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70584" w:rsidRDefault="009D36E9" w:rsidP="00D74414">
      <w:pPr>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extent cx="6479540" cy="9164294"/>
            <wp:effectExtent l="266700" t="190500" r="264160" b="189865"/>
            <wp:docPr id="5" name="Рисунок 5" descr="C:\Users\User\Downloads\АООП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АООП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1405989">
                      <a:off x="0" y="0"/>
                      <a:ext cx="6479540" cy="9164294"/>
                    </a:xfrm>
                    <a:prstGeom prst="rect">
                      <a:avLst/>
                    </a:prstGeom>
                    <a:noFill/>
                    <a:ln>
                      <a:noFill/>
                    </a:ln>
                  </pic:spPr>
                </pic:pic>
              </a:graphicData>
            </a:graphic>
          </wp:inline>
        </w:drawing>
      </w:r>
    </w:p>
    <w:tbl>
      <w:tblPr>
        <w:tblStyle w:val="aa"/>
        <w:tblW w:w="98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53"/>
        <w:gridCol w:w="3987"/>
        <w:gridCol w:w="124"/>
      </w:tblGrid>
      <w:tr w:rsidR="009D36E9" w:rsidRPr="008D269A" w:rsidTr="00A25F90">
        <w:trPr>
          <w:gridAfter w:val="1"/>
          <w:wAfter w:w="124" w:type="dxa"/>
          <w:jc w:val="center"/>
        </w:trPr>
        <w:tc>
          <w:tcPr>
            <w:tcW w:w="5387" w:type="dxa"/>
          </w:tcPr>
          <w:p w:rsidR="009D36E9" w:rsidRPr="006015F5" w:rsidRDefault="009D36E9" w:rsidP="00A25F90">
            <w:pPr>
              <w:pStyle w:val="af5"/>
              <w:rPr>
                <w:b/>
              </w:rPr>
            </w:pPr>
            <w:bookmarkStart w:id="0" w:name="_GoBack"/>
            <w:bookmarkEnd w:id="0"/>
            <w:r w:rsidRPr="006015F5">
              <w:rPr>
                <w:b/>
              </w:rPr>
              <w:lastRenderedPageBreak/>
              <w:t>ПРИНЯТО</w:t>
            </w:r>
          </w:p>
          <w:p w:rsidR="009D36E9" w:rsidRPr="008D269A" w:rsidRDefault="009D36E9" w:rsidP="00A25F90">
            <w:pPr>
              <w:pStyle w:val="af5"/>
            </w:pPr>
            <w:r w:rsidRPr="008D269A">
              <w:t>Педагогическим советом</w:t>
            </w:r>
          </w:p>
          <w:p w:rsidR="009D36E9" w:rsidRPr="008D269A" w:rsidRDefault="009D36E9" w:rsidP="00A25F90">
            <w:pPr>
              <w:pStyle w:val="af5"/>
            </w:pPr>
            <w:r>
              <w:t>МБДОУ «Детский сад №117»</w:t>
            </w:r>
          </w:p>
          <w:p w:rsidR="009D36E9" w:rsidRPr="008D269A" w:rsidRDefault="009D36E9" w:rsidP="00A25F90">
            <w:pPr>
              <w:pStyle w:val="af5"/>
            </w:pPr>
            <w:r>
              <w:t>Протокол от «31</w:t>
            </w:r>
            <w:r w:rsidRPr="008D269A">
              <w:t xml:space="preserve">» августа 2023 г. № </w:t>
            </w:r>
            <w:r>
              <w:t>1</w:t>
            </w:r>
          </w:p>
        </w:tc>
        <w:tc>
          <w:tcPr>
            <w:tcW w:w="4340" w:type="dxa"/>
            <w:gridSpan w:val="2"/>
          </w:tcPr>
          <w:p w:rsidR="009D36E9" w:rsidRPr="006015F5" w:rsidRDefault="009D36E9" w:rsidP="00A25F90">
            <w:pPr>
              <w:pStyle w:val="af5"/>
              <w:rPr>
                <w:b/>
              </w:rPr>
            </w:pPr>
            <w:r w:rsidRPr="006015F5">
              <w:rPr>
                <w:b/>
              </w:rPr>
              <w:t>УТВЕРЖДАЮ</w:t>
            </w:r>
          </w:p>
          <w:p w:rsidR="009D36E9" w:rsidRDefault="009D36E9" w:rsidP="00A25F90">
            <w:pPr>
              <w:pStyle w:val="af5"/>
            </w:pPr>
            <w:r w:rsidRPr="008D269A">
              <w:t xml:space="preserve">Заведующим </w:t>
            </w:r>
          </w:p>
          <w:p w:rsidR="009D36E9" w:rsidRPr="008D269A" w:rsidRDefault="009D36E9" w:rsidP="00A25F90">
            <w:pPr>
              <w:pStyle w:val="af5"/>
            </w:pPr>
            <w:r>
              <w:t>МБДОУ «Детский сад №117»</w:t>
            </w:r>
          </w:p>
          <w:p w:rsidR="009D36E9" w:rsidRPr="008D269A" w:rsidRDefault="009D36E9" w:rsidP="00A25F90">
            <w:pPr>
              <w:pStyle w:val="af5"/>
            </w:pPr>
          </w:p>
          <w:p w:rsidR="009D36E9" w:rsidRPr="008D269A" w:rsidRDefault="009D36E9" w:rsidP="00A25F90">
            <w:pPr>
              <w:pStyle w:val="af5"/>
            </w:pPr>
            <w:r w:rsidRPr="006015F5">
              <w:t xml:space="preserve">________________ </w:t>
            </w:r>
            <w:r>
              <w:t>Р.Х.Фахриева</w:t>
            </w:r>
          </w:p>
          <w:p w:rsidR="009D36E9" w:rsidRPr="008D269A" w:rsidRDefault="009D36E9" w:rsidP="00A25F90">
            <w:pPr>
              <w:pStyle w:val="af5"/>
            </w:pPr>
            <w:r w:rsidRPr="008D269A">
              <w:t>Приказ от «</w:t>
            </w:r>
            <w:r>
              <w:t>31</w:t>
            </w:r>
            <w:r w:rsidRPr="008D269A">
              <w:t xml:space="preserve">» августа № </w:t>
            </w:r>
            <w:r>
              <w:t>29-О</w:t>
            </w:r>
          </w:p>
        </w:tc>
      </w:tr>
      <w:tr w:rsidR="009D36E9" w:rsidRPr="008D269A" w:rsidTr="00A25F90">
        <w:trPr>
          <w:jc w:val="center"/>
        </w:trPr>
        <w:tc>
          <w:tcPr>
            <w:tcW w:w="5740" w:type="dxa"/>
            <w:gridSpan w:val="2"/>
          </w:tcPr>
          <w:p w:rsidR="009D36E9" w:rsidRPr="006015F5" w:rsidRDefault="009D36E9" w:rsidP="00A25F90">
            <w:pPr>
              <w:pStyle w:val="af5"/>
              <w:rPr>
                <w:b/>
              </w:rPr>
            </w:pPr>
            <w:r w:rsidRPr="006015F5">
              <w:rPr>
                <w:b/>
              </w:rPr>
              <w:t>СОГЛАСОВАНО</w:t>
            </w:r>
          </w:p>
          <w:p w:rsidR="009D36E9" w:rsidRPr="008D269A" w:rsidRDefault="009D36E9" w:rsidP="00A25F90">
            <w:pPr>
              <w:pStyle w:val="af5"/>
            </w:pPr>
            <w:r w:rsidRPr="008D269A">
              <w:t>Заседанием Совета родителей</w:t>
            </w:r>
          </w:p>
          <w:p w:rsidR="009D36E9" w:rsidRPr="008D269A" w:rsidRDefault="009D36E9" w:rsidP="00A25F90">
            <w:pPr>
              <w:pStyle w:val="af5"/>
            </w:pPr>
            <w:r w:rsidRPr="008D269A">
              <w:t>Протокол от «</w:t>
            </w:r>
            <w:r>
              <w:t>31</w:t>
            </w:r>
            <w:r w:rsidRPr="008D269A">
              <w:t xml:space="preserve">» августа 2023 г. № </w:t>
            </w:r>
            <w:r>
              <w:t>1</w:t>
            </w:r>
          </w:p>
        </w:tc>
        <w:tc>
          <w:tcPr>
            <w:tcW w:w="4111" w:type="dxa"/>
            <w:gridSpan w:val="2"/>
          </w:tcPr>
          <w:p w:rsidR="009D36E9" w:rsidRPr="008D269A" w:rsidRDefault="009D36E9" w:rsidP="00A25F90">
            <w:pPr>
              <w:pStyle w:val="af5"/>
            </w:pPr>
          </w:p>
        </w:tc>
      </w:tr>
    </w:tbl>
    <w:p w:rsidR="009D36E9" w:rsidRPr="00AE26C0" w:rsidRDefault="009D36E9" w:rsidP="00D74414">
      <w:pPr>
        <w:rPr>
          <w:rFonts w:ascii="Times New Roman" w:eastAsia="Times New Roman" w:hAnsi="Times New Roman"/>
          <w:sz w:val="28"/>
          <w:szCs w:val="28"/>
        </w:rPr>
      </w:pPr>
    </w:p>
    <w:p w:rsidR="00070584" w:rsidRPr="00AE26C0" w:rsidRDefault="00070584" w:rsidP="00D74414">
      <w:pPr>
        <w:rPr>
          <w:rFonts w:ascii="Times New Roman" w:eastAsia="Times New Roman" w:hAnsi="Times New Roman"/>
          <w:sz w:val="28"/>
          <w:szCs w:val="28"/>
        </w:rPr>
      </w:pPr>
    </w:p>
    <w:p w:rsidR="007904F9" w:rsidRPr="00CB3F95" w:rsidRDefault="00070584" w:rsidP="00D74414">
      <w:pPr>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АДАПТИРОВАННАЯ </w:t>
      </w:r>
    </w:p>
    <w:p w:rsidR="00CB3F95" w:rsidRDefault="00070584" w:rsidP="00D74414">
      <w:pPr>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 ОБРАЗОВАТЕЛЬНАЯ ПРОГРАММА </w:t>
      </w:r>
    </w:p>
    <w:p w:rsidR="00DD3331" w:rsidRPr="00CB3F95" w:rsidRDefault="00070584" w:rsidP="00D74414">
      <w:pPr>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ДОШКОЛЬНОГО ОБРАЗОВАНИЯ </w:t>
      </w:r>
    </w:p>
    <w:p w:rsidR="00070584" w:rsidRPr="00CB3F95" w:rsidRDefault="00070584" w:rsidP="00D74414">
      <w:pPr>
        <w:ind w:left="880" w:right="380"/>
        <w:jc w:val="center"/>
        <w:rPr>
          <w:rFonts w:ascii="Times New Roman" w:eastAsia="Times New Roman" w:hAnsi="Times New Roman"/>
          <w:b/>
          <w:sz w:val="28"/>
          <w:szCs w:val="28"/>
        </w:rPr>
      </w:pPr>
      <w:r w:rsidRPr="00CB3F95">
        <w:rPr>
          <w:rFonts w:ascii="Times New Roman" w:eastAsia="Times New Roman" w:hAnsi="Times New Roman"/>
          <w:b/>
          <w:sz w:val="28"/>
          <w:szCs w:val="28"/>
        </w:rPr>
        <w:t xml:space="preserve">ДЛЯ </w:t>
      </w:r>
      <w:r w:rsidR="00977BB5" w:rsidRPr="00CB3F95">
        <w:rPr>
          <w:rFonts w:ascii="Times New Roman" w:eastAsia="Times New Roman" w:hAnsi="Times New Roman"/>
          <w:b/>
          <w:sz w:val="28"/>
          <w:szCs w:val="28"/>
        </w:rPr>
        <w:t>ОБУЧАЮЩИХСЯ</w:t>
      </w:r>
      <w:r w:rsidRPr="00CB3F95">
        <w:rPr>
          <w:rFonts w:ascii="Times New Roman" w:eastAsia="Times New Roman" w:hAnsi="Times New Roman"/>
          <w:b/>
          <w:sz w:val="28"/>
          <w:szCs w:val="28"/>
        </w:rPr>
        <w:t xml:space="preserve"> С ТЯЖЕЛЫМИ НАРУШЕНИЯМИ РЕЧИ</w:t>
      </w:r>
    </w:p>
    <w:p w:rsidR="00070584" w:rsidRPr="00AE26C0" w:rsidRDefault="00070584" w:rsidP="00D74414">
      <w:pPr>
        <w:rPr>
          <w:rFonts w:ascii="Times New Roman" w:eastAsia="Times New Roman" w:hAnsi="Times New Roman"/>
          <w:sz w:val="28"/>
          <w:szCs w:val="28"/>
        </w:rPr>
      </w:pPr>
    </w:p>
    <w:p w:rsidR="00DD3331" w:rsidRPr="00DD3331" w:rsidRDefault="00DD3331" w:rsidP="00D74414">
      <w:pPr>
        <w:jc w:val="center"/>
        <w:rPr>
          <w:rFonts w:ascii="Times New Roman" w:hAnsi="Times New Roman" w:cs="Times New Roman"/>
          <w:b/>
          <w:sz w:val="28"/>
          <w:szCs w:val="28"/>
        </w:rPr>
      </w:pPr>
      <w:r w:rsidRPr="00DD3331">
        <w:rPr>
          <w:rFonts w:ascii="Times New Roman" w:hAnsi="Times New Roman" w:cs="Times New Roman"/>
          <w:b/>
          <w:sz w:val="28"/>
          <w:szCs w:val="28"/>
        </w:rPr>
        <w:t>муниципального бюджетного дошкольного образовательного учреждения</w:t>
      </w:r>
    </w:p>
    <w:p w:rsidR="00DD3331" w:rsidRPr="00DD3331" w:rsidRDefault="00433CDE" w:rsidP="00D74414">
      <w:pPr>
        <w:jc w:val="center"/>
        <w:rPr>
          <w:rFonts w:ascii="Times New Roman" w:hAnsi="Times New Roman" w:cs="Times New Roman"/>
          <w:b/>
          <w:sz w:val="28"/>
          <w:szCs w:val="28"/>
        </w:rPr>
      </w:pPr>
      <w:r>
        <w:rPr>
          <w:rFonts w:ascii="Times New Roman" w:hAnsi="Times New Roman" w:cs="Times New Roman"/>
          <w:b/>
          <w:sz w:val="28"/>
          <w:szCs w:val="28"/>
        </w:rPr>
        <w:t>«Детский сад №</w:t>
      </w:r>
      <w:r w:rsidR="00254628">
        <w:rPr>
          <w:rFonts w:ascii="Times New Roman" w:hAnsi="Times New Roman" w:cs="Times New Roman"/>
          <w:b/>
          <w:sz w:val="28"/>
          <w:szCs w:val="28"/>
        </w:rPr>
        <w:t>117</w:t>
      </w:r>
      <w:r w:rsidR="00DD3331" w:rsidRPr="00DD3331">
        <w:rPr>
          <w:rFonts w:ascii="Times New Roman" w:hAnsi="Times New Roman" w:cs="Times New Roman"/>
          <w:b/>
          <w:sz w:val="28"/>
          <w:szCs w:val="28"/>
        </w:rPr>
        <w:t xml:space="preserve"> комбинированного вида»</w:t>
      </w:r>
    </w:p>
    <w:p w:rsidR="00DD3331" w:rsidRPr="00DD3331" w:rsidRDefault="00DD3331" w:rsidP="00D74414">
      <w:pPr>
        <w:jc w:val="center"/>
        <w:rPr>
          <w:rFonts w:ascii="Times New Roman" w:hAnsi="Times New Roman" w:cs="Times New Roman"/>
          <w:b/>
          <w:sz w:val="28"/>
          <w:szCs w:val="28"/>
        </w:rPr>
      </w:pPr>
      <w:r w:rsidRPr="00DD3331">
        <w:rPr>
          <w:rFonts w:ascii="Times New Roman" w:hAnsi="Times New Roman" w:cs="Times New Roman"/>
          <w:b/>
          <w:sz w:val="28"/>
          <w:szCs w:val="28"/>
        </w:rPr>
        <w:t>Ново-Савиновского района г.Казани</w:t>
      </w:r>
    </w:p>
    <w:p w:rsidR="00DD3331" w:rsidRDefault="00DD3331" w:rsidP="00D74414">
      <w:pPr>
        <w:jc w:val="center"/>
        <w:rPr>
          <w:sz w:val="28"/>
          <w:szCs w:val="28"/>
        </w:rPr>
      </w:pPr>
    </w:p>
    <w:p w:rsidR="0051518C" w:rsidRPr="0051518C" w:rsidRDefault="0051518C" w:rsidP="00D74414">
      <w:pPr>
        <w:pStyle w:val="a3"/>
        <w:numPr>
          <w:ilvl w:val="0"/>
          <w:numId w:val="115"/>
        </w:numPr>
        <w:jc w:val="both"/>
        <w:rPr>
          <w:rFonts w:ascii="Times New Roman" w:hAnsi="Times New Roman" w:cs="Times New Roman"/>
          <w:sz w:val="24"/>
          <w:szCs w:val="24"/>
        </w:rPr>
      </w:pPr>
      <w:r w:rsidRPr="0051518C">
        <w:rPr>
          <w:rFonts w:ascii="Times New Roman" w:hAnsi="Times New Roman" w:cs="Times New Roman"/>
          <w:sz w:val="24"/>
          <w:szCs w:val="24"/>
        </w:rPr>
        <w:t>на основе ФГОС ДО (Приказ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изменениями:</w:t>
      </w:r>
    </w:p>
    <w:p w:rsidR="0051518C" w:rsidRPr="0051518C" w:rsidRDefault="0051518C" w:rsidP="00D74414">
      <w:pPr>
        <w:pStyle w:val="a3"/>
        <w:jc w:val="both"/>
        <w:rPr>
          <w:rFonts w:ascii="Times New Roman" w:hAnsi="Times New Roman" w:cs="Times New Roman"/>
          <w:sz w:val="24"/>
          <w:szCs w:val="24"/>
        </w:rPr>
      </w:pPr>
      <w:r w:rsidRPr="0051518C">
        <w:rPr>
          <w:rFonts w:ascii="Times New Roman" w:hAnsi="Times New Roman" w:cs="Times New Roman"/>
          <w:sz w:val="24"/>
          <w:szCs w:val="24"/>
        </w:rPr>
        <w:t>- от 21.01.2019г.,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51518C" w:rsidRPr="0051518C" w:rsidRDefault="0051518C" w:rsidP="00D74414">
      <w:pPr>
        <w:pStyle w:val="a3"/>
        <w:jc w:val="both"/>
        <w:rPr>
          <w:rFonts w:ascii="Times New Roman" w:hAnsi="Times New Roman" w:cs="Times New Roman"/>
          <w:sz w:val="24"/>
          <w:szCs w:val="24"/>
        </w:rPr>
      </w:pPr>
      <w:r w:rsidRPr="0051518C">
        <w:rPr>
          <w:rFonts w:ascii="Times New Roman" w:hAnsi="Times New Roman" w:cs="Times New Roman"/>
          <w:sz w:val="24"/>
          <w:szCs w:val="24"/>
        </w:rPr>
        <w:t xml:space="preserve">- от 8 ноября 2022г., внесенными приказом № 955 от 8 ноября 2022г. (зарегистрирован Министерством юстиции Российской Федерации </w:t>
      </w:r>
      <w:r w:rsidRPr="0051518C">
        <w:rPr>
          <w:rFonts w:ascii="Times New Roman" w:hAnsi="Times New Roman" w:cs="Times New Roman"/>
          <w:color w:val="333333"/>
          <w:sz w:val="24"/>
          <w:szCs w:val="24"/>
          <w:shd w:val="clear" w:color="auto" w:fill="FFFFFF"/>
        </w:rPr>
        <w:t>06.02.2023 регистрационный № 72264);</w:t>
      </w:r>
    </w:p>
    <w:p w:rsidR="00DD3331" w:rsidRPr="00DD3331" w:rsidRDefault="00DD3331" w:rsidP="00D74414">
      <w:pPr>
        <w:pStyle w:val="a3"/>
        <w:numPr>
          <w:ilvl w:val="0"/>
          <w:numId w:val="65"/>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на основе ФАОП ДО (Приказ</w:t>
      </w:r>
      <w:r w:rsidRPr="00DD3331">
        <w:rPr>
          <w:rFonts w:ascii="Times New Roman" w:eastAsiaTheme="minorHAnsi" w:hAnsi="Times New Roman" w:cs="Times New Roman"/>
          <w:sz w:val="24"/>
          <w:szCs w:val="24"/>
        </w:rPr>
        <w:t xml:space="preserve"> Министерства просвещения Российской Федерации</w:t>
      </w:r>
      <w:r>
        <w:rPr>
          <w:rFonts w:ascii="Times New Roman" w:eastAsiaTheme="minorHAnsi" w:hAnsi="Times New Roman" w:cs="Times New Roman"/>
          <w:sz w:val="24"/>
          <w:szCs w:val="24"/>
        </w:rPr>
        <w:t xml:space="preserve"> 24.11.2022 № 1022 </w:t>
      </w:r>
      <w:r w:rsidRPr="00DD3331">
        <w:rPr>
          <w:rFonts w:ascii="Times New Roman" w:eastAsiaTheme="minorHAnsi" w:hAnsi="Times New Roman" w:cs="Times New Roman"/>
          <w:sz w:val="24"/>
          <w:szCs w:val="24"/>
        </w:rPr>
        <w:t>"Об утверждении федеральной</w:t>
      </w:r>
      <w:r>
        <w:rPr>
          <w:rFonts w:ascii="Times New Roman" w:eastAsiaTheme="minorHAnsi" w:hAnsi="Times New Roman" w:cs="Times New Roman"/>
          <w:sz w:val="24"/>
          <w:szCs w:val="24"/>
        </w:rPr>
        <w:t xml:space="preserve"> адаптированной </w:t>
      </w:r>
      <w:r w:rsidRPr="00DD3331">
        <w:rPr>
          <w:rFonts w:ascii="Times New Roman" w:eastAsiaTheme="minorHAnsi" w:hAnsi="Times New Roman" w:cs="Times New Roman"/>
          <w:sz w:val="24"/>
          <w:szCs w:val="24"/>
        </w:rPr>
        <w:t>образовательной программы дошкольного образования</w:t>
      </w:r>
      <w:r>
        <w:rPr>
          <w:rFonts w:ascii="Times New Roman" w:eastAsiaTheme="minorHAnsi" w:hAnsi="Times New Roman" w:cs="Times New Roman"/>
          <w:sz w:val="24"/>
          <w:szCs w:val="24"/>
        </w:rPr>
        <w:t xml:space="preserve"> для обучающихся с ограниченными возможностями здоровья"</w:t>
      </w:r>
      <w:r w:rsidR="00312738">
        <w:rPr>
          <w:rFonts w:ascii="Times New Roman" w:eastAsiaTheme="minorHAnsi" w:hAnsi="Times New Roman" w:cs="Times New Roman"/>
          <w:sz w:val="24"/>
          <w:szCs w:val="24"/>
        </w:rPr>
        <w:t xml:space="preserve">, </w:t>
      </w:r>
      <w:r w:rsidR="00312738" w:rsidRPr="00DD3331">
        <w:rPr>
          <w:rFonts w:ascii="Times New Roman" w:eastAsiaTheme="minorHAnsi" w:hAnsi="Times New Roman" w:cs="Times New Roman"/>
          <w:sz w:val="24"/>
          <w:szCs w:val="24"/>
        </w:rPr>
        <w:t>Зарегистрирован 2</w:t>
      </w:r>
      <w:r w:rsidR="00312738">
        <w:rPr>
          <w:rFonts w:ascii="Times New Roman" w:eastAsiaTheme="minorHAnsi" w:hAnsi="Times New Roman" w:cs="Times New Roman"/>
          <w:sz w:val="24"/>
          <w:szCs w:val="24"/>
        </w:rPr>
        <w:t>7</w:t>
      </w:r>
      <w:r w:rsidR="00312738" w:rsidRPr="00DD3331">
        <w:rPr>
          <w:rFonts w:ascii="Times New Roman" w:eastAsiaTheme="minorHAnsi" w:hAnsi="Times New Roman" w:cs="Times New Roman"/>
          <w:sz w:val="24"/>
          <w:szCs w:val="24"/>
        </w:rPr>
        <w:t>.</w:t>
      </w:r>
      <w:r w:rsidR="00312738">
        <w:rPr>
          <w:rFonts w:ascii="Times New Roman" w:eastAsiaTheme="minorHAnsi" w:hAnsi="Times New Roman" w:cs="Times New Roman"/>
          <w:sz w:val="24"/>
          <w:szCs w:val="24"/>
        </w:rPr>
        <w:t>01</w:t>
      </w:r>
      <w:r w:rsidR="00312738" w:rsidRPr="00DD3331">
        <w:rPr>
          <w:rFonts w:ascii="Times New Roman" w:eastAsiaTheme="minorHAnsi" w:hAnsi="Times New Roman" w:cs="Times New Roman"/>
          <w:sz w:val="24"/>
          <w:szCs w:val="24"/>
        </w:rPr>
        <w:t>.202</w:t>
      </w:r>
      <w:r w:rsidR="00312738">
        <w:rPr>
          <w:rFonts w:ascii="Times New Roman" w:eastAsiaTheme="minorHAnsi" w:hAnsi="Times New Roman" w:cs="Times New Roman"/>
          <w:sz w:val="24"/>
          <w:szCs w:val="24"/>
        </w:rPr>
        <w:t>3</w:t>
      </w:r>
      <w:r w:rsidR="00312738" w:rsidRPr="00DD3331">
        <w:rPr>
          <w:rFonts w:ascii="Times New Roman" w:eastAsiaTheme="minorHAnsi" w:hAnsi="Times New Roman" w:cs="Times New Roman"/>
          <w:sz w:val="24"/>
          <w:szCs w:val="24"/>
        </w:rPr>
        <w:t xml:space="preserve"> № 7</w:t>
      </w:r>
      <w:r w:rsidR="00312738">
        <w:rPr>
          <w:rFonts w:ascii="Times New Roman" w:eastAsiaTheme="minorHAnsi" w:hAnsi="Times New Roman" w:cs="Times New Roman"/>
          <w:sz w:val="24"/>
          <w:szCs w:val="24"/>
        </w:rPr>
        <w:t>2149</w:t>
      </w:r>
      <w:r>
        <w:rPr>
          <w:rFonts w:ascii="Times New Roman" w:eastAsiaTheme="minorHAnsi" w:hAnsi="Times New Roman" w:cs="Times New Roman"/>
          <w:sz w:val="24"/>
          <w:szCs w:val="24"/>
        </w:rPr>
        <w:t>);</w:t>
      </w:r>
    </w:p>
    <w:p w:rsidR="00DD3331" w:rsidRPr="00DD3331" w:rsidRDefault="00DD3331" w:rsidP="00D74414">
      <w:pPr>
        <w:shd w:val="clear" w:color="auto" w:fill="FFFFFF"/>
        <w:ind w:left="720"/>
        <w:jc w:val="both"/>
        <w:rPr>
          <w:rFonts w:ascii="Times New Roman" w:eastAsiaTheme="minorHAnsi" w:hAnsi="Times New Roman" w:cs="Times New Roman"/>
          <w:sz w:val="24"/>
          <w:szCs w:val="24"/>
          <w:lang w:eastAsia="en-US"/>
        </w:rPr>
      </w:pPr>
    </w:p>
    <w:p w:rsidR="00DD3331" w:rsidRPr="005F0840" w:rsidRDefault="00DD3331" w:rsidP="00D74414">
      <w:pPr>
        <w:jc w:val="center"/>
        <w:rPr>
          <w:b/>
          <w:caps/>
          <w:sz w:val="28"/>
          <w:szCs w:val="28"/>
        </w:rPr>
      </w:pPr>
    </w:p>
    <w:p w:rsidR="00DD3331" w:rsidRDefault="00DD3331" w:rsidP="00D74414">
      <w:pPr>
        <w:jc w:val="center"/>
        <w:rPr>
          <w:rFonts w:ascii="Times New Roman" w:hAnsi="Times New Roman" w:cs="Times New Roman"/>
          <w:b/>
          <w:sz w:val="28"/>
        </w:rPr>
      </w:pPr>
    </w:p>
    <w:p w:rsidR="00146F73" w:rsidRDefault="00146F73" w:rsidP="00D74414">
      <w:pPr>
        <w:jc w:val="center"/>
        <w:rPr>
          <w:rFonts w:ascii="Times New Roman" w:hAnsi="Times New Roman" w:cs="Times New Roman"/>
          <w:b/>
          <w:sz w:val="28"/>
        </w:rPr>
      </w:pPr>
    </w:p>
    <w:p w:rsidR="00146F73" w:rsidRDefault="00146F73" w:rsidP="00D74414">
      <w:pPr>
        <w:jc w:val="center"/>
        <w:rPr>
          <w:rFonts w:ascii="Times New Roman" w:hAnsi="Times New Roman" w:cs="Times New Roman"/>
          <w:b/>
          <w:sz w:val="28"/>
        </w:rPr>
      </w:pPr>
    </w:p>
    <w:p w:rsidR="00146F73" w:rsidRPr="005F0840" w:rsidRDefault="00146F73" w:rsidP="00D74414">
      <w:pPr>
        <w:jc w:val="center"/>
        <w:rPr>
          <w:rStyle w:val="212pt"/>
          <w:rFonts w:eastAsia="Calibri"/>
          <w:sz w:val="28"/>
          <w:szCs w:val="28"/>
        </w:rPr>
      </w:pPr>
    </w:p>
    <w:p w:rsidR="00146F73" w:rsidRPr="00146F73" w:rsidRDefault="00146F73" w:rsidP="00D74414">
      <w:pPr>
        <w:jc w:val="right"/>
        <w:rPr>
          <w:rFonts w:ascii="Times New Roman" w:hAnsi="Times New Roman" w:cs="Times New Roman"/>
          <w:sz w:val="24"/>
          <w:szCs w:val="24"/>
        </w:rPr>
      </w:pPr>
      <w:r w:rsidRPr="00146F73">
        <w:rPr>
          <w:rFonts w:ascii="Times New Roman" w:hAnsi="Times New Roman" w:cs="Times New Roman"/>
          <w:sz w:val="24"/>
          <w:szCs w:val="24"/>
        </w:rPr>
        <w:t>Разработчики:</w:t>
      </w:r>
    </w:p>
    <w:p w:rsidR="00146F73" w:rsidRPr="00146F73" w:rsidRDefault="00146F73" w:rsidP="00D74414">
      <w:pPr>
        <w:jc w:val="right"/>
        <w:rPr>
          <w:rFonts w:ascii="Times New Roman" w:hAnsi="Times New Roman" w:cs="Times New Roman"/>
          <w:sz w:val="18"/>
          <w:szCs w:val="18"/>
        </w:rPr>
      </w:pPr>
      <w:r w:rsidRPr="00146F73">
        <w:rPr>
          <w:rFonts w:ascii="Times New Roman" w:hAnsi="Times New Roman" w:cs="Times New Roman"/>
          <w:sz w:val="18"/>
          <w:szCs w:val="18"/>
        </w:rPr>
        <w:t>Рабочая группа МБДОУ «Детский сад №117 комбинированного вида»</w:t>
      </w:r>
    </w:p>
    <w:p w:rsidR="00146F73" w:rsidRPr="00146F73" w:rsidRDefault="00146F73" w:rsidP="00D74414">
      <w:pPr>
        <w:jc w:val="right"/>
        <w:rPr>
          <w:rFonts w:ascii="Times New Roman" w:hAnsi="Times New Roman" w:cs="Times New Roman"/>
          <w:sz w:val="18"/>
          <w:szCs w:val="18"/>
        </w:rPr>
      </w:pPr>
      <w:r w:rsidRPr="00146F73">
        <w:rPr>
          <w:rFonts w:ascii="Times New Roman" w:hAnsi="Times New Roman" w:cs="Times New Roman"/>
          <w:sz w:val="18"/>
          <w:szCs w:val="18"/>
        </w:rPr>
        <w:t>Приказ  №11/1 от 21.02.2023</w:t>
      </w:r>
    </w:p>
    <w:p w:rsidR="0026065D" w:rsidRDefault="0026065D" w:rsidP="00D74414">
      <w:pPr>
        <w:autoSpaceDE w:val="0"/>
        <w:autoSpaceDN w:val="0"/>
        <w:adjustRightInd w:val="0"/>
        <w:jc w:val="center"/>
        <w:rPr>
          <w:rFonts w:ascii="Times New Roman" w:hAnsi="Times New Roman" w:cs="Times New Roman"/>
          <w:sz w:val="24"/>
          <w:szCs w:val="24"/>
        </w:rPr>
      </w:pPr>
    </w:p>
    <w:p w:rsidR="0026065D" w:rsidRDefault="0026065D"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312738" w:rsidRDefault="00312738" w:rsidP="00D74414">
      <w:pPr>
        <w:autoSpaceDE w:val="0"/>
        <w:autoSpaceDN w:val="0"/>
        <w:adjustRightInd w:val="0"/>
        <w:jc w:val="center"/>
        <w:rPr>
          <w:rFonts w:ascii="Times New Roman" w:hAnsi="Times New Roman" w:cs="Times New Roman"/>
          <w:sz w:val="24"/>
          <w:szCs w:val="24"/>
        </w:rPr>
      </w:pPr>
      <w:r w:rsidRPr="00312738">
        <w:rPr>
          <w:rFonts w:ascii="Times New Roman" w:hAnsi="Times New Roman" w:cs="Times New Roman"/>
          <w:sz w:val="24"/>
          <w:szCs w:val="24"/>
        </w:rPr>
        <w:t>г.Казань, 2023 г.</w:t>
      </w:r>
    </w:p>
    <w:p w:rsidR="0098625D" w:rsidRDefault="0098625D" w:rsidP="00D74414">
      <w:pPr>
        <w:autoSpaceDE w:val="0"/>
        <w:autoSpaceDN w:val="0"/>
        <w:adjustRightInd w:val="0"/>
        <w:jc w:val="center"/>
        <w:rPr>
          <w:rFonts w:ascii="Times New Roman" w:hAnsi="Times New Roman" w:cs="Times New Roman"/>
          <w:sz w:val="24"/>
          <w:szCs w:val="24"/>
        </w:rPr>
      </w:pPr>
    </w:p>
    <w:p w:rsidR="0098625D" w:rsidRPr="0098625D" w:rsidRDefault="0098625D" w:rsidP="00D74414">
      <w:pPr>
        <w:autoSpaceDE w:val="0"/>
        <w:autoSpaceDN w:val="0"/>
        <w:adjustRightInd w:val="0"/>
        <w:rPr>
          <w:rFonts w:ascii="Times New Roman" w:hAnsi="Times New Roman" w:cs="Times New Roman"/>
          <w:b/>
          <w:sz w:val="24"/>
          <w:szCs w:val="24"/>
        </w:rPr>
      </w:pPr>
      <w:r w:rsidRPr="0098625D">
        <w:rPr>
          <w:rFonts w:ascii="Times New Roman" w:hAnsi="Times New Roman" w:cs="Times New Roman"/>
          <w:b/>
          <w:sz w:val="24"/>
          <w:szCs w:val="24"/>
        </w:rPr>
        <w:lastRenderedPageBreak/>
        <w:t>Расшифровка применяемых в тексте обозначений и сокращений:</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ДО</w:t>
      </w:r>
      <w:r>
        <w:rPr>
          <w:rFonts w:ascii="Times New Roman" w:hAnsi="Times New Roman" w:cs="Times New Roman"/>
          <w:sz w:val="24"/>
          <w:szCs w:val="24"/>
        </w:rPr>
        <w:t xml:space="preserve"> </w:t>
      </w:r>
      <w:r w:rsidR="004A292F">
        <w:rPr>
          <w:rFonts w:ascii="Times New Roman" w:hAnsi="Times New Roman" w:cs="Times New Roman"/>
          <w:sz w:val="24"/>
          <w:szCs w:val="24"/>
        </w:rPr>
        <w:t>–</w:t>
      </w:r>
      <w:r>
        <w:rPr>
          <w:rFonts w:ascii="Times New Roman" w:hAnsi="Times New Roman" w:cs="Times New Roman"/>
          <w:sz w:val="24"/>
          <w:szCs w:val="24"/>
        </w:rPr>
        <w:t xml:space="preserve"> </w:t>
      </w:r>
      <w:r w:rsidR="004A292F">
        <w:rPr>
          <w:rFonts w:ascii="Times New Roman" w:hAnsi="Times New Roman" w:cs="Times New Roman"/>
          <w:sz w:val="24"/>
          <w:szCs w:val="24"/>
        </w:rPr>
        <w:t>дошкольное образование</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ФГОС ДО</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федеральный государственный образовательный стандарт дошкольного образования</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ФАОП ДО</w:t>
      </w:r>
      <w:r>
        <w:rPr>
          <w:rFonts w:ascii="Times New Roman" w:hAnsi="Times New Roman" w:cs="Times New Roman"/>
          <w:sz w:val="24"/>
          <w:szCs w:val="24"/>
        </w:rPr>
        <w:t xml:space="preserve"> – </w:t>
      </w:r>
      <w:r w:rsidR="004A292F">
        <w:rPr>
          <w:rFonts w:ascii="Times New Roman" w:hAnsi="Times New Roman" w:cs="Times New Roman"/>
          <w:sz w:val="24"/>
          <w:szCs w:val="24"/>
        </w:rPr>
        <w:t>федеральная адаптированная образовательная программа дошкольного образования</w:t>
      </w:r>
    </w:p>
    <w:p w:rsidR="00E05491"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АОП ДО</w:t>
      </w:r>
      <w:r w:rsidR="004A292F">
        <w:rPr>
          <w:rFonts w:ascii="Times New Roman" w:hAnsi="Times New Roman" w:cs="Times New Roman"/>
          <w:sz w:val="24"/>
          <w:szCs w:val="24"/>
        </w:rPr>
        <w:t xml:space="preserve"> Программа </w:t>
      </w:r>
      <w:r>
        <w:rPr>
          <w:rFonts w:ascii="Times New Roman" w:hAnsi="Times New Roman" w:cs="Times New Roman"/>
          <w:sz w:val="24"/>
          <w:szCs w:val="24"/>
        </w:rPr>
        <w:t>–</w:t>
      </w:r>
      <w:r w:rsidR="004A292F">
        <w:rPr>
          <w:rFonts w:ascii="Times New Roman" w:hAnsi="Times New Roman" w:cs="Times New Roman"/>
          <w:sz w:val="24"/>
          <w:szCs w:val="24"/>
        </w:rPr>
        <w:t xml:space="preserve"> адаптированная программа </w:t>
      </w:r>
      <w:r w:rsidR="00603983">
        <w:rPr>
          <w:rFonts w:ascii="Times New Roman" w:hAnsi="Times New Roman" w:cs="Times New Roman"/>
          <w:sz w:val="24"/>
          <w:szCs w:val="24"/>
        </w:rPr>
        <w:t xml:space="preserve">для детей с тяжелыми нарушениями речи </w:t>
      </w:r>
      <w:r w:rsidR="004A292F">
        <w:rPr>
          <w:rFonts w:ascii="Times New Roman" w:hAnsi="Times New Roman" w:cs="Times New Roman"/>
          <w:sz w:val="24"/>
          <w:szCs w:val="24"/>
        </w:rPr>
        <w:t>муниципального бюджетного дошкольного образовател</w:t>
      </w:r>
      <w:r w:rsidR="00433CDE">
        <w:rPr>
          <w:rFonts w:ascii="Times New Roman" w:hAnsi="Times New Roman" w:cs="Times New Roman"/>
          <w:sz w:val="24"/>
          <w:szCs w:val="24"/>
        </w:rPr>
        <w:t>ьного учреждения «Детский сад №117</w:t>
      </w:r>
      <w:r w:rsidR="004A292F">
        <w:rPr>
          <w:rFonts w:ascii="Times New Roman" w:hAnsi="Times New Roman" w:cs="Times New Roman"/>
          <w:sz w:val="24"/>
          <w:szCs w:val="24"/>
        </w:rPr>
        <w:t xml:space="preserve"> комбинированного вида» Ново-Савиновского района г.Казани</w:t>
      </w:r>
    </w:p>
    <w:p w:rsidR="00603983" w:rsidRDefault="00603983" w:rsidP="00D74414">
      <w:pPr>
        <w:autoSpaceDE w:val="0"/>
        <w:autoSpaceDN w:val="0"/>
        <w:adjustRightInd w:val="0"/>
        <w:jc w:val="both"/>
        <w:rPr>
          <w:rFonts w:ascii="Times New Roman" w:hAnsi="Times New Roman" w:cs="Times New Roman"/>
          <w:b/>
          <w:sz w:val="24"/>
          <w:szCs w:val="24"/>
        </w:rPr>
      </w:pP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ОВЗ</w:t>
      </w:r>
      <w:r>
        <w:rPr>
          <w:rFonts w:ascii="Times New Roman" w:hAnsi="Times New Roman" w:cs="Times New Roman"/>
          <w:sz w:val="24"/>
          <w:szCs w:val="24"/>
        </w:rPr>
        <w:t xml:space="preserve"> </w:t>
      </w:r>
      <w:r w:rsidR="004A292F">
        <w:rPr>
          <w:rFonts w:ascii="Times New Roman" w:hAnsi="Times New Roman" w:cs="Times New Roman"/>
          <w:sz w:val="24"/>
          <w:szCs w:val="24"/>
        </w:rPr>
        <w:t>– ограниченные возможности здоровья</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ТНР</w:t>
      </w:r>
      <w:r>
        <w:rPr>
          <w:rFonts w:ascii="Times New Roman" w:hAnsi="Times New Roman" w:cs="Times New Roman"/>
          <w:sz w:val="24"/>
          <w:szCs w:val="24"/>
        </w:rPr>
        <w:t xml:space="preserve"> – </w:t>
      </w:r>
      <w:r w:rsidR="004A292F">
        <w:rPr>
          <w:rFonts w:ascii="Times New Roman" w:hAnsi="Times New Roman" w:cs="Times New Roman"/>
          <w:sz w:val="24"/>
          <w:szCs w:val="24"/>
        </w:rPr>
        <w:t>тяжелые нарушения речи</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СКР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социально-коммуникативное развитие</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ПР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познавательное развитие</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РР</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речевое развитие</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ХЭР</w:t>
      </w:r>
      <w:r>
        <w:rPr>
          <w:rFonts w:ascii="Times New Roman" w:hAnsi="Times New Roman" w:cs="Times New Roman"/>
          <w:sz w:val="24"/>
          <w:szCs w:val="24"/>
        </w:rPr>
        <w:t xml:space="preserve"> – </w:t>
      </w:r>
      <w:r w:rsidR="004A292F">
        <w:rPr>
          <w:rFonts w:ascii="Times New Roman" w:hAnsi="Times New Roman" w:cs="Times New Roman"/>
          <w:sz w:val="24"/>
          <w:szCs w:val="24"/>
        </w:rPr>
        <w:t>художественно-эстетическое развитие</w:t>
      </w:r>
    </w:p>
    <w:p w:rsidR="0098625D" w:rsidRDefault="004A292F"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ФР</w:t>
      </w:r>
      <w:r w:rsidR="0098625D">
        <w:rPr>
          <w:rFonts w:ascii="Times New Roman" w:hAnsi="Times New Roman" w:cs="Times New Roman"/>
          <w:sz w:val="24"/>
          <w:szCs w:val="24"/>
        </w:rPr>
        <w:t xml:space="preserve"> –</w:t>
      </w:r>
      <w:r>
        <w:rPr>
          <w:rFonts w:ascii="Times New Roman" w:hAnsi="Times New Roman" w:cs="Times New Roman"/>
          <w:sz w:val="24"/>
          <w:szCs w:val="24"/>
        </w:rPr>
        <w:t xml:space="preserve"> физическое развитие</w:t>
      </w:r>
    </w:p>
    <w:p w:rsidR="0098625D"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РППС</w:t>
      </w:r>
      <w:r>
        <w:rPr>
          <w:rFonts w:ascii="Times New Roman" w:hAnsi="Times New Roman" w:cs="Times New Roman"/>
          <w:sz w:val="24"/>
          <w:szCs w:val="24"/>
        </w:rPr>
        <w:t xml:space="preserve"> –</w:t>
      </w:r>
      <w:r w:rsidR="004A292F">
        <w:rPr>
          <w:rFonts w:ascii="Times New Roman" w:hAnsi="Times New Roman" w:cs="Times New Roman"/>
          <w:sz w:val="24"/>
          <w:szCs w:val="24"/>
        </w:rPr>
        <w:t xml:space="preserve"> развивающая предметно-пространственная среда</w:t>
      </w:r>
    </w:p>
    <w:p w:rsidR="004A292F" w:rsidRDefault="0098625D" w:rsidP="00D74414">
      <w:pPr>
        <w:autoSpaceDE w:val="0"/>
        <w:autoSpaceDN w:val="0"/>
        <w:adjustRightInd w:val="0"/>
        <w:jc w:val="both"/>
        <w:rPr>
          <w:rFonts w:ascii="Times New Roman" w:hAnsi="Times New Roman" w:cs="Times New Roman"/>
          <w:sz w:val="24"/>
          <w:szCs w:val="24"/>
        </w:rPr>
      </w:pPr>
      <w:r w:rsidRPr="004A292F">
        <w:rPr>
          <w:rFonts w:ascii="Times New Roman" w:hAnsi="Times New Roman" w:cs="Times New Roman"/>
          <w:b/>
          <w:sz w:val="24"/>
          <w:szCs w:val="24"/>
        </w:rPr>
        <w:t>МБДОУ</w:t>
      </w:r>
      <w:r>
        <w:rPr>
          <w:rFonts w:ascii="Times New Roman" w:hAnsi="Times New Roman" w:cs="Times New Roman"/>
          <w:sz w:val="24"/>
          <w:szCs w:val="24"/>
        </w:rPr>
        <w:t xml:space="preserve"> - </w:t>
      </w:r>
      <w:r w:rsidR="004A292F">
        <w:rPr>
          <w:rFonts w:ascii="Times New Roman" w:hAnsi="Times New Roman" w:cs="Times New Roman"/>
          <w:sz w:val="24"/>
          <w:szCs w:val="24"/>
        </w:rPr>
        <w:t>муниципальное бюджетное дошкольное образовательн</w:t>
      </w:r>
      <w:r w:rsidR="00433CDE">
        <w:rPr>
          <w:rFonts w:ascii="Times New Roman" w:hAnsi="Times New Roman" w:cs="Times New Roman"/>
          <w:sz w:val="24"/>
          <w:szCs w:val="24"/>
        </w:rPr>
        <w:t>ое учреждение «Детский сад №117</w:t>
      </w:r>
      <w:r w:rsidR="004A292F">
        <w:rPr>
          <w:rFonts w:ascii="Times New Roman" w:hAnsi="Times New Roman" w:cs="Times New Roman"/>
          <w:sz w:val="24"/>
          <w:szCs w:val="24"/>
        </w:rPr>
        <w:t xml:space="preserve"> комбинированного вида» Ново-Савиновского района г.Казани</w:t>
      </w:r>
    </w:p>
    <w:p w:rsidR="0098625D" w:rsidRDefault="0098625D" w:rsidP="00D74414">
      <w:pPr>
        <w:autoSpaceDE w:val="0"/>
        <w:autoSpaceDN w:val="0"/>
        <w:adjustRightInd w:val="0"/>
        <w:jc w:val="both"/>
        <w:rPr>
          <w:rFonts w:ascii="Times New Roman" w:hAnsi="Times New Roman" w:cs="Times New Roman"/>
          <w:sz w:val="24"/>
          <w:szCs w:val="24"/>
        </w:rPr>
      </w:pPr>
    </w:p>
    <w:p w:rsidR="0098625D" w:rsidRDefault="0098625D" w:rsidP="00D74414">
      <w:pPr>
        <w:autoSpaceDE w:val="0"/>
        <w:autoSpaceDN w:val="0"/>
        <w:adjustRightInd w:val="0"/>
        <w:jc w:val="both"/>
        <w:rPr>
          <w:rFonts w:ascii="Times New Roman" w:hAnsi="Times New Roman" w:cs="Times New Roman"/>
          <w:sz w:val="24"/>
          <w:szCs w:val="24"/>
        </w:rPr>
      </w:pPr>
    </w:p>
    <w:p w:rsidR="0098625D" w:rsidRDefault="0098625D"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433CDE" w:rsidRDefault="00433CDE"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p w:rsidR="006645F7" w:rsidRDefault="006645F7" w:rsidP="00D74414">
      <w:pPr>
        <w:autoSpaceDE w:val="0"/>
        <w:autoSpaceDN w:val="0"/>
        <w:adjustRightInd w:val="0"/>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D74414">
            <w:pPr>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D74414">
            <w:pPr>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D74414">
            <w:pPr>
              <w:ind w:right="280"/>
              <w:jc w:val="right"/>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D74414">
            <w:pPr>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A81A3D" w:rsidP="00D74414">
            <w:pPr>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D74414">
            <w:pPr>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ind w:right="280"/>
              <w:jc w:val="center"/>
              <w:rPr>
                <w:rFonts w:ascii="Times New Roman" w:eastAsia="Times New Roman" w:hAnsi="Times New Roman" w:cs="Times New Roman"/>
                <w:b/>
                <w:sz w:val="24"/>
                <w:szCs w:val="24"/>
              </w:rPr>
            </w:pPr>
          </w:p>
        </w:tc>
        <w:tc>
          <w:tcPr>
            <w:tcW w:w="8364" w:type="dxa"/>
          </w:tcPr>
          <w:p w:rsidR="002B1B92" w:rsidRPr="002B25C2" w:rsidRDefault="00A81A3D" w:rsidP="00D74414">
            <w:pPr>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A81A3D" w:rsidP="00D74414">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D74414">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D74414">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336D3"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D74414">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D74414">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1336D3"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D74414">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631665" w:rsidRDefault="001336D3" w:rsidP="00D74414">
            <w:pPr>
              <w:ind w:right="280"/>
              <w:jc w:val="both"/>
              <w:rPr>
                <w:rFonts w:ascii="Times New Roman" w:eastAsia="Times New Roman" w:hAnsi="Times New Roman"/>
                <w:b/>
                <w:color w:val="00B050"/>
                <w:sz w:val="24"/>
                <w:szCs w:val="24"/>
              </w:rPr>
            </w:pPr>
            <w:r w:rsidRPr="00631665">
              <w:rPr>
                <w:rFonts w:ascii="Times New Roman" w:eastAsia="Times New Roman" w:hAnsi="Times New Roman"/>
                <w:b/>
                <w:color w:val="00B050"/>
                <w:sz w:val="24"/>
                <w:szCs w:val="24"/>
              </w:rPr>
              <w:t>Часть, формируемая участниками образовательных отношений.</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D74414">
            <w:pPr>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2B25C2" w:rsidRDefault="001336D3" w:rsidP="00D74414">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336D3" w:rsidP="00D74414">
            <w:pPr>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D74414">
            <w:pPr>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1.2.2.</w:t>
            </w:r>
          </w:p>
        </w:tc>
        <w:tc>
          <w:tcPr>
            <w:tcW w:w="8364" w:type="dxa"/>
          </w:tcPr>
          <w:p w:rsidR="001336D3" w:rsidRPr="002B25C2" w:rsidRDefault="001336D3" w:rsidP="00D74414">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Планируемые результаты освоения региональной программы.</w:t>
            </w:r>
          </w:p>
        </w:tc>
        <w:tc>
          <w:tcPr>
            <w:tcW w:w="708" w:type="dxa"/>
          </w:tcPr>
          <w:p w:rsidR="001336D3" w:rsidRPr="002B25C2" w:rsidRDefault="001336D3" w:rsidP="00D74414">
            <w:pPr>
              <w:ind w:right="280"/>
              <w:jc w:val="right"/>
              <w:rPr>
                <w:rFonts w:ascii="Times New Roman" w:eastAsia="Times New Roman" w:hAnsi="Times New Roman"/>
                <w:sz w:val="24"/>
                <w:szCs w:val="24"/>
              </w:rPr>
            </w:pPr>
          </w:p>
        </w:tc>
      </w:tr>
      <w:tr w:rsidR="001336D3" w:rsidRPr="002B25C2" w:rsidTr="00E43713">
        <w:tc>
          <w:tcPr>
            <w:tcW w:w="1418" w:type="dxa"/>
          </w:tcPr>
          <w:p w:rsidR="001336D3" w:rsidRPr="002B25C2" w:rsidRDefault="001336D3" w:rsidP="00D74414">
            <w:pPr>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1.2.3.</w:t>
            </w:r>
          </w:p>
        </w:tc>
        <w:tc>
          <w:tcPr>
            <w:tcW w:w="8364" w:type="dxa"/>
          </w:tcPr>
          <w:p w:rsidR="001336D3" w:rsidRPr="002B25C2" w:rsidRDefault="001336D3" w:rsidP="00D74414">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336D3" w:rsidP="00D74414">
            <w:pPr>
              <w:ind w:right="280"/>
              <w:jc w:val="right"/>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D74414">
            <w:pPr>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A81A3D" w:rsidP="00D74414">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2B1B92" w:rsidP="00D74414">
            <w:pPr>
              <w:ind w:right="280"/>
              <w:jc w:val="right"/>
              <w:rPr>
                <w:rFonts w:ascii="Times New Roman" w:eastAsia="Times New Roman" w:hAnsi="Times New Roman"/>
                <w:sz w:val="24"/>
                <w:szCs w:val="24"/>
              </w:rPr>
            </w:pPr>
          </w:p>
        </w:tc>
      </w:tr>
      <w:tr w:rsidR="00E70F60" w:rsidRPr="002B25C2" w:rsidTr="00E43713">
        <w:tc>
          <w:tcPr>
            <w:tcW w:w="1418" w:type="dxa"/>
          </w:tcPr>
          <w:p w:rsidR="00E70F60" w:rsidRPr="002B25C2" w:rsidRDefault="00E70F60" w:rsidP="00D74414">
            <w:pPr>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D74414">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E70F60"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280"/>
              <w:jc w:val="center"/>
              <w:rPr>
                <w:rFonts w:ascii="Times New Roman" w:hAnsi="Times New Roman" w:cs="Times New Roman"/>
                <w:b/>
                <w:sz w:val="24"/>
                <w:szCs w:val="24"/>
              </w:rPr>
            </w:pPr>
          </w:p>
        </w:tc>
        <w:tc>
          <w:tcPr>
            <w:tcW w:w="8364" w:type="dxa"/>
          </w:tcPr>
          <w:p w:rsidR="00631665" w:rsidRPr="002B25C2" w:rsidRDefault="00146F73" w:rsidP="00D74414">
            <w:pPr>
              <w:jc w:val="both"/>
              <w:rPr>
                <w:rFonts w:ascii="Times New Roman" w:eastAsia="Times New Roman" w:hAnsi="Times New Roman"/>
                <w:sz w:val="24"/>
                <w:szCs w:val="24"/>
              </w:rPr>
            </w:pPr>
            <w:r>
              <w:rPr>
                <w:rFonts w:ascii="Times New Roman" w:hAnsi="Times New Roman" w:cs="Times New Roman"/>
                <w:sz w:val="24"/>
                <w:szCs w:val="24"/>
              </w:rPr>
              <w:t>Пояснительная записка</w:t>
            </w:r>
            <w:r w:rsidR="00631665" w:rsidRPr="001D2936">
              <w:rPr>
                <w:rFonts w:ascii="Times New Roman" w:hAnsi="Times New Roman" w:cs="Times New Roman"/>
                <w:sz w:val="24"/>
                <w:szCs w:val="24"/>
              </w:rPr>
              <w:t>: 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D74414">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D74414">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D74414">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D74414">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D74414">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D74414">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D74414">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D74414">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D74414">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D74414">
            <w:pPr>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D74414">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Default="00631665" w:rsidP="00D74414">
            <w:pPr>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D74414">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E43713" w:rsidRPr="002B25C2" w:rsidTr="00E43713">
        <w:tc>
          <w:tcPr>
            <w:tcW w:w="1418" w:type="dxa"/>
          </w:tcPr>
          <w:p w:rsidR="00E43713" w:rsidRDefault="00E43713" w:rsidP="00D74414">
            <w:pPr>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D74414">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E43713"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631665" w:rsidRDefault="00E43713" w:rsidP="00D74414">
            <w:pPr>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D74414">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B562D8" w:rsidRDefault="00E43713" w:rsidP="00D74414">
            <w:pPr>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D74414">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hAnsi="Times New Roman" w:cs="Times New Roman"/>
                <w:b/>
                <w:sz w:val="24"/>
                <w:szCs w:val="24"/>
              </w:rPr>
            </w:pP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D74414">
            <w:pPr>
              <w:ind w:right="34"/>
              <w:jc w:val="right"/>
              <w:rPr>
                <w:rFonts w:ascii="Times New Roman" w:hAnsi="Times New Roman" w:cs="Times New Roman"/>
                <w:sz w:val="24"/>
                <w:szCs w:val="24"/>
              </w:rPr>
            </w:pPr>
            <w:r>
              <w:rPr>
                <w:rFonts w:ascii="Times New Roman" w:hAnsi="Times New Roman" w:cs="Times New Roman"/>
                <w:sz w:val="24"/>
                <w:szCs w:val="24"/>
              </w:rPr>
              <w:t>2.1.6.1.</w:t>
            </w: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D74414">
            <w:pPr>
              <w:ind w:right="34"/>
              <w:jc w:val="right"/>
              <w:rPr>
                <w:rFonts w:ascii="Times New Roman" w:hAnsi="Times New Roman" w:cs="Times New Roman"/>
                <w:sz w:val="24"/>
                <w:szCs w:val="24"/>
              </w:rPr>
            </w:pPr>
            <w:r>
              <w:rPr>
                <w:rFonts w:ascii="Times New Roman" w:hAnsi="Times New Roman" w:cs="Times New Roman"/>
                <w:sz w:val="24"/>
                <w:szCs w:val="24"/>
              </w:rPr>
              <w:t>2.1.6.2.</w:t>
            </w: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E43713" w:rsidP="00D74414">
            <w:pPr>
              <w:ind w:right="34"/>
              <w:jc w:val="right"/>
              <w:rPr>
                <w:rFonts w:ascii="Times New Roman" w:hAnsi="Times New Roman" w:cs="Times New Roman"/>
                <w:sz w:val="24"/>
                <w:szCs w:val="24"/>
              </w:rPr>
            </w:pPr>
            <w:r>
              <w:rPr>
                <w:rFonts w:ascii="Times New Roman" w:hAnsi="Times New Roman" w:cs="Times New Roman"/>
                <w:sz w:val="24"/>
                <w:szCs w:val="24"/>
              </w:rPr>
              <w:t>2.1.6.3.</w:t>
            </w: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2.2.</w:t>
            </w:r>
          </w:p>
        </w:tc>
        <w:tc>
          <w:tcPr>
            <w:tcW w:w="8364" w:type="dxa"/>
          </w:tcPr>
          <w:p w:rsidR="00631665" w:rsidRPr="00E43713" w:rsidRDefault="00631665" w:rsidP="00D74414">
            <w:pPr>
              <w:ind w:right="280"/>
              <w:jc w:val="both"/>
              <w:rPr>
                <w:rFonts w:ascii="Times New Roman" w:eastAsia="Times New Roman" w:hAnsi="Times New Roman"/>
                <w:b/>
                <w:color w:val="00B050"/>
                <w:sz w:val="24"/>
                <w:szCs w:val="24"/>
              </w:rPr>
            </w:pPr>
            <w:r w:rsidRPr="00E43713">
              <w:rPr>
                <w:rFonts w:ascii="Times New Roman" w:eastAsia="Times New Roman" w:hAnsi="Times New Roman"/>
                <w:b/>
                <w:color w:val="00B050"/>
                <w:sz w:val="24"/>
                <w:szCs w:val="24"/>
              </w:rPr>
              <w:t xml:space="preserve">Часть, формируемая участниками образовательных отношений </w:t>
            </w:r>
            <w:r w:rsidRPr="00E43713">
              <w:rPr>
                <w:rFonts w:ascii="Times New Roman" w:eastAsia="Times New Roman" w:hAnsi="Times New Roman"/>
                <w:b/>
                <w:color w:val="00B050"/>
                <w:sz w:val="24"/>
                <w:szCs w:val="24"/>
              </w:rPr>
              <w:lastRenderedPageBreak/>
              <w:t>(специфика национальных, социокультурных и иных условий, в которых осуществляется образовательная деятельность).</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lastRenderedPageBreak/>
              <w:t>3.</w:t>
            </w:r>
          </w:p>
        </w:tc>
        <w:tc>
          <w:tcPr>
            <w:tcW w:w="8364" w:type="dxa"/>
          </w:tcPr>
          <w:p w:rsidR="00631665" w:rsidRPr="002B25C2" w:rsidRDefault="00631665" w:rsidP="00D74414">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D74414">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D74414">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D74414">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D74414">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D74414">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 xml:space="preserve">3.1.5 </w:t>
            </w:r>
          </w:p>
        </w:tc>
        <w:tc>
          <w:tcPr>
            <w:tcW w:w="8364" w:type="dxa"/>
          </w:tcPr>
          <w:p w:rsidR="00631665" w:rsidRPr="002B25C2" w:rsidRDefault="00631665" w:rsidP="00D74414">
            <w:pPr>
              <w:rPr>
                <w:rFonts w:ascii="Times New Roman" w:eastAsia="Times New Roman" w:hAnsi="Times New Roman" w:cs="Times New Roman"/>
                <w:sz w:val="24"/>
                <w:szCs w:val="24"/>
              </w:rPr>
            </w:pPr>
            <w:r w:rsidRPr="002B25C2">
              <w:rPr>
                <w:rFonts w:ascii="Times New Roman" w:eastAsia="Times New Roman" w:hAnsi="Times New Roman" w:cs="Times New Roman"/>
                <w:color w:val="FF0000"/>
                <w:sz w:val="24"/>
                <w:szCs w:val="24"/>
              </w:rPr>
              <w:t>Календар</w:t>
            </w:r>
            <w:r>
              <w:rPr>
                <w:rFonts w:ascii="Times New Roman" w:eastAsia="Times New Roman" w:hAnsi="Times New Roman" w:cs="Times New Roman"/>
                <w:color w:val="FF0000"/>
                <w:sz w:val="24"/>
                <w:szCs w:val="24"/>
              </w:rPr>
              <w:t>ь план воспитательной работы.</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3.1.6</w:t>
            </w:r>
          </w:p>
        </w:tc>
        <w:tc>
          <w:tcPr>
            <w:tcW w:w="8364" w:type="dxa"/>
          </w:tcPr>
          <w:p w:rsidR="00631665" w:rsidRPr="002B25C2" w:rsidRDefault="00631665" w:rsidP="00D74414">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3.1.7</w:t>
            </w: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3.1.8</w:t>
            </w:r>
          </w:p>
        </w:tc>
        <w:tc>
          <w:tcPr>
            <w:tcW w:w="8364" w:type="dxa"/>
          </w:tcPr>
          <w:p w:rsidR="00631665" w:rsidRPr="002B25C2" w:rsidRDefault="00631665" w:rsidP="00D74414">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E43713" w:rsidRDefault="00631665" w:rsidP="00D74414">
            <w:pPr>
              <w:ind w:right="34"/>
              <w:jc w:val="center"/>
              <w:rPr>
                <w:rFonts w:ascii="Times New Roman" w:eastAsia="Times New Roman" w:hAnsi="Times New Roman" w:cs="Times New Roman"/>
                <w:b/>
                <w:sz w:val="24"/>
                <w:szCs w:val="24"/>
              </w:rPr>
            </w:pPr>
            <w:r w:rsidRPr="00E43713">
              <w:rPr>
                <w:rFonts w:ascii="Times New Roman" w:eastAsia="Times New Roman" w:hAnsi="Times New Roman" w:cs="Times New Roman"/>
                <w:b/>
                <w:color w:val="00B050"/>
                <w:sz w:val="24"/>
                <w:szCs w:val="24"/>
              </w:rPr>
              <w:t>3.2.</w:t>
            </w:r>
          </w:p>
        </w:tc>
        <w:tc>
          <w:tcPr>
            <w:tcW w:w="8364" w:type="dxa"/>
          </w:tcPr>
          <w:p w:rsidR="00631665" w:rsidRPr="00E43713" w:rsidRDefault="00631665" w:rsidP="00D74414">
            <w:pPr>
              <w:jc w:val="both"/>
              <w:rPr>
                <w:rFonts w:ascii="Times New Roman" w:eastAsia="Times New Roman" w:hAnsi="Times New Roman" w:cs="Times New Roman"/>
                <w:b/>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w:t>
            </w:r>
            <w:r w:rsidR="00E43713">
              <w:rPr>
                <w:rFonts w:ascii="Times New Roman" w:eastAsia="Times New Roman" w:hAnsi="Times New Roman"/>
                <w:b/>
                <w:color w:val="00B050"/>
                <w:sz w:val="24"/>
                <w:szCs w:val="24"/>
              </w:rPr>
              <w:t>.</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D74414">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D74414">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D74414">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B25C2">
              <w:rPr>
                <w:rFonts w:ascii="Times New Roman" w:hAnsi="Times New Roman" w:cs="Times New Roman"/>
                <w:bCs/>
                <w:color w:val="00B050"/>
                <w:sz w:val="24"/>
                <w:szCs w:val="24"/>
              </w:rPr>
              <w:t>части, формируемой участниками образовательных отношений.</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D74414">
            <w:pPr>
              <w:ind w:right="34"/>
              <w:jc w:val="center"/>
              <w:rPr>
                <w:rFonts w:ascii="Times New Roman" w:eastAsia="Times New Roman" w:hAnsi="Times New Roman" w:cs="Times New Roman"/>
                <w:color w:val="00B050"/>
                <w:sz w:val="24"/>
                <w:szCs w:val="24"/>
              </w:rPr>
            </w:pPr>
          </w:p>
        </w:tc>
        <w:tc>
          <w:tcPr>
            <w:tcW w:w="8364" w:type="dxa"/>
          </w:tcPr>
          <w:p w:rsidR="00631665" w:rsidRPr="002B25C2" w:rsidRDefault="00631665" w:rsidP="00D74414">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Кадровые условия </w:t>
            </w:r>
            <w:r w:rsidRPr="002B25C2">
              <w:rPr>
                <w:rFonts w:ascii="Times New Roman" w:hAnsi="Times New Roman" w:cs="Times New Roman"/>
                <w:bCs/>
                <w:color w:val="00B050"/>
                <w:sz w:val="24"/>
                <w:szCs w:val="24"/>
              </w:rPr>
              <w:t>реализации части, формируемой участниками образовательных отношений.</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631665" w:rsidRPr="002B25C2" w:rsidTr="00E43713">
        <w:tc>
          <w:tcPr>
            <w:tcW w:w="1418" w:type="dxa"/>
          </w:tcPr>
          <w:p w:rsidR="00631665" w:rsidRPr="00167274" w:rsidRDefault="00631665" w:rsidP="00D74414">
            <w:pPr>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D74414">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631665" w:rsidP="00D74414">
            <w:pPr>
              <w:ind w:right="280"/>
              <w:jc w:val="right"/>
              <w:rPr>
                <w:rFonts w:ascii="Times New Roman" w:eastAsia="Times New Roman" w:hAnsi="Times New Roman"/>
                <w:sz w:val="24"/>
                <w:szCs w:val="24"/>
              </w:rPr>
            </w:pPr>
          </w:p>
        </w:tc>
      </w:tr>
      <w:tr w:rsidR="00E43713" w:rsidRPr="00E43713" w:rsidTr="00E43713">
        <w:tc>
          <w:tcPr>
            <w:tcW w:w="1418" w:type="dxa"/>
          </w:tcPr>
          <w:p w:rsidR="00631665" w:rsidRPr="00E43713" w:rsidRDefault="00E43713" w:rsidP="00D74414">
            <w:pPr>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D74414">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631665" w:rsidP="00D74414">
            <w:pPr>
              <w:ind w:right="280"/>
              <w:jc w:val="right"/>
              <w:rPr>
                <w:rFonts w:ascii="Times New Roman" w:eastAsia="Times New Roman" w:hAnsi="Times New Roman"/>
                <w:b/>
                <w:sz w:val="24"/>
                <w:szCs w:val="24"/>
              </w:rPr>
            </w:pPr>
          </w:p>
        </w:tc>
      </w:tr>
    </w:tbl>
    <w:p w:rsidR="00312738" w:rsidRDefault="00312738" w:rsidP="00D74414">
      <w:pPr>
        <w:ind w:right="280"/>
        <w:rPr>
          <w:rFonts w:ascii="Times New Roman" w:eastAsia="Times New Roman" w:hAnsi="Times New Roman"/>
          <w:sz w:val="28"/>
          <w:szCs w:val="28"/>
        </w:rPr>
      </w:pPr>
    </w:p>
    <w:p w:rsidR="002F7C58" w:rsidRPr="00241AF9" w:rsidRDefault="002F7C58" w:rsidP="00D74414">
      <w:pPr>
        <w:jc w:val="center"/>
        <w:rPr>
          <w:rFonts w:ascii="Times New Roman" w:eastAsia="Times New Roman" w:hAnsi="Times New Roman"/>
          <w:sz w:val="24"/>
          <w:szCs w:val="24"/>
        </w:rPr>
      </w:pPr>
      <w:bookmarkStart w:id="1" w:name="page2"/>
      <w:bookmarkEnd w:id="1"/>
      <w:r w:rsidRPr="00241AF9">
        <w:rPr>
          <w:rFonts w:ascii="Times New Roman" w:eastAsia="Times New Roman" w:hAnsi="Times New Roman"/>
          <w:i/>
          <w:sz w:val="24"/>
          <w:szCs w:val="24"/>
        </w:rPr>
        <w:t xml:space="preserve">          </w:t>
      </w:r>
    </w:p>
    <w:p w:rsidR="006A10B6" w:rsidRDefault="006A10B6"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2B25C2" w:rsidRDefault="002B25C2"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433CDE" w:rsidRDefault="00433CDE" w:rsidP="00D74414">
      <w:pPr>
        <w:rPr>
          <w:rFonts w:ascii="Times New Roman" w:eastAsia="Times New Roman" w:hAnsi="Times New Roman"/>
          <w:sz w:val="24"/>
          <w:szCs w:val="24"/>
        </w:rPr>
      </w:pPr>
    </w:p>
    <w:p w:rsidR="002B25C2" w:rsidRPr="00241AF9" w:rsidRDefault="002B25C2" w:rsidP="00D74414">
      <w:pPr>
        <w:rPr>
          <w:rFonts w:ascii="Times New Roman" w:eastAsia="Times New Roman" w:hAnsi="Times New Roman"/>
          <w:sz w:val="24"/>
          <w:szCs w:val="24"/>
        </w:rPr>
      </w:pPr>
    </w:p>
    <w:p w:rsidR="002E1F82" w:rsidRPr="00241AF9" w:rsidRDefault="002E1F82" w:rsidP="00D74414">
      <w:pPr>
        <w:ind w:right="-9"/>
        <w:jc w:val="center"/>
        <w:rPr>
          <w:rFonts w:ascii="Times New Roman" w:eastAsia="Times New Roman" w:hAnsi="Times New Roman"/>
          <w:b/>
          <w:sz w:val="24"/>
          <w:szCs w:val="24"/>
        </w:rPr>
      </w:pPr>
      <w:bookmarkStart w:id="2" w:name="page3"/>
      <w:bookmarkEnd w:id="2"/>
    </w:p>
    <w:p w:rsidR="00010834" w:rsidRPr="00185342" w:rsidRDefault="00010834" w:rsidP="00D74414">
      <w:pPr>
        <w:numPr>
          <w:ilvl w:val="0"/>
          <w:numId w:val="3"/>
        </w:numPr>
        <w:tabs>
          <w:tab w:val="left" w:pos="0"/>
        </w:tabs>
        <w:jc w:val="center"/>
        <w:rPr>
          <w:rFonts w:ascii="Times New Roman" w:eastAsia="Times New Roman" w:hAnsi="Times New Roman"/>
          <w:b/>
          <w:sz w:val="32"/>
          <w:szCs w:val="32"/>
        </w:rPr>
      </w:pPr>
      <w:r w:rsidRPr="00185342">
        <w:rPr>
          <w:rFonts w:ascii="Times New Roman" w:eastAsia="Times New Roman" w:hAnsi="Times New Roman"/>
          <w:b/>
          <w:sz w:val="32"/>
          <w:szCs w:val="32"/>
        </w:rPr>
        <w:lastRenderedPageBreak/>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D74414">
      <w:pPr>
        <w:pStyle w:val="a3"/>
        <w:numPr>
          <w:ilvl w:val="1"/>
          <w:numId w:val="56"/>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D74414">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D74414">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rsidR="00BF6B72" w:rsidRPr="00BF6B72" w:rsidRDefault="00BF6B72" w:rsidP="00D74414">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D74414">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D74414">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D74414">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D74414">
      <w:pPr>
        <w:pStyle w:val="a3"/>
        <w:widowControl w:val="0"/>
        <w:numPr>
          <w:ilvl w:val="0"/>
          <w:numId w:val="108"/>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D74414">
      <w:pPr>
        <w:pStyle w:val="a3"/>
        <w:widowControl w:val="0"/>
        <w:numPr>
          <w:ilvl w:val="0"/>
          <w:numId w:val="108"/>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D74414">
      <w:pPr>
        <w:pStyle w:val="a3"/>
        <w:widowControl w:val="0"/>
        <w:numPr>
          <w:ilvl w:val="0"/>
          <w:numId w:val="108"/>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D74414">
      <w:pPr>
        <w:pStyle w:val="a3"/>
        <w:widowControl w:val="0"/>
        <w:numPr>
          <w:ilvl w:val="0"/>
          <w:numId w:val="108"/>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D74414">
      <w:pPr>
        <w:pStyle w:val="a3"/>
        <w:widowControl w:val="0"/>
        <w:numPr>
          <w:ilvl w:val="0"/>
          <w:numId w:val="108"/>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lastRenderedPageBreak/>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rsidP="00D74414">
      <w:pPr>
        <w:pStyle w:val="a3"/>
        <w:widowControl w:val="0"/>
        <w:numPr>
          <w:ilvl w:val="0"/>
          <w:numId w:val="108"/>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BF6B72" w:rsidRDefault="00BF6B72" w:rsidP="00D74414">
      <w:pPr>
        <w:pStyle w:val="TableParagraph"/>
        <w:numPr>
          <w:ilvl w:val="0"/>
          <w:numId w:val="108"/>
        </w:numPr>
        <w:tabs>
          <w:tab w:val="left" w:pos="404"/>
          <w:tab w:val="left" w:pos="993"/>
        </w:tabs>
        <w:autoSpaceDE/>
        <w:autoSpaceDN/>
        <w:ind w:left="0" w:right="214" w:firstLine="0"/>
        <w:jc w:val="both"/>
      </w:pPr>
      <w:r w:rsidRPr="00BF6B72">
        <w:rPr>
          <w:b/>
          <w:bCs/>
          <w:color w:val="00B050"/>
          <w:sz w:val="24"/>
          <w:szCs w:val="24"/>
        </w:rPr>
        <w:t>«Сөенеч</w:t>
      </w:r>
      <w:r w:rsidRPr="00BF6B72">
        <w:rPr>
          <w:rStyle w:val="FontStyle631"/>
          <w:b/>
          <w:bCs/>
          <w:color w:val="00B050"/>
          <w:sz w:val="24"/>
          <w:szCs w:val="24"/>
        </w:rPr>
        <w:t xml:space="preserve">» – «Радость </w:t>
      </w:r>
      <w:r w:rsidR="008D78A9" w:rsidRPr="00BF6B72">
        <w:rPr>
          <w:rStyle w:val="FontStyle631"/>
          <w:b/>
          <w:bCs/>
          <w:color w:val="00B050"/>
          <w:sz w:val="24"/>
          <w:szCs w:val="24"/>
        </w:rPr>
        <w:t xml:space="preserve">познания» </w:t>
      </w:r>
      <w:r w:rsidR="008D78A9" w:rsidRPr="00BF6B72">
        <w:rPr>
          <w:rStyle w:val="FontStyle631"/>
          <w:b/>
          <w:bCs/>
          <w:color w:val="00B050"/>
          <w:sz w:val="24"/>
          <w:szCs w:val="24"/>
        </w:rPr>
        <w:tab/>
      </w:r>
      <w:r w:rsidRPr="00BF6B72">
        <w:rPr>
          <w:rStyle w:val="FontStyle631"/>
          <w:b/>
          <w:bCs/>
          <w:color w:val="00B050"/>
          <w:sz w:val="24"/>
          <w:szCs w:val="24"/>
        </w:rPr>
        <w:t>- региональная образовательная программа дошкольного образования</w:t>
      </w:r>
      <w:r w:rsidRPr="00BF6B72">
        <w:rPr>
          <w:rStyle w:val="FontStyle631"/>
          <w:sz w:val="24"/>
          <w:szCs w:val="24"/>
        </w:rPr>
        <w:t>;</w:t>
      </w:r>
    </w:p>
    <w:p w:rsidR="00BF6B72" w:rsidRPr="00BF6B72" w:rsidRDefault="00BF6B72" w:rsidP="00D74414">
      <w:pPr>
        <w:pStyle w:val="TableParagraph"/>
        <w:numPr>
          <w:ilvl w:val="0"/>
          <w:numId w:val="108"/>
        </w:numPr>
        <w:tabs>
          <w:tab w:val="left" w:pos="404"/>
          <w:tab w:val="left" w:pos="993"/>
        </w:tabs>
        <w:autoSpaceDE/>
        <w:autoSpaceDN/>
        <w:ind w:left="0" w:right="214" w:firstLine="0"/>
        <w:jc w:val="both"/>
      </w:pPr>
      <w:r>
        <w:rPr>
          <w:color w:val="000009"/>
          <w:sz w:val="24"/>
          <w:szCs w:val="24"/>
        </w:rPr>
        <w:t>Устав МБДОУ</w:t>
      </w:r>
      <w:r w:rsidR="00146F73">
        <w:rPr>
          <w:color w:val="000009"/>
          <w:sz w:val="24"/>
          <w:szCs w:val="24"/>
        </w:rPr>
        <w:t xml:space="preserve"> «Детский сад № 117</w:t>
      </w:r>
      <w:r w:rsidR="00146F73" w:rsidRPr="00BF6B72">
        <w:rPr>
          <w:color w:val="000009"/>
          <w:sz w:val="24"/>
          <w:szCs w:val="24"/>
        </w:rPr>
        <w:t>»</w:t>
      </w:r>
      <w:r w:rsidRPr="00BF6B72">
        <w:rPr>
          <w:color w:val="000009"/>
          <w:sz w:val="24"/>
          <w:szCs w:val="24"/>
        </w:rPr>
        <w:t>;</w:t>
      </w:r>
    </w:p>
    <w:p w:rsidR="00BF6B72" w:rsidRPr="00BF6B72" w:rsidRDefault="00BF6B72" w:rsidP="00D74414">
      <w:pPr>
        <w:pStyle w:val="TableParagraph"/>
        <w:numPr>
          <w:ilvl w:val="0"/>
          <w:numId w:val="108"/>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00254628">
        <w:rPr>
          <w:color w:val="000009"/>
          <w:sz w:val="24"/>
          <w:szCs w:val="24"/>
        </w:rPr>
        <w:t>МБДОУ «Детский сад № 117</w:t>
      </w:r>
      <w:r w:rsidRPr="00BF6B72">
        <w:rPr>
          <w:color w:val="000009"/>
          <w:sz w:val="24"/>
          <w:szCs w:val="24"/>
        </w:rPr>
        <w:t xml:space="preserve">»; </w:t>
      </w:r>
    </w:p>
    <w:p w:rsidR="00BF6B72" w:rsidRPr="00BF6B72" w:rsidRDefault="00BF6B72" w:rsidP="00D74414">
      <w:pPr>
        <w:pStyle w:val="TableParagraph"/>
        <w:numPr>
          <w:ilvl w:val="0"/>
          <w:numId w:val="108"/>
        </w:numPr>
        <w:tabs>
          <w:tab w:val="left" w:pos="404"/>
          <w:tab w:val="left" w:pos="993"/>
        </w:tabs>
        <w:autoSpaceDE/>
        <w:autoSpaceDN/>
        <w:ind w:left="0" w:right="214" w:firstLine="0"/>
        <w:jc w:val="both"/>
      </w:pPr>
      <w:r w:rsidRPr="00BF6B72">
        <w:rPr>
          <w:color w:val="000009"/>
          <w:sz w:val="24"/>
          <w:szCs w:val="24"/>
        </w:rPr>
        <w:t>Локальны</w:t>
      </w:r>
      <w:r>
        <w:rPr>
          <w:color w:val="000009"/>
          <w:sz w:val="24"/>
          <w:szCs w:val="24"/>
        </w:rPr>
        <w:t>е акты МБДОУ</w:t>
      </w:r>
      <w:r w:rsidR="00146F73">
        <w:rPr>
          <w:color w:val="000009"/>
          <w:sz w:val="24"/>
          <w:szCs w:val="24"/>
        </w:rPr>
        <w:t xml:space="preserve"> «Детский сад № 117</w:t>
      </w:r>
      <w:r w:rsidR="00146F73" w:rsidRPr="00BF6B72">
        <w:rPr>
          <w:color w:val="000009"/>
          <w:sz w:val="24"/>
          <w:szCs w:val="24"/>
        </w:rPr>
        <w:t>»</w:t>
      </w:r>
      <w:r w:rsidRPr="00BF6B72">
        <w:rPr>
          <w:color w:val="000009"/>
          <w:sz w:val="24"/>
          <w:szCs w:val="24"/>
        </w:rPr>
        <w:t>;</w:t>
      </w:r>
    </w:p>
    <w:p w:rsidR="00BF6B72" w:rsidRPr="00BF6B72" w:rsidRDefault="00C45154" w:rsidP="00D7441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D74414">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D74414">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D74414">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D74414">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D74414">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D74414">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D74414">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D74414">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D74414">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D74414">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D74414">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D74414">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D74414">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D7441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D7441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D74414">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D74414">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D74414">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D74414">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D74414">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D74414">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D74414">
      <w:pPr>
        <w:pStyle w:val="a3"/>
        <w:widowControl w:val="0"/>
        <w:numPr>
          <w:ilvl w:val="0"/>
          <w:numId w:val="109"/>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146F73" w:rsidRDefault="00830481" w:rsidP="00D74414">
      <w:pPr>
        <w:ind w:firstLine="709"/>
        <w:jc w:val="both"/>
        <w:rPr>
          <w:rFonts w:ascii="Times New Roman" w:hAnsi="Times New Roman" w:cs="Times New Roman"/>
          <w:color w:val="00B050"/>
        </w:rPr>
      </w:pPr>
      <w:r w:rsidRPr="00146F73">
        <w:rPr>
          <w:rFonts w:ascii="Times New Roman" w:hAnsi="Times New Roman" w:cs="Times New Roman"/>
          <w:bCs/>
          <w:color w:val="00B050"/>
          <w:sz w:val="24"/>
          <w:szCs w:val="24"/>
        </w:rPr>
        <w:lastRenderedPageBreak/>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D74414">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менее </w:t>
      </w:r>
      <w:r w:rsidRPr="00146F73">
        <w:rPr>
          <w:rFonts w:ascii="Times New Roman" w:hAnsi="Times New Roman" w:cs="Times New Roman"/>
          <w:sz w:val="24"/>
          <w:szCs w:val="24"/>
        </w:rPr>
        <w:t>60</w:t>
      </w:r>
      <w:r w:rsidRPr="00830481">
        <w:rPr>
          <w:rFonts w:ascii="Times New Roman" w:hAnsi="Times New Roman" w:cs="Times New Roman"/>
          <w:sz w:val="24"/>
          <w:szCs w:val="24"/>
        </w:rPr>
        <w:t xml:space="preserve">% от ее общего объема; части, формируемой участниками образовательных отношений, не более </w:t>
      </w:r>
      <w:r w:rsidRPr="00146F73">
        <w:rPr>
          <w:rFonts w:ascii="Times New Roman" w:hAnsi="Times New Roman" w:cs="Times New Roman"/>
          <w:sz w:val="24"/>
          <w:szCs w:val="24"/>
        </w:rPr>
        <w:t>40</w:t>
      </w:r>
      <w:r w:rsidRPr="00830481">
        <w:rPr>
          <w:rFonts w:ascii="Times New Roman" w:hAnsi="Times New Roman" w:cs="Times New Roman"/>
          <w:sz w:val="24"/>
          <w:szCs w:val="24"/>
        </w:rPr>
        <w:t>%.</w:t>
      </w:r>
    </w:p>
    <w:p w:rsidR="00830481" w:rsidRPr="00830481" w:rsidRDefault="00830481" w:rsidP="00D74414">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D74414">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D74414">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D74414">
      <w:pPr>
        <w:pStyle w:val="a3"/>
        <w:widowControl w:val="0"/>
        <w:numPr>
          <w:ilvl w:val="0"/>
          <w:numId w:val="110"/>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D74414">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D74414">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D74414">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D74414">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D74414">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13246" w:rsidP="00D74414">
      <w:pPr>
        <w:ind w:right="244" w:firstLine="708"/>
        <w:jc w:val="both"/>
        <w:rPr>
          <w:rFonts w:ascii="Times New Roman" w:hAnsi="Times New Roman" w:cs="Times New Roman"/>
          <w:sz w:val="24"/>
          <w:szCs w:val="24"/>
        </w:rPr>
      </w:pPr>
      <w:r w:rsidRPr="00613246">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w:t>
      </w:r>
      <w:r w:rsidR="00146F73">
        <w:rPr>
          <w:rFonts w:ascii="Times New Roman" w:hAnsi="Times New Roman" w:cs="Times New Roman"/>
          <w:sz w:val="24"/>
          <w:szCs w:val="24"/>
        </w:rPr>
        <w:t>а сайте МБДОУ «Детский сад №117</w:t>
      </w:r>
      <w:r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D74414">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077AC0" w:rsidTr="00651D8E">
        <w:tc>
          <w:tcPr>
            <w:tcW w:w="5952" w:type="dxa"/>
          </w:tcPr>
          <w:p w:rsidR="00613246" w:rsidRPr="00077AC0" w:rsidRDefault="00613246" w:rsidP="00D74414">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D74414">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D74414">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D74414">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146F73" w:rsidP="00D74414">
            <w:pPr>
              <w:jc w:val="both"/>
              <w:rPr>
                <w:rFonts w:ascii="Times New Roman" w:hAnsi="Times New Roman" w:cs="Times New Roman"/>
                <w:sz w:val="20"/>
                <w:szCs w:val="20"/>
              </w:rPr>
            </w:pPr>
            <w:r>
              <w:rPr>
                <w:rFonts w:ascii="Times New Roman" w:hAnsi="Times New Roman" w:cs="Times New Roman"/>
                <w:sz w:val="20"/>
                <w:szCs w:val="20"/>
              </w:rPr>
              <w:t xml:space="preserve"> МБДОУ «Детский сад №117</w:t>
            </w:r>
            <w:r w:rsidR="00613246"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D74414">
            <w:pPr>
              <w:jc w:val="both"/>
              <w:rPr>
                <w:rFonts w:ascii="Times New Roman" w:hAnsi="Times New Roman" w:cs="Times New Roman"/>
                <w:sz w:val="20"/>
                <w:szCs w:val="20"/>
              </w:rPr>
            </w:pPr>
            <w:r w:rsidRPr="00077AC0">
              <w:rPr>
                <w:rFonts w:ascii="Times New Roman" w:hAnsi="Times New Roman" w:cs="Times New Roman"/>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D74414">
            <w:pPr>
              <w:jc w:val="both"/>
              <w:rPr>
                <w:rFonts w:ascii="Times New Roman" w:hAnsi="Times New Roman" w:cs="Times New Roman"/>
                <w:sz w:val="20"/>
                <w:szCs w:val="20"/>
              </w:rPr>
            </w:pPr>
            <w:r w:rsidRPr="00077AC0">
              <w:rPr>
                <w:rFonts w:ascii="Times New Roman" w:hAnsi="Times New Roman" w:cs="Times New Roman"/>
                <w:sz w:val="20"/>
                <w:szCs w:val="20"/>
              </w:rPr>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D74414">
      <w:pPr>
        <w:pBdr>
          <w:top w:val="none" w:sz="4" w:space="0" w:color="000000"/>
          <w:left w:val="none" w:sz="4" w:space="0" w:color="000000"/>
          <w:bottom w:val="none" w:sz="4" w:space="0" w:color="000000"/>
          <w:right w:val="none" w:sz="4" w:space="0" w:color="000000"/>
        </w:pBdr>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МБДОУ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254628">
        <w:rPr>
          <w:rFonts w:ascii="Times New Roman" w:hAnsi="Times New Roman" w:cs="Times New Roman"/>
          <w:color w:val="000000"/>
          <w:spacing w:val="2"/>
          <w:sz w:val="24"/>
        </w:rPr>
        <w:t>117</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D74414">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D74414">
      <w:pPr>
        <w:rPr>
          <w:rFonts w:ascii="Times New Roman" w:eastAsia="Times New Roman" w:hAnsi="Times New Roman"/>
          <w:b/>
          <w:sz w:val="24"/>
          <w:szCs w:val="24"/>
        </w:rPr>
      </w:pPr>
    </w:p>
    <w:p w:rsidR="002B25C2" w:rsidRPr="00516CFE" w:rsidRDefault="002B25C2" w:rsidP="00D74414">
      <w:pPr>
        <w:rPr>
          <w:rFonts w:ascii="Times New Roman" w:eastAsia="Times New Roman" w:hAnsi="Times New Roman"/>
          <w:b/>
          <w:sz w:val="24"/>
          <w:szCs w:val="24"/>
        </w:rPr>
      </w:pPr>
    </w:p>
    <w:p w:rsidR="002B25C2" w:rsidRPr="00516CFE" w:rsidRDefault="002B25C2" w:rsidP="00D74414">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D74414">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D74414">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74414">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74414">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74414">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74414">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D74414">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D74414">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D74414">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D74414">
      <w:pPr>
        <w:pStyle w:val="a3"/>
        <w:widowControl w:val="0"/>
        <w:numPr>
          <w:ilvl w:val="0"/>
          <w:numId w:val="111"/>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74414">
      <w:pPr>
        <w:pStyle w:val="2"/>
        <w:kinsoku w:val="0"/>
        <w:overflowPunct w:val="0"/>
        <w:spacing w:before="0"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74414">
      <w:pPr>
        <w:pStyle w:val="3"/>
        <w:kinsoku w:val="0"/>
        <w:overflowPunct w:val="0"/>
        <w:spacing w:before="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D74414">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lastRenderedPageBreak/>
        <w:t>благополучия;</w:t>
      </w:r>
    </w:p>
    <w:p w:rsidR="00D95EA9" w:rsidRPr="00D95EA9" w:rsidRDefault="00D95EA9" w:rsidP="00D74414">
      <w:pPr>
        <w:pStyle w:val="a3"/>
        <w:widowControl w:val="0"/>
        <w:numPr>
          <w:ilvl w:val="0"/>
          <w:numId w:val="111"/>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D74414">
      <w:pPr>
        <w:pStyle w:val="3"/>
        <w:kinsoku w:val="0"/>
        <w:overflowPunct w:val="0"/>
        <w:spacing w:before="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D74414">
      <w:pPr>
        <w:pStyle w:val="3"/>
        <w:kinsoku w:val="0"/>
        <w:overflowPunct w:val="0"/>
        <w:spacing w:before="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74414">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74414">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D74414">
      <w:pPr>
        <w:pStyle w:val="a3"/>
        <w:widowControl w:val="0"/>
        <w:numPr>
          <w:ilvl w:val="0"/>
          <w:numId w:val="111"/>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D74414">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74414">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D74414">
      <w:pPr>
        <w:pStyle w:val="a3"/>
        <w:widowControl w:val="0"/>
        <w:numPr>
          <w:ilvl w:val="0"/>
          <w:numId w:val="111"/>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74414">
      <w:pPr>
        <w:jc w:val="both"/>
        <w:rPr>
          <w:color w:val="231F20"/>
          <w:sz w:val="24"/>
          <w:szCs w:val="24"/>
        </w:rPr>
      </w:pPr>
    </w:p>
    <w:p w:rsidR="009F4931" w:rsidRPr="00516CFE" w:rsidRDefault="009F4931" w:rsidP="00D74414">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lastRenderedPageBreak/>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D7441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D74414">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D74414">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D74414">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D74414">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D74414">
      <w:pPr>
        <w:pStyle w:val="a3"/>
        <w:widowControl w:val="0"/>
        <w:numPr>
          <w:ilvl w:val="0"/>
          <w:numId w:val="111"/>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 xml:space="preserve">числе с </w:t>
      </w:r>
      <w:r w:rsidRPr="008A7485">
        <w:rPr>
          <w:rFonts w:ascii="Times New Roman" w:hAnsi="Times New Roman" w:cs="Times New Roman"/>
          <w:color w:val="231F20"/>
          <w:sz w:val="24"/>
          <w:szCs w:val="24"/>
        </w:rPr>
        <w:lastRenderedPageBreak/>
        <w:t>тяжелыми речевыми нарушениями.</w:t>
      </w:r>
    </w:p>
    <w:p w:rsidR="008A7485" w:rsidRPr="008A7485" w:rsidRDefault="008A7485" w:rsidP="00D74414">
      <w:pPr>
        <w:pStyle w:val="a3"/>
        <w:widowControl w:val="0"/>
        <w:numPr>
          <w:ilvl w:val="0"/>
          <w:numId w:val="111"/>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D74414">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D74414">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D74414">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D74414">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w:t>
      </w:r>
      <w:r>
        <w:rPr>
          <w:b/>
        </w:rPr>
        <w:t>арушения всех компонентов языка, с заиканием.</w:t>
      </w:r>
    </w:p>
    <w:p w:rsidR="00AB5691" w:rsidRDefault="00AB5691" w:rsidP="00D74414">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D74414">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D74414">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D74414">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D74414">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D74414">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D74414">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r>
        <w:rPr>
          <w:color w:val="231F20"/>
        </w:rPr>
        <w:t xml:space="preserve"> </w:t>
      </w:r>
    </w:p>
    <w:p w:rsidR="00146F73" w:rsidRDefault="00146F73" w:rsidP="00D74414">
      <w:pPr>
        <w:pStyle w:val="af5"/>
        <w:kinsoku w:val="0"/>
        <w:overflowPunct w:val="0"/>
        <w:ind w:left="111" w:right="106" w:firstLine="368"/>
        <w:jc w:val="both"/>
        <w:rPr>
          <w:color w:val="231F20"/>
        </w:rPr>
      </w:pPr>
    </w:p>
    <w:p w:rsidR="00621AD1" w:rsidRDefault="00621AD1" w:rsidP="00D74414">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D7441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D7441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w:t>
      </w:r>
      <w:r>
        <w:lastRenderedPageBreak/>
        <w:t xml:space="preserve">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D7441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D7441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D7441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D7441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 xml:space="preserve">оттеночных, уменьшительно-ласкательных, увеличительных). Отмечаются трудности в образовании сложных слов. Кроме того, ребенок испытывает </w:t>
      </w:r>
      <w:r>
        <w:lastRenderedPageBreak/>
        <w:t>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D7441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D7441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D74414">
      <w:pPr>
        <w:pStyle w:val="a3"/>
        <w:widowControl w:val="0"/>
        <w:numPr>
          <w:ilvl w:val="0"/>
          <w:numId w:val="112"/>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74414">
      <w:pPr>
        <w:pStyle w:val="a3"/>
        <w:widowControl w:val="0"/>
        <w:numPr>
          <w:ilvl w:val="0"/>
          <w:numId w:val="112"/>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D74414">
      <w:pPr>
        <w:pStyle w:val="a3"/>
        <w:widowControl w:val="0"/>
        <w:numPr>
          <w:ilvl w:val="0"/>
          <w:numId w:val="112"/>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D74414">
      <w:pPr>
        <w:pStyle w:val="a3"/>
        <w:widowControl w:val="0"/>
        <w:numPr>
          <w:ilvl w:val="0"/>
          <w:numId w:val="112"/>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D74414">
      <w:pPr>
        <w:pStyle w:val="a3"/>
        <w:widowControl w:val="0"/>
        <w:numPr>
          <w:ilvl w:val="0"/>
          <w:numId w:val="112"/>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D7441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D7441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D7441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D74414">
      <w:pPr>
        <w:pStyle w:val="af5"/>
        <w:numPr>
          <w:ilvl w:val="0"/>
          <w:numId w:val="66"/>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F7CB7">
        <w:rPr>
          <w:spacing w:val="-1"/>
        </w:rPr>
        <w:t>МБДОУ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D74414">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D74414">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D74414">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D74414">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F7CB7">
        <w:rPr>
          <w:rFonts w:ascii="Times New Roman" w:hAnsi="Times New Roman" w:cs="Times New Roman"/>
          <w:spacing w:val="-1"/>
          <w:sz w:val="24"/>
          <w:szCs w:val="24"/>
        </w:rPr>
        <w:t>МБДОУ</w:t>
      </w:r>
      <w:r w:rsidRPr="002B25C2">
        <w:rPr>
          <w:rFonts w:ascii="Times New Roman" w:hAnsi="Times New Roman" w:cs="Times New Roman"/>
          <w:sz w:val="24"/>
          <w:szCs w:val="24"/>
        </w:rPr>
        <w:t>;</w:t>
      </w:r>
    </w:p>
    <w:p w:rsidR="002B25C2" w:rsidRPr="002B25C2" w:rsidRDefault="002B25C2" w:rsidP="00D74414">
      <w:pPr>
        <w:pStyle w:val="a3"/>
        <w:widowControl w:val="0"/>
        <w:numPr>
          <w:ilvl w:val="0"/>
          <w:numId w:val="66"/>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D74414">
      <w:pPr>
        <w:pStyle w:val="a3"/>
        <w:widowControl w:val="0"/>
        <w:numPr>
          <w:ilvl w:val="0"/>
          <w:numId w:val="66"/>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D7441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МБДОУ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D74414">
      <w:pPr>
        <w:ind w:firstLine="720"/>
        <w:rPr>
          <w:rFonts w:ascii="Times New Roman" w:hAnsi="Times New Roman" w:cs="Times New Roman"/>
          <w:b/>
          <w:sz w:val="28"/>
          <w:szCs w:val="28"/>
        </w:rPr>
      </w:pPr>
    </w:p>
    <w:p w:rsidR="00A17651" w:rsidRPr="00516CFE" w:rsidRDefault="005A5213" w:rsidP="00D74414">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D74414">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w:t>
      </w:r>
      <w:r w:rsidRPr="00516CFE">
        <w:rPr>
          <w:rFonts w:ascii="Times New Roman" w:eastAsia="Times New Roman" w:hAnsi="Times New Roman"/>
          <w:sz w:val="24"/>
          <w:szCs w:val="24"/>
        </w:rPr>
        <w:lastRenderedPageBreak/>
        <w:t xml:space="preserve">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D74414">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D74414">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D74414">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r w:rsidR="006600EE">
        <w:rPr>
          <w:rFonts w:ascii="Times New Roman" w:eastAsia="Times New Roman" w:hAnsi="Times New Roman"/>
          <w:b/>
          <w:sz w:val="24"/>
          <w:szCs w:val="24"/>
        </w:rPr>
        <w:t xml:space="preserve">: </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28) осваивает различные виды движения (бег, лазанье, перешагивание);</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lastRenderedPageBreak/>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D74414">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D74414">
      <w:pPr>
        <w:ind w:left="3" w:firstLine="720"/>
        <w:jc w:val="both"/>
        <w:rPr>
          <w:rFonts w:ascii="Times New Roman" w:eastAsia="Times New Roman" w:hAnsi="Times New Roman"/>
          <w:b/>
          <w:sz w:val="28"/>
          <w:szCs w:val="28"/>
        </w:rPr>
      </w:pPr>
    </w:p>
    <w:p w:rsidR="006600EE" w:rsidRPr="006600EE" w:rsidRDefault="00BD1FF8" w:rsidP="00D74414">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rsidR="00BD1FF8" w:rsidRPr="00516CFE" w:rsidRDefault="00BD1FF8" w:rsidP="00D74414">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22) в речи употребляет все части речи, кроме причастий и деепричастий, проявляет словотворчество;</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D74414">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D74414">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D74414">
      <w:pPr>
        <w:ind w:left="3" w:firstLine="720"/>
        <w:jc w:val="both"/>
        <w:rPr>
          <w:rFonts w:ascii="Times New Roman" w:eastAsia="Times New Roman" w:hAnsi="Times New Roman"/>
          <w:sz w:val="28"/>
          <w:szCs w:val="28"/>
        </w:rPr>
      </w:pPr>
    </w:p>
    <w:p w:rsidR="00964991" w:rsidRPr="00516CFE" w:rsidRDefault="00964991" w:rsidP="00D74414">
      <w:pPr>
        <w:pStyle w:val="a3"/>
        <w:numPr>
          <w:ilvl w:val="2"/>
          <w:numId w:val="67"/>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D74414">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D74414">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10"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D74414">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D74414">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D74414">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D74414">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не подлежат непосредственной оценке;</w:t>
      </w:r>
    </w:p>
    <w:p w:rsidR="00964991" w:rsidRPr="00516CFE" w:rsidRDefault="00964991" w:rsidP="00D74414">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74414">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74414">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D74414">
      <w:pPr>
        <w:pStyle w:val="a3"/>
        <w:numPr>
          <w:ilvl w:val="0"/>
          <w:numId w:val="57"/>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D74414">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D74414">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D74414">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D74414">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D74414">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D74414">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D74414">
      <w:pPr>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D74414" w:rsidRDefault="00D74414" w:rsidP="00D74414">
      <w:pPr>
        <w:pStyle w:val="af5"/>
        <w:ind w:left="230" w:right="1102" w:firstLine="710"/>
        <w:jc w:val="both"/>
      </w:pPr>
      <w:bookmarkStart w:id="12" w:name="sub_1091"/>
      <w:bookmarkEnd w:id="11"/>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учитель-логопед</w:t>
      </w:r>
      <w:r>
        <w:rPr>
          <w:spacing w:val="1"/>
        </w:rPr>
        <w:t xml:space="preserve"> </w:t>
      </w:r>
      <w:r>
        <w:t>проводит</w:t>
      </w:r>
      <w:r>
        <w:rPr>
          <w:spacing w:val="1"/>
        </w:rPr>
        <w:t xml:space="preserve"> </w:t>
      </w:r>
      <w:r>
        <w:t>анализ</w:t>
      </w:r>
      <w:r>
        <w:rPr>
          <w:spacing w:val="1"/>
        </w:rPr>
        <w:t xml:space="preserve"> </w:t>
      </w:r>
      <w:r>
        <w:t>результатов</w:t>
      </w:r>
      <w:r>
        <w:rPr>
          <w:spacing w:val="1"/>
        </w:rPr>
        <w:t xml:space="preserve"> </w:t>
      </w:r>
      <w:r>
        <w:t>коррекционного</w:t>
      </w:r>
      <w:r>
        <w:rPr>
          <w:spacing w:val="1"/>
        </w:rPr>
        <w:t xml:space="preserve"> </w:t>
      </w:r>
      <w:r>
        <w:t>воздействия,</w:t>
      </w:r>
      <w:r>
        <w:rPr>
          <w:spacing w:val="1"/>
        </w:rPr>
        <w:t xml:space="preserve"> </w:t>
      </w:r>
      <w:r>
        <w:t>для</w:t>
      </w:r>
      <w:r>
        <w:rPr>
          <w:spacing w:val="1"/>
        </w:rPr>
        <w:t xml:space="preserve"> </w:t>
      </w:r>
      <w:r>
        <w:t>чего</w:t>
      </w:r>
      <w:r>
        <w:rPr>
          <w:spacing w:val="1"/>
        </w:rPr>
        <w:t xml:space="preserve"> </w:t>
      </w:r>
      <w:r>
        <w:t>организует</w:t>
      </w:r>
      <w:r>
        <w:rPr>
          <w:spacing w:val="1"/>
        </w:rPr>
        <w:t xml:space="preserve"> </w:t>
      </w:r>
      <w:r>
        <w:t>отслеживание</w:t>
      </w:r>
      <w:r>
        <w:rPr>
          <w:spacing w:val="1"/>
        </w:rPr>
        <w:t xml:space="preserve"> </w:t>
      </w:r>
      <w:r>
        <w:t>их</w:t>
      </w:r>
      <w:r>
        <w:rPr>
          <w:spacing w:val="1"/>
        </w:rPr>
        <w:t xml:space="preserve"> </w:t>
      </w:r>
      <w:r>
        <w:t>качества,</w:t>
      </w:r>
      <w:r>
        <w:rPr>
          <w:spacing w:val="1"/>
        </w:rPr>
        <w:t xml:space="preserve"> </w:t>
      </w:r>
      <w:r>
        <w:t>то</w:t>
      </w:r>
      <w:r>
        <w:rPr>
          <w:spacing w:val="1"/>
        </w:rPr>
        <w:t xml:space="preserve"> </w:t>
      </w:r>
      <w:r>
        <w:t>есть,</w:t>
      </w:r>
      <w:r>
        <w:rPr>
          <w:spacing w:val="1"/>
        </w:rPr>
        <w:t xml:space="preserve"> </w:t>
      </w:r>
      <w:r>
        <w:t>диагностирование.</w:t>
      </w:r>
      <w:r>
        <w:rPr>
          <w:spacing w:val="1"/>
        </w:rPr>
        <w:t xml:space="preserve"> </w:t>
      </w:r>
      <w:r>
        <w:t>Проводится 2 раза в год: в начале учебного года (сентябрь) и в конце (май)</w:t>
      </w:r>
      <w:r>
        <w:rPr>
          <w:spacing w:val="1"/>
        </w:rPr>
        <w:t xml:space="preserve"> </w:t>
      </w:r>
      <w:r>
        <w:t>(О.С.Гомзяк «Обследование речи старших дошкольников с ОНР», И.А.Ременникова «Речевая</w:t>
      </w:r>
      <w:r>
        <w:rPr>
          <w:spacing w:val="1"/>
        </w:rPr>
        <w:t xml:space="preserve"> </w:t>
      </w:r>
      <w:r>
        <w:t>карта обследования</w:t>
      </w:r>
      <w:r>
        <w:rPr>
          <w:spacing w:val="1"/>
        </w:rPr>
        <w:t xml:space="preserve"> </w:t>
      </w:r>
      <w:r>
        <w:t>ребенка с нарушениями</w:t>
      </w:r>
      <w:r>
        <w:rPr>
          <w:spacing w:val="3"/>
        </w:rPr>
        <w:t xml:space="preserve"> </w:t>
      </w:r>
      <w:r>
        <w:t>речевого</w:t>
      </w:r>
      <w:r>
        <w:rPr>
          <w:spacing w:val="5"/>
        </w:rPr>
        <w:t xml:space="preserve"> </w:t>
      </w:r>
      <w:r>
        <w:t>развития</w:t>
      </w:r>
      <w:r>
        <w:rPr>
          <w:spacing w:val="-9"/>
        </w:rPr>
        <w:t xml:space="preserve"> </w:t>
      </w:r>
      <w:r>
        <w:t>от</w:t>
      </w:r>
      <w:r>
        <w:rPr>
          <w:spacing w:val="1"/>
        </w:rPr>
        <w:t xml:space="preserve"> </w:t>
      </w:r>
      <w:r>
        <w:t>4</w:t>
      </w:r>
      <w:r>
        <w:rPr>
          <w:spacing w:val="-3"/>
        </w:rPr>
        <w:t xml:space="preserve"> </w:t>
      </w:r>
      <w:r>
        <w:t>до</w:t>
      </w:r>
      <w:r>
        <w:rPr>
          <w:spacing w:val="1"/>
        </w:rPr>
        <w:t xml:space="preserve"> </w:t>
      </w:r>
      <w:r>
        <w:t>7</w:t>
      </w:r>
      <w:r>
        <w:rPr>
          <w:spacing w:val="1"/>
        </w:rPr>
        <w:t xml:space="preserve"> </w:t>
      </w:r>
      <w:r>
        <w:t>лет»</w:t>
      </w:r>
    </w:p>
    <w:p w:rsidR="00433CDE" w:rsidRDefault="00433CDE" w:rsidP="00D74414">
      <w:pPr>
        <w:pStyle w:val="af5"/>
        <w:ind w:left="230" w:right="1102" w:firstLine="710"/>
        <w:jc w:val="both"/>
      </w:pPr>
      <w:r>
        <w:rPr>
          <w:noProof/>
          <w:color w:val="000000" w:themeColor="text1"/>
          <w:sz w:val="28"/>
          <w:szCs w:val="28"/>
          <w:lang w:eastAsia="ru-RU"/>
        </w:rPr>
        <w:drawing>
          <wp:inline distT="0" distB="0" distL="0" distR="0" wp14:anchorId="7269AD08" wp14:editId="5B1FF33B">
            <wp:extent cx="1105231" cy="1105231"/>
            <wp:effectExtent l="0" t="0" r="0" b="0"/>
            <wp:docPr id="3" name="Рисунок 3" descr="C:\Users\User\Downloads\7feaf08374396c27422b913374a43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7feaf08374396c27422b913374a4371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05361" cy="1105361"/>
                    </a:xfrm>
                    <a:prstGeom prst="rect">
                      <a:avLst/>
                    </a:prstGeom>
                    <a:noFill/>
                    <a:ln>
                      <a:noFill/>
                    </a:ln>
                  </pic:spPr>
                </pic:pic>
              </a:graphicData>
            </a:graphic>
          </wp:inline>
        </w:drawing>
      </w:r>
    </w:p>
    <w:p w:rsidR="000F7CD5" w:rsidRDefault="00516CFE" w:rsidP="00D7441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D74414">
        <w:rPr>
          <w:rFonts w:ascii="Times New Roman" w:hAnsi="Times New Roman" w:cs="Times New Roman"/>
          <w:sz w:val="24"/>
          <w:szCs w:val="24"/>
        </w:rPr>
        <w:t xml:space="preserve">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альбомов, </w:t>
      </w:r>
      <w:r w:rsidR="000F7CD5" w:rsidRPr="00D74414">
        <w:rPr>
          <w:rFonts w:ascii="Times New Roman" w:hAnsi="Times New Roman" w:cs="Times New Roman"/>
          <w:sz w:val="24"/>
          <w:szCs w:val="24"/>
        </w:rPr>
        <w:t xml:space="preserve">разработанных Н. В. Верещагиной или </w:t>
      </w:r>
      <w:r w:rsidRPr="00D74414">
        <w:t xml:space="preserve"> </w:t>
      </w:r>
      <w:r w:rsidR="000F7CD5" w:rsidRPr="00D74414">
        <w:rPr>
          <w:rFonts w:ascii="Times New Roman" w:hAnsi="Times New Roman" w:cs="Times New Roman"/>
          <w:sz w:val="24"/>
          <w:szCs w:val="24"/>
        </w:rPr>
        <w:t>Педагогическую диагностику к комплексной образовательной программе дошкольного образования «Мир открытий» под ред. Петерсон Л.Г., Лыковой И.А. а также Педагогическую диагностику готовности детей к обучению в школе, под редакцией Л.Е. Журовой</w:t>
      </w:r>
      <w:r w:rsidR="000F7CD5" w:rsidRPr="00D74414">
        <w:rPr>
          <w:rFonts w:ascii="Times New Roman" w:hAnsi="Times New Roman" w:cs="Times New Roman"/>
          <w:color w:val="000000" w:themeColor="text1"/>
          <w:sz w:val="28"/>
          <w:szCs w:val="28"/>
        </w:rPr>
        <w:t>.</w:t>
      </w:r>
      <w:r w:rsidR="000F7CD5" w:rsidRPr="000F7CD5">
        <w:rPr>
          <w:rFonts w:ascii="Times New Roman" w:hAnsi="Times New Roman" w:cs="Times New Roman"/>
          <w:color w:val="000000" w:themeColor="text1"/>
          <w:sz w:val="28"/>
          <w:szCs w:val="28"/>
        </w:rPr>
        <w:t xml:space="preserve"> </w:t>
      </w:r>
    </w:p>
    <w:p w:rsidR="00D40E9B" w:rsidRPr="00D40E9B" w:rsidRDefault="00D40E9B" w:rsidP="00D7441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D74414">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D74414">
      <w:pPr>
        <w:jc w:val="both"/>
        <w:rPr>
          <w:rFonts w:ascii="Times New Roman" w:hAnsi="Times New Roman" w:cs="Times New Roman"/>
          <w:color w:val="000000" w:themeColor="text1"/>
          <w:sz w:val="24"/>
          <w:szCs w:val="24"/>
        </w:rPr>
      </w:pPr>
      <w:bookmarkStart w:id="13" w:name="sub_2134"/>
      <w:bookmarkEnd w:id="12"/>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74414">
      <w:pPr>
        <w:jc w:val="both"/>
        <w:rPr>
          <w:rFonts w:ascii="Times New Roman" w:hAnsi="Times New Roman" w:cs="Times New Roman"/>
          <w:color w:val="000000" w:themeColor="text1"/>
          <w:sz w:val="24"/>
          <w:szCs w:val="24"/>
        </w:rPr>
      </w:pPr>
      <w:bookmarkStart w:id="14" w:name="sub_2135"/>
      <w:bookmarkEnd w:id="13"/>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D74414">
      <w:pPr>
        <w:jc w:val="both"/>
        <w:rPr>
          <w:rFonts w:ascii="Times New Roman" w:hAnsi="Times New Roman" w:cs="Times New Roman"/>
          <w:color w:val="000000" w:themeColor="text1"/>
          <w:sz w:val="24"/>
          <w:szCs w:val="24"/>
        </w:rPr>
      </w:pPr>
      <w:bookmarkStart w:id="15" w:name="sub_2136"/>
      <w:bookmarkEnd w:id="14"/>
      <w:r w:rsidRPr="000F7CD5">
        <w:rPr>
          <w:rFonts w:ascii="Times New Roman" w:hAnsi="Times New Roman" w:cs="Times New Roman"/>
          <w:color w:val="000000" w:themeColor="text1"/>
          <w:sz w:val="24"/>
          <w:szCs w:val="24"/>
        </w:rPr>
        <w:lastRenderedPageBreak/>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74414">
      <w:pPr>
        <w:jc w:val="both"/>
        <w:rPr>
          <w:rFonts w:ascii="Times New Roman" w:hAnsi="Times New Roman" w:cs="Times New Roman"/>
          <w:color w:val="000000" w:themeColor="text1"/>
          <w:sz w:val="24"/>
          <w:szCs w:val="24"/>
        </w:rPr>
      </w:pPr>
      <w:bookmarkStart w:id="16" w:name="sub_2137"/>
      <w:bookmarkEnd w:id="15"/>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0F7CD5" w:rsidRDefault="00964991" w:rsidP="00D74414">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D74414">
      <w:pPr>
        <w:pStyle w:val="a3"/>
        <w:numPr>
          <w:ilvl w:val="0"/>
          <w:numId w:val="58"/>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D74414">
      <w:pPr>
        <w:jc w:val="both"/>
        <w:rPr>
          <w:rFonts w:ascii="Times New Roman" w:hAnsi="Times New Roman" w:cs="Times New Roman"/>
          <w:color w:val="000000" w:themeColor="text1"/>
          <w:sz w:val="24"/>
          <w:szCs w:val="24"/>
        </w:rPr>
      </w:pPr>
      <w:bookmarkStart w:id="17"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D74414">
      <w:pPr>
        <w:ind w:firstLine="720"/>
        <w:jc w:val="both"/>
        <w:rPr>
          <w:rFonts w:ascii="Times New Roman" w:hAnsi="Times New Roman" w:cs="Times New Roman"/>
          <w:b/>
          <w:color w:val="000000" w:themeColor="text1"/>
          <w:sz w:val="24"/>
          <w:szCs w:val="24"/>
        </w:rPr>
      </w:pPr>
      <w:bookmarkStart w:id="18" w:name="sub_1092"/>
      <w:bookmarkEnd w:id="17"/>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4"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D74414">
      <w:pPr>
        <w:ind w:firstLine="720"/>
        <w:jc w:val="both"/>
        <w:rPr>
          <w:rFonts w:ascii="Times New Roman" w:hAnsi="Times New Roman" w:cs="Times New Roman"/>
          <w:color w:val="000000" w:themeColor="text1"/>
          <w:sz w:val="24"/>
          <w:szCs w:val="24"/>
        </w:rPr>
      </w:pPr>
      <w:bookmarkStart w:id="19" w:name="sub_1093"/>
      <w:bookmarkEnd w:id="18"/>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9"/>
    <w:p w:rsidR="00964991" w:rsidRPr="000F7CD5" w:rsidRDefault="00964991" w:rsidP="00D74414">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D74414">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w:t>
      </w:r>
    </w:p>
    <w:p w:rsidR="00964991" w:rsidRPr="000F7CD5" w:rsidRDefault="00C771F3" w:rsidP="00D74414">
      <w:pPr>
        <w:pStyle w:val="a3"/>
        <w:numPr>
          <w:ilvl w:val="0"/>
          <w:numId w:val="59"/>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266E6F">
        <w:rPr>
          <w:rFonts w:ascii="Times New Roman" w:hAnsi="Times New Roman" w:cs="Times New Roman"/>
          <w:color w:val="000000" w:themeColor="text1"/>
          <w:sz w:val="24"/>
          <w:szCs w:val="24"/>
        </w:rPr>
        <w:t>МБДОУ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D74414">
      <w:pPr>
        <w:ind w:firstLine="720"/>
        <w:jc w:val="both"/>
        <w:rPr>
          <w:rFonts w:ascii="Times New Roman" w:hAnsi="Times New Roman" w:cs="Times New Roman"/>
          <w:color w:val="000000" w:themeColor="text1"/>
          <w:sz w:val="24"/>
          <w:szCs w:val="24"/>
        </w:rPr>
      </w:pPr>
      <w:bookmarkStart w:id="20" w:name="sub_1094"/>
      <w:r w:rsidRPr="000F7CD5">
        <w:rPr>
          <w:rFonts w:ascii="Times New Roman" w:hAnsi="Times New Roman" w:cs="Times New Roman"/>
          <w:color w:val="000000" w:themeColor="text1"/>
          <w:sz w:val="24"/>
          <w:szCs w:val="24"/>
        </w:rPr>
        <w:t xml:space="preserve">На уровне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0"/>
    <w:p w:rsidR="00964991" w:rsidRPr="000F7CD5" w:rsidRDefault="00964991" w:rsidP="00D74414">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D74414">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5"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D74414">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74414">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D74414">
      <w:pPr>
        <w:pStyle w:val="a3"/>
        <w:numPr>
          <w:ilvl w:val="0"/>
          <w:numId w:val="60"/>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D74414">
      <w:pPr>
        <w:ind w:firstLine="720"/>
        <w:jc w:val="both"/>
        <w:rPr>
          <w:rFonts w:ascii="Times New Roman" w:hAnsi="Times New Roman" w:cs="Times New Roman"/>
          <w:color w:val="000000" w:themeColor="text1"/>
          <w:sz w:val="24"/>
          <w:szCs w:val="24"/>
        </w:rPr>
      </w:pPr>
      <w:bookmarkStart w:id="21"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266E6F">
        <w:rPr>
          <w:rFonts w:ascii="Times New Roman" w:hAnsi="Times New Roman" w:cs="Times New Roman"/>
          <w:color w:val="000000" w:themeColor="text1"/>
          <w:sz w:val="24"/>
          <w:szCs w:val="24"/>
        </w:rPr>
        <w:t>МБДОУ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266E6F">
        <w:rPr>
          <w:rFonts w:ascii="Times New Roman" w:hAnsi="Times New Roman" w:cs="Times New Roman"/>
          <w:color w:val="000000" w:themeColor="text1"/>
          <w:sz w:val="24"/>
          <w:szCs w:val="24"/>
        </w:rPr>
        <w:t>МБДОУ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6"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D74414">
      <w:pPr>
        <w:ind w:firstLine="360"/>
        <w:rPr>
          <w:rFonts w:ascii="Times New Roman" w:hAnsi="Times New Roman" w:cs="Times New Roman"/>
          <w:i/>
          <w:color w:val="000000" w:themeColor="text1"/>
          <w:sz w:val="24"/>
          <w:szCs w:val="24"/>
        </w:rPr>
      </w:pPr>
      <w:bookmarkStart w:id="22" w:name="sub_1096"/>
      <w:bookmarkEnd w:id="21"/>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2"/>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7"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D74414">
      <w:pPr>
        <w:pStyle w:val="a3"/>
        <w:numPr>
          <w:ilvl w:val="0"/>
          <w:numId w:val="61"/>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D74414">
      <w:pPr>
        <w:ind w:right="620" w:firstLine="710"/>
        <w:rPr>
          <w:rFonts w:ascii="Times New Roman" w:eastAsia="Times New Roman" w:hAnsi="Times New Roman" w:cs="Times New Roman"/>
          <w:color w:val="000000" w:themeColor="text1"/>
          <w:sz w:val="24"/>
          <w:szCs w:val="24"/>
        </w:rPr>
      </w:pPr>
    </w:p>
    <w:p w:rsidR="000F7CD5" w:rsidRPr="00C840FB" w:rsidRDefault="000F7CD5" w:rsidP="00D74414">
      <w:pPr>
        <w:pStyle w:val="a3"/>
        <w:numPr>
          <w:ilvl w:val="1"/>
          <w:numId w:val="67"/>
        </w:numPr>
        <w:ind w:right="620"/>
        <w:jc w:val="both"/>
        <w:rPr>
          <w:rFonts w:ascii="Times New Roman" w:eastAsia="Times New Roman" w:hAnsi="Times New Roman" w:cs="Times New Roman"/>
          <w:b/>
          <w:color w:val="00B050"/>
          <w:sz w:val="28"/>
          <w:szCs w:val="28"/>
          <w:u w:val="single"/>
        </w:rPr>
      </w:pPr>
      <w:r w:rsidRPr="00C840FB">
        <w:rPr>
          <w:rFonts w:ascii="Times New Roman" w:eastAsia="Times New Roman" w:hAnsi="Times New Roman" w:cs="Times New Roman"/>
          <w:b/>
          <w:color w:val="00B050"/>
          <w:sz w:val="28"/>
          <w:szCs w:val="28"/>
          <w:u w:val="single"/>
        </w:rPr>
        <w:t>Часть, формируемая участн</w:t>
      </w:r>
      <w:r w:rsidR="004D6F30" w:rsidRPr="00C840FB">
        <w:rPr>
          <w:rFonts w:ascii="Times New Roman" w:eastAsia="Times New Roman" w:hAnsi="Times New Roman" w:cs="Times New Roman"/>
          <w:b/>
          <w:color w:val="00B050"/>
          <w:sz w:val="28"/>
          <w:szCs w:val="28"/>
          <w:u w:val="single"/>
        </w:rPr>
        <w:t>иками образовательных отношений.</w:t>
      </w:r>
    </w:p>
    <w:p w:rsidR="000F7CD5" w:rsidRPr="00344C8A" w:rsidRDefault="004D6F30" w:rsidP="00D74414">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B050"/>
        </w:rPr>
      </w:pPr>
      <w:r w:rsidRPr="00344C8A">
        <w:rPr>
          <w:rFonts w:ascii="Times New Roman" w:eastAsia="Times New Roman" w:hAnsi="Times New Roman" w:cs="Times New Roman"/>
          <w:b/>
          <w:color w:val="00B050"/>
          <w:sz w:val="24"/>
        </w:rPr>
        <w:tab/>
      </w:r>
      <w:r w:rsidR="000F7CD5" w:rsidRPr="00344C8A">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p>
    <w:p w:rsidR="000F7CD5" w:rsidRPr="00344C8A" w:rsidRDefault="000F7CD5" w:rsidP="00D74414">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rsidTr="00D74414">
        <w:trPr>
          <w:trHeight w:val="526"/>
        </w:trPr>
        <w:tc>
          <w:tcPr>
            <w:tcW w:w="1838"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rPr>
            </w:pPr>
            <w:r w:rsidRPr="00344C8A">
              <w:rPr>
                <w:rFonts w:ascii="Times New Roman" w:hAnsi="Times New Roman" w:cs="Times New Roman"/>
                <w:b/>
                <w:color w:val="00B050"/>
                <w:sz w:val="20"/>
              </w:rPr>
              <w:t>Основными </w:t>
            </w:r>
          </w:p>
          <w:p w:rsidR="000F7CD5" w:rsidRPr="00344C8A" w:rsidRDefault="000F7CD5" w:rsidP="00D74414">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направлениями</w:t>
            </w:r>
          </w:p>
        </w:tc>
        <w:tc>
          <w:tcPr>
            <w:tcW w:w="8363"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Условия места осуществления образовательной деятельности </w:t>
            </w:r>
          </w:p>
        </w:tc>
      </w:tr>
      <w:tr w:rsidR="00344C8A" w:rsidRPr="00344C8A" w:rsidTr="00D74414">
        <w:trPr>
          <w:trHeight w:val="273"/>
        </w:trPr>
        <w:tc>
          <w:tcPr>
            <w:tcW w:w="1838"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rPr>
            </w:pPr>
            <w:r w:rsidRPr="00344C8A">
              <w:rPr>
                <w:rFonts w:ascii="Times New Roman" w:hAnsi="Times New Roman" w:cs="Times New Roman"/>
                <w:color w:val="00B050"/>
                <w:sz w:val="20"/>
              </w:rPr>
              <w:t> </w:t>
            </w:r>
            <w:r w:rsidRPr="00344C8A">
              <w:rPr>
                <w:rFonts w:ascii="Times New Roman" w:hAnsi="Times New Roman" w:cs="Times New Roman"/>
                <w:b/>
                <w:i/>
                <w:color w:val="00B050"/>
                <w:sz w:val="20"/>
              </w:rPr>
              <w:t>Климатические особенности</w:t>
            </w:r>
          </w:p>
          <w:p w:rsidR="000F7CD5" w:rsidRPr="00344C8A"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A81A3D"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highlight w:val="white"/>
              </w:rPr>
            </w:pPr>
            <w:hyperlink r:id="rId18" w:tooltip="Климат" w:history="1">
              <w:r w:rsidR="000F7CD5" w:rsidRPr="00344C8A">
                <w:rPr>
                  <w:rStyle w:val="aff9"/>
                  <w:rFonts w:ascii="Times New Roman" w:hAnsi="Times New Roman" w:cs="Times New Roman"/>
                  <w:b/>
                  <w:color w:val="00B050"/>
                  <w:sz w:val="20"/>
                  <w:highlight w:val="white"/>
                </w:rPr>
                <w:t>Климат</w:t>
              </w:r>
            </w:hyperlink>
            <w:r w:rsidR="000F7CD5" w:rsidRPr="00344C8A">
              <w:rPr>
                <w:rFonts w:ascii="Times New Roman" w:hAnsi="Times New Roman" w:cs="Times New Roman"/>
                <w:b/>
                <w:color w:val="00B050"/>
                <w:sz w:val="20"/>
                <w:highlight w:val="white"/>
              </w:rPr>
              <w:t> в Татарстане у</w:t>
            </w:r>
            <w:r w:rsidR="000F7CD5" w:rsidRPr="00344C8A">
              <w:rPr>
                <w:rFonts w:ascii="Times New Roman" w:eastAsia="Liberation Sans" w:hAnsi="Times New Roman" w:cs="Times New Roman"/>
                <w:b/>
                <w:color w:val="00B050"/>
                <w:sz w:val="20"/>
                <w:highlight w:val="white"/>
              </w:rPr>
              <w:t>меренно-континентальный климат</w:t>
            </w:r>
            <w:r w:rsidR="000F7CD5" w:rsidRPr="00344C8A">
              <w:rPr>
                <w:rFonts w:ascii="Times New Roman" w:hAnsi="Times New Roman" w:cs="Times New Roman"/>
                <w:color w:val="00B050"/>
                <w:sz w:val="20"/>
                <w:highlight w:val="white"/>
              </w:rPr>
              <w:t xml:space="preserve">. </w:t>
            </w:r>
          </w:p>
          <w:p w:rsidR="000F7CD5" w:rsidRPr="00344C8A"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Татарстан расположен на востоке Восточно-Европейской равнины, в месте слияния двух крупнейших рек – Волги и Камы, г.Казань находится на расстоянии 797 км к востоку от г.Москвы.</w:t>
            </w:r>
          </w:p>
          <w:p w:rsidR="000F7CD5" w:rsidRPr="00344C8A" w:rsidRDefault="00344C8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F7CD5" w:rsidRPr="00344C8A" w:rsidRDefault="00344C8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 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rsidR="000F7CD5" w:rsidRPr="00344C8A" w:rsidRDefault="00344C8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rsidR="000F7CD5" w:rsidRPr="00344C8A" w:rsidRDefault="00344C8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 xml:space="preserve">        </w:t>
            </w:r>
            <w:r w:rsidR="000F7CD5" w:rsidRPr="00344C8A">
              <w:rPr>
                <w:rFonts w:ascii="Times New Roman" w:eastAsia="Trebuchet MS" w:hAnsi="Times New Roman" w:cs="Times New Roman"/>
                <w:color w:val="00B050"/>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0F7CD5" w:rsidRPr="00344C8A"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rsidR="000F7CD5" w:rsidRPr="00344C8A"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eastAsia="Trebuchet MS" w:hAnsi="Times New Roman" w:cs="Times New Roman"/>
                <w:color w:val="00B050"/>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rsidR="000F7CD5" w:rsidRPr="00344C8A"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Климатические условия региона имеют свои особенности и исходя из этого, в образовательный процесс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0F7CD5" w:rsidRPr="00344C8A" w:rsidRDefault="000F7CD5" w:rsidP="00D74414">
            <w:pPr>
              <w:numPr>
                <w:ilvl w:val="0"/>
                <w:numId w:val="69"/>
              </w:numPr>
              <w:pBdr>
                <w:top w:val="none" w:sz="4" w:space="0" w:color="000000"/>
                <w:left w:val="none" w:sz="4" w:space="0" w:color="000000"/>
                <w:bottom w:val="none" w:sz="4" w:space="0" w:color="000000"/>
                <w:right w:val="none" w:sz="4" w:space="0" w:color="000000"/>
              </w:pBdr>
              <w:shd w:val="clear" w:color="FFFFFF" w:fill="FFFFFF"/>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0F7CD5" w:rsidRPr="00344C8A" w:rsidRDefault="000F7CD5" w:rsidP="00D74414">
            <w:pPr>
              <w:numPr>
                <w:ilvl w:val="0"/>
                <w:numId w:val="69"/>
              </w:numPr>
              <w:pBdr>
                <w:top w:val="none" w:sz="4" w:space="0" w:color="000000"/>
                <w:left w:val="none" w:sz="4" w:space="0" w:color="000000"/>
                <w:bottom w:val="none" w:sz="4" w:space="0" w:color="000000"/>
                <w:right w:val="none" w:sz="4" w:space="0" w:color="000000"/>
              </w:pBdr>
              <w:shd w:val="clear" w:color="FFFFFF" w:fill="FFFFFF"/>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холодное время года (при благоприятных погодных условиях) удлиняется пребывание детей на прогулке; </w:t>
            </w:r>
          </w:p>
          <w:p w:rsidR="000F7CD5" w:rsidRPr="00344C8A" w:rsidRDefault="000F7CD5" w:rsidP="00D74414">
            <w:pPr>
              <w:numPr>
                <w:ilvl w:val="0"/>
                <w:numId w:val="69"/>
              </w:numPr>
              <w:pBdr>
                <w:top w:val="none" w:sz="4" w:space="0" w:color="000000"/>
                <w:left w:val="none" w:sz="4" w:space="0" w:color="000000"/>
                <w:bottom w:val="none" w:sz="4" w:space="0" w:color="000000"/>
                <w:right w:val="none" w:sz="4" w:space="0" w:color="000000"/>
              </w:pBdr>
              <w:shd w:val="clear" w:color="FFFFFF" w:fill="FFFFFF"/>
              <w:ind w:left="0" w:firstLine="34"/>
              <w:jc w:val="both"/>
              <w:rPr>
                <w:rFonts w:ascii="Times New Roman" w:hAnsi="Times New Roman" w:cs="Times New Roman"/>
                <w:color w:val="00B050"/>
                <w:sz w:val="20"/>
              </w:rPr>
            </w:pPr>
            <w:r w:rsidRPr="00344C8A">
              <w:rPr>
                <w:rFonts w:ascii="Times New Roman" w:hAnsi="Times New Roman" w:cs="Times New Roman"/>
                <w:color w:val="00B050"/>
                <w:sz w:val="20"/>
              </w:rPr>
              <w:t>в теплое время – жизнедеятельность детей организуется на открытом воздухе.</w:t>
            </w:r>
          </w:p>
        </w:tc>
      </w:tr>
      <w:tr w:rsidR="00344C8A" w:rsidRPr="00344C8A" w:rsidTr="00344C8A">
        <w:trPr>
          <w:trHeight w:val="2117"/>
        </w:trPr>
        <w:tc>
          <w:tcPr>
            <w:tcW w:w="1838"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b/>
                <w:color w:val="00B050"/>
                <w:sz w:val="20"/>
              </w:rPr>
              <w:lastRenderedPageBreak/>
              <w:t>Национально</w:t>
            </w:r>
            <w:r w:rsidRPr="00344C8A">
              <w:rPr>
                <w:rFonts w:ascii="Times New Roman" w:hAnsi="Times New Roman" w:cs="Times New Roman"/>
                <w:b/>
                <w:color w:val="00B050"/>
                <w:spacing w:val="1"/>
                <w:sz w:val="20"/>
              </w:rPr>
              <w:t>-</w:t>
            </w:r>
            <w:r w:rsidRPr="00344C8A">
              <w:rPr>
                <w:rFonts w:ascii="Times New Roman" w:hAnsi="Times New Roman" w:cs="Times New Roman"/>
                <w:b/>
                <w:color w:val="00B050"/>
                <w:sz w:val="20"/>
              </w:rPr>
              <w:t>культурные</w:t>
            </w:r>
            <w:r w:rsidRPr="00344C8A">
              <w:rPr>
                <w:rFonts w:ascii="Times New Roman" w:hAnsi="Times New Roman" w:cs="Times New Roman"/>
                <w:b/>
                <w:color w:val="00B050"/>
                <w:spacing w:val="1"/>
                <w:sz w:val="20"/>
              </w:rPr>
              <w:t xml:space="preserve"> </w:t>
            </w:r>
            <w:r w:rsidRPr="00344C8A">
              <w:rPr>
                <w:rFonts w:ascii="Times New Roman" w:hAnsi="Times New Roman" w:cs="Times New Roman"/>
                <w:b/>
                <w:color w:val="00B050"/>
                <w:sz w:val="20"/>
              </w:rPr>
              <w:t>особенности</w:t>
            </w:r>
          </w:p>
          <w:p w:rsidR="000F7CD5" w:rsidRPr="00344C8A"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rsidR="000F7CD5" w:rsidRPr="00344C8A"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rsidR="000F7CD5" w:rsidRPr="00344C8A" w:rsidRDefault="000F7CD5" w:rsidP="00D74414">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  культуре и даже атмосфере. Здесь христианские церкви соседствуют с мусульманскими мечетями, великолепные старинные дворцы с современными  зданиями, придавая столице Татарстана удивительный колорит. </w:t>
            </w:r>
          </w:p>
          <w:p w:rsidR="000F7CD5" w:rsidRPr="00344C8A" w:rsidRDefault="000F7CD5" w:rsidP="00D74414">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rsidR="000F7CD5" w:rsidRPr="00344C8A" w:rsidRDefault="00A81A3D" w:rsidP="00D74414">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hyperlink r:id="rId19" w:tooltip="Казань" w:history="1">
              <w:r w:rsidR="000F7CD5" w:rsidRPr="00344C8A">
                <w:rPr>
                  <w:rStyle w:val="aff9"/>
                  <w:rFonts w:ascii="Times New Roman" w:hAnsi="Times New Roman" w:cs="Times New Roman"/>
                  <w:color w:val="00B050"/>
                  <w:sz w:val="20"/>
                </w:rPr>
                <w:t>Казань</w:t>
              </w:r>
            </w:hyperlink>
            <w:r w:rsidR="000F7CD5" w:rsidRPr="00344C8A">
              <w:rPr>
                <w:rFonts w:ascii="Times New Roman" w:hAnsi="Times New Roman" w:cs="Times New Roman"/>
                <w:color w:val="00B050"/>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20" w:tooltip="ЮНЕСКО" w:history="1">
              <w:r w:rsidR="000F7CD5" w:rsidRPr="00344C8A">
                <w:rPr>
                  <w:rStyle w:val="aff9"/>
                  <w:rFonts w:ascii="Times New Roman" w:hAnsi="Times New Roman" w:cs="Times New Roman"/>
                  <w:color w:val="00B050"/>
                  <w:sz w:val="20"/>
                </w:rPr>
                <w:t>ЮНЕСКО</w:t>
              </w:r>
            </w:hyperlink>
            <w:r w:rsidR="000F7CD5" w:rsidRPr="00344C8A">
              <w:rPr>
                <w:rFonts w:ascii="Times New Roman" w:hAnsi="Times New Roman" w:cs="Times New Roman"/>
                <w:color w:val="00B050"/>
                <w:sz w:val="20"/>
              </w:rPr>
              <w:t xml:space="preserve"> в Казани был создан первый в мире Институт культуры мира. В городе проводятся съезды </w:t>
            </w:r>
            <w:hyperlink r:id="rId21" w:tooltip="Всемирный конгресс татар" w:history="1">
              <w:r w:rsidR="000F7CD5" w:rsidRPr="00344C8A">
                <w:rPr>
                  <w:rStyle w:val="aff9"/>
                  <w:rFonts w:ascii="Times New Roman" w:hAnsi="Times New Roman" w:cs="Times New Roman"/>
                  <w:color w:val="00B050"/>
                  <w:sz w:val="20"/>
                </w:rPr>
                <w:t>Всемирного конгресса татар</w:t>
              </w:r>
            </w:hyperlink>
            <w:r w:rsidR="000F7CD5" w:rsidRPr="00344C8A">
              <w:rPr>
                <w:rFonts w:ascii="Times New Roman" w:hAnsi="Times New Roman" w:cs="Times New Roman"/>
                <w:color w:val="00B050"/>
                <w:sz w:val="20"/>
              </w:rPr>
              <w:t xml:space="preserve"> и действует его исполком. </w:t>
            </w:r>
          </w:p>
          <w:p w:rsidR="000F7CD5" w:rsidRPr="00344C8A" w:rsidRDefault="000F7CD5" w:rsidP="00D74414">
            <w:pPr>
              <w:pBdr>
                <w:top w:val="none" w:sz="4" w:space="0" w:color="000000"/>
                <w:left w:val="none" w:sz="4" w:space="0" w:color="000000"/>
                <w:bottom w:val="none" w:sz="4" w:space="0" w:color="000000"/>
                <w:right w:val="none" w:sz="4" w:space="0" w:color="000000"/>
              </w:pBdr>
              <w:ind w:firstLine="25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В Казани ежегодно проводятся международные фестивали оперы </w:t>
            </w:r>
            <w:hyperlink r:id="rId22" w:tooltip="Шаляпинский фестиваль" w:history="1">
              <w:r w:rsidRPr="00344C8A">
                <w:rPr>
                  <w:rStyle w:val="aff9"/>
                  <w:rFonts w:ascii="Times New Roman" w:hAnsi="Times New Roman" w:cs="Times New Roman"/>
                  <w:color w:val="00B050"/>
                  <w:sz w:val="20"/>
                </w:rPr>
                <w:t>Шаляпинский</w:t>
              </w:r>
            </w:hyperlink>
            <w:r w:rsidRPr="00344C8A">
              <w:rPr>
                <w:rFonts w:ascii="Times New Roman" w:hAnsi="Times New Roman" w:cs="Times New Roman"/>
                <w:color w:val="00B050"/>
                <w:sz w:val="20"/>
              </w:rPr>
              <w:t xml:space="preserve">, балета </w:t>
            </w:r>
            <w:hyperlink r:id="rId23" w:tooltip="Нуриевский фестиваль" w:history="1">
              <w:r w:rsidRPr="00344C8A">
                <w:rPr>
                  <w:rStyle w:val="aff9"/>
                  <w:rFonts w:ascii="Times New Roman" w:hAnsi="Times New Roman" w:cs="Times New Roman"/>
                  <w:color w:val="00B050"/>
                  <w:sz w:val="20"/>
                </w:rPr>
                <w:t>Нуриевский</w:t>
              </w:r>
            </w:hyperlink>
            <w:r w:rsidRPr="00344C8A">
              <w:rPr>
                <w:rFonts w:ascii="Times New Roman" w:hAnsi="Times New Roman" w:cs="Times New Roman"/>
                <w:color w:val="00B050"/>
                <w:sz w:val="20"/>
              </w:rPr>
              <w:t xml:space="preserve">, театров кукол "Шомбай-fest", классической музыки </w:t>
            </w:r>
            <w:hyperlink r:id="rId24" w:tooltip="Белая сирень (фестиваль) (страница отсутствует)" w:history="1">
              <w:r w:rsidRPr="00344C8A">
                <w:rPr>
                  <w:rStyle w:val="aff9"/>
                  <w:rFonts w:ascii="Times New Roman" w:hAnsi="Times New Roman" w:cs="Times New Roman"/>
                  <w:color w:val="00B050"/>
                  <w:sz w:val="20"/>
                </w:rPr>
                <w:t>Рахманиновский</w:t>
              </w:r>
            </w:hyperlink>
            <w:r w:rsidRPr="00344C8A">
              <w:rPr>
                <w:rFonts w:ascii="Times New Roman" w:hAnsi="Times New Roman" w:cs="Times New Roman"/>
                <w:color w:val="00B050"/>
                <w:sz w:val="20"/>
              </w:rPr>
              <w:t xml:space="preserve">, оперы </w:t>
            </w:r>
            <w:hyperlink r:id="rId25" w:tooltip="Open air" w:history="1">
              <w:r w:rsidRPr="00344C8A">
                <w:rPr>
                  <w:rStyle w:val="aff9"/>
                  <w:rFonts w:ascii="Times New Roman" w:hAnsi="Times New Roman" w:cs="Times New Roman"/>
                  <w:color w:val="00B050"/>
                  <w:sz w:val="20"/>
                </w:rPr>
                <w:t>open air</w:t>
              </w:r>
            </w:hyperlink>
            <w:r w:rsidRPr="00344C8A">
              <w:rPr>
                <w:rFonts w:ascii="Times New Roman" w:hAnsi="Times New Roman" w:cs="Times New Roman"/>
                <w:color w:val="00B050"/>
                <w:sz w:val="20"/>
              </w:rPr>
              <w:t xml:space="preserve"> «Казанская осень», современной музыки </w:t>
            </w:r>
            <w:hyperlink r:id="rId26" w:tooltip="Конкордия (фестиваль)" w:history="1">
              <w:r w:rsidRPr="00344C8A">
                <w:rPr>
                  <w:rStyle w:val="aff9"/>
                  <w:rFonts w:ascii="Times New Roman" w:hAnsi="Times New Roman" w:cs="Times New Roman"/>
                  <w:color w:val="00B050"/>
                  <w:sz w:val="20"/>
                </w:rPr>
                <w:t>«Конкордия»</w:t>
              </w:r>
            </w:hyperlink>
            <w:r w:rsidRPr="00344C8A">
              <w:rPr>
                <w:rFonts w:ascii="Times New Roman" w:hAnsi="Times New Roman" w:cs="Times New Roman"/>
                <w:color w:val="00B050"/>
                <w:sz w:val="20"/>
              </w:rPr>
              <w:t xml:space="preserve"> в Казани, импровизационной музыки "</w:t>
            </w:r>
            <w:hyperlink r:id="rId27" w:tooltip="Jazz в усадьбе Сандецкого" w:history="1">
              <w:r w:rsidRPr="00344C8A">
                <w:rPr>
                  <w:rStyle w:val="aff9"/>
                  <w:rFonts w:ascii="Times New Roman" w:hAnsi="Times New Roman" w:cs="Times New Roman"/>
                  <w:color w:val="00B050"/>
                  <w:sz w:val="20"/>
                </w:rPr>
                <w:t>Jazz в усадьбе Сандецкого</w:t>
              </w:r>
            </w:hyperlink>
            <w:r w:rsidRPr="00344C8A">
              <w:rPr>
                <w:rFonts w:ascii="Times New Roman" w:hAnsi="Times New Roman" w:cs="Times New Roman"/>
                <w:color w:val="00B050"/>
                <w:sz w:val="20"/>
              </w:rPr>
              <w:t>", фольк-рок-музыки «</w:t>
            </w:r>
            <w:hyperlink r:id="rId28" w:tooltip="Сотворение мира (фестиваль)" w:history="1">
              <w:r w:rsidRPr="00344C8A">
                <w:rPr>
                  <w:rStyle w:val="aff9"/>
                  <w:rFonts w:ascii="Times New Roman" w:hAnsi="Times New Roman" w:cs="Times New Roman"/>
                  <w:color w:val="00B050"/>
                  <w:sz w:val="20"/>
                </w:rPr>
                <w:t>Сотворение мира</w:t>
              </w:r>
            </w:hyperlink>
            <w:r w:rsidRPr="00344C8A">
              <w:rPr>
                <w:rFonts w:ascii="Times New Roman" w:hAnsi="Times New Roman" w:cs="Times New Roman"/>
                <w:color w:val="00B050"/>
                <w:sz w:val="20"/>
              </w:rPr>
              <w:t>», литературный «</w:t>
            </w:r>
            <w:hyperlink r:id="rId29" w:tooltip="Аксёнов-фест" w:history="1">
              <w:r w:rsidRPr="00344C8A">
                <w:rPr>
                  <w:rStyle w:val="aff9"/>
                  <w:rFonts w:ascii="Times New Roman" w:hAnsi="Times New Roman" w:cs="Times New Roman"/>
                  <w:color w:val="00B050"/>
                  <w:sz w:val="20"/>
                </w:rPr>
                <w:t>Аксёнов-фест</w:t>
              </w:r>
            </w:hyperlink>
            <w:r w:rsidRPr="00344C8A">
              <w:rPr>
                <w:rFonts w:ascii="Times New Roman" w:hAnsi="Times New Roman" w:cs="Times New Roman"/>
                <w:color w:val="00B050"/>
                <w:sz w:val="20"/>
              </w:rPr>
              <w:t>», мусульманского кино «</w:t>
            </w:r>
            <w:hyperlink r:id="rId30" w:tooltip="Золотой минбар (кинофестиваль)" w:history="1">
              <w:r w:rsidRPr="00344C8A">
                <w:rPr>
                  <w:rStyle w:val="aff9"/>
                  <w:rFonts w:ascii="Times New Roman" w:hAnsi="Times New Roman" w:cs="Times New Roman"/>
                  <w:color w:val="00B050"/>
                  <w:sz w:val="20"/>
                </w:rPr>
                <w:t>Золотой Минбар</w:t>
              </w:r>
            </w:hyperlink>
            <w:r w:rsidRPr="00344C8A">
              <w:rPr>
                <w:rFonts w:ascii="Times New Roman" w:hAnsi="Times New Roman" w:cs="Times New Roman"/>
                <w:color w:val="00B050"/>
                <w:sz w:val="20"/>
              </w:rPr>
              <w:t xml:space="preserve">» (с 2010 года — </w:t>
            </w:r>
            <w:hyperlink r:id="rId31" w:tooltip="Казанский кинофестиваль" w:history="1">
              <w:r w:rsidRPr="00344C8A">
                <w:rPr>
                  <w:rStyle w:val="aff9"/>
                  <w:rFonts w:ascii="Times New Roman" w:hAnsi="Times New Roman" w:cs="Times New Roman"/>
                  <w:color w:val="00B050"/>
                  <w:sz w:val="20"/>
                </w:rPr>
                <w:t>Казанский международный фестиваль мусульманского кино</w:t>
              </w:r>
            </w:hyperlink>
            <w:r w:rsidRPr="00344C8A">
              <w:rPr>
                <w:rFonts w:ascii="Times New Roman" w:hAnsi="Times New Roman" w:cs="Times New Roman"/>
                <w:color w:val="00B050"/>
                <w:sz w:val="20"/>
              </w:rPr>
              <w:t>), ролевых игр «</w:t>
            </w:r>
            <w:hyperlink r:id="rId32" w:tooltip="Зиланткон" w:history="1">
              <w:r w:rsidRPr="00344C8A">
                <w:rPr>
                  <w:rStyle w:val="aff9"/>
                  <w:rFonts w:ascii="Times New Roman" w:hAnsi="Times New Roman" w:cs="Times New Roman"/>
                  <w:color w:val="00B050"/>
                  <w:sz w:val="20"/>
                </w:rPr>
                <w:t>Зиланткон</w:t>
              </w:r>
            </w:hyperlink>
            <w:r w:rsidRPr="00344C8A">
              <w:rPr>
                <w:rFonts w:ascii="Times New Roman" w:hAnsi="Times New Roman" w:cs="Times New Roman"/>
                <w:color w:val="00B050"/>
                <w:sz w:val="20"/>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3" w:tooltip="ЮНЕСКО" w:history="1">
              <w:r w:rsidRPr="00344C8A">
                <w:rPr>
                  <w:rStyle w:val="aff9"/>
                  <w:rFonts w:ascii="Times New Roman" w:hAnsi="Times New Roman" w:cs="Times New Roman"/>
                  <w:color w:val="00B050"/>
                  <w:sz w:val="20"/>
                </w:rPr>
                <w:t>ЮНЕСКО</w:t>
              </w:r>
            </w:hyperlink>
            <w:r w:rsidRPr="00344C8A">
              <w:rPr>
                <w:rFonts w:ascii="Times New Roman" w:hAnsi="Times New Roman" w:cs="Times New Roman"/>
                <w:color w:val="00B050"/>
                <w:sz w:val="20"/>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rsidR="000F7CD5" w:rsidRPr="00344C8A"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      Содержание дошкольного образования </w:t>
            </w:r>
            <w:r w:rsidR="00344C8A"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  </w:t>
            </w:r>
          </w:p>
        </w:tc>
      </w:tr>
      <w:tr w:rsidR="00344C8A" w:rsidRPr="00344C8A" w:rsidTr="00344C8A">
        <w:trPr>
          <w:trHeight w:val="142"/>
        </w:trPr>
        <w:tc>
          <w:tcPr>
            <w:tcW w:w="1838"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highlight w:val="white"/>
              </w:rPr>
              <w:t>Социально-демографические особенности</w:t>
            </w:r>
          </w:p>
          <w:p w:rsidR="000F7CD5" w:rsidRPr="00344C8A" w:rsidRDefault="000F7CD5" w:rsidP="00D74414">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t> </w:t>
            </w:r>
          </w:p>
        </w:tc>
        <w:tc>
          <w:tcPr>
            <w:tcW w:w="8363" w:type="dxa"/>
            <w:tcMar>
              <w:top w:w="0" w:type="dxa"/>
              <w:left w:w="108" w:type="dxa"/>
              <w:bottom w:w="0" w:type="dxa"/>
              <w:right w:w="108" w:type="dxa"/>
            </w:tcMar>
          </w:tcPr>
          <w:p w:rsidR="000F7CD5" w:rsidRPr="00344C8A"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r w:rsidRPr="00344C8A">
              <w:rPr>
                <w:rFonts w:ascii="Times New Roman" w:hAnsi="Times New Roman" w:cs="Times New Roman"/>
                <w:color w:val="00B050"/>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Кадышево, Киндери, Кульсеитово,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rsidR="000F7CD5" w:rsidRPr="00344C8A" w:rsidRDefault="000F7CD5"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rsidR="000F7CD5" w:rsidRPr="00344C8A" w:rsidRDefault="000F7CD5"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мирной этноконфессиональной истории делают Казань привлекательной для туристов </w:t>
            </w:r>
            <w:r w:rsidRPr="00344C8A">
              <w:rPr>
                <w:rFonts w:ascii="Times New Roman" w:hAnsi="Times New Roman" w:cs="Times New Roman"/>
                <w:color w:val="00B050"/>
                <w:sz w:val="20"/>
              </w:rPr>
              <w:lastRenderedPageBreak/>
              <w:t>и для миграции представителей этнических групп, прибывших из других регионов, ближнего и дальнего зарубежья.</w:t>
            </w:r>
          </w:p>
          <w:p w:rsidR="000F7CD5" w:rsidRPr="00344C8A" w:rsidRDefault="000F7CD5"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0"/>
              </w:rPr>
            </w:pPr>
            <w:r w:rsidRPr="00344C8A">
              <w:rPr>
                <w:rFonts w:ascii="Times New Roman" w:hAnsi="Times New Roman" w:cs="Times New Roman"/>
                <w:color w:val="00B050"/>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rsidR="000F7CD5" w:rsidRPr="00344C8A" w:rsidRDefault="000F7CD5" w:rsidP="00D74414">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r w:rsidRPr="00344C8A">
              <w:rPr>
                <w:rFonts w:ascii="Times New Roman" w:hAnsi="Times New Roman" w:cs="Times New Roman"/>
                <w:color w:val="00B050"/>
                <w:sz w:val="20"/>
              </w:rPr>
              <w:t xml:space="preserve">Наличие среди родителей </w:t>
            </w:r>
            <w:r w:rsidR="00266E6F" w:rsidRPr="00344C8A">
              <w:rPr>
                <w:rFonts w:ascii="Times New Roman" w:hAnsi="Times New Roman" w:cs="Times New Roman"/>
                <w:color w:val="00B050"/>
                <w:sz w:val="20"/>
              </w:rPr>
              <w:t>МБДОУ</w:t>
            </w:r>
            <w:r w:rsidRPr="00344C8A">
              <w:rPr>
                <w:rFonts w:ascii="Times New Roman" w:hAnsi="Times New Roman" w:cs="Times New Roman"/>
                <w:color w:val="00B050"/>
                <w:sz w:val="20"/>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 семей, от 5 до 10 % - составляют дети мигрантов из стран СНГ.</w:t>
            </w:r>
          </w:p>
        </w:tc>
      </w:tr>
    </w:tbl>
    <w:p w:rsidR="00344C8A" w:rsidRDefault="00344C8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524F35" w:rsidRDefault="000F7CD5"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2"/>
          <w:szCs w:val="22"/>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21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214"/>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отношений (вариативная</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составляет</w:t>
      </w:r>
      <w:r w:rsidRPr="00524F35">
        <w:rPr>
          <w:rFonts w:ascii="Times New Roman" w:hAnsi="Times New Roman" w:cs="Times New Roman"/>
          <w:bCs/>
          <w:color w:val="00B050"/>
          <w:spacing w:val="125"/>
          <w:sz w:val="24"/>
        </w:rPr>
        <w:t xml:space="preserve"> 40%</w:t>
      </w:r>
      <w:r w:rsidRPr="00524F35">
        <w:rPr>
          <w:rFonts w:ascii="Times New Roman" w:hAnsi="Times New Roman" w:cs="Times New Roman"/>
          <w:bCs/>
          <w:color w:val="00B050"/>
          <w:sz w:val="24"/>
        </w:rPr>
        <w:t>от</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общего</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объема</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ориентирована</w:t>
      </w:r>
      <w:r w:rsidRPr="00524F35">
        <w:rPr>
          <w:rFonts w:ascii="Times New Roman" w:hAnsi="Times New Roman" w:cs="Times New Roman"/>
          <w:bCs/>
          <w:color w:val="00B050"/>
          <w:spacing w:val="123"/>
          <w:sz w:val="24"/>
        </w:rPr>
        <w:t xml:space="preserve"> </w:t>
      </w:r>
      <w:r w:rsidRPr="00524F35">
        <w:rPr>
          <w:rFonts w:ascii="Times New Roman" w:hAnsi="Times New Roman" w:cs="Times New Roman"/>
          <w:bCs/>
          <w:color w:val="00B050"/>
          <w:spacing w:val="1"/>
          <w:sz w:val="24"/>
        </w:rPr>
        <w:t>на</w:t>
      </w:r>
      <w:r w:rsidRPr="00524F35">
        <w:rPr>
          <w:rFonts w:ascii="Times New Roman" w:hAnsi="Times New Roman" w:cs="Times New Roman"/>
          <w:bCs/>
          <w:color w:val="00B050"/>
        </w:rPr>
        <w:t xml:space="preserve"> </w:t>
      </w:r>
      <w:r w:rsidRPr="00524F35">
        <w:rPr>
          <w:rFonts w:ascii="Times New Roman" w:hAnsi="Times New Roman" w:cs="Times New Roman"/>
          <w:bCs/>
          <w:color w:val="00B050"/>
          <w:sz w:val="24"/>
        </w:rPr>
        <w:t>специфику</w:t>
      </w:r>
      <w:r w:rsidRPr="00524F35">
        <w:rPr>
          <w:rFonts w:ascii="Times New Roman" w:hAnsi="Times New Roman" w:cs="Times New Roman"/>
          <w:bCs/>
          <w:color w:val="00B050"/>
          <w:spacing w:val="74"/>
          <w:sz w:val="24"/>
        </w:rPr>
        <w:t xml:space="preserve"> </w:t>
      </w:r>
      <w:r w:rsidRPr="00524F35">
        <w:rPr>
          <w:rFonts w:ascii="Times New Roman" w:hAnsi="Times New Roman" w:cs="Times New Roman"/>
          <w:bCs/>
          <w:color w:val="00B050"/>
          <w:sz w:val="24"/>
        </w:rPr>
        <w:t>национальных,</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социокультурных</w:t>
      </w:r>
      <w:r w:rsidRPr="00524F35">
        <w:rPr>
          <w:rFonts w:ascii="Times New Roman" w:hAnsi="Times New Roman" w:cs="Times New Roman"/>
          <w:bCs/>
          <w:color w:val="00B050"/>
          <w:spacing w:val="83"/>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иных</w:t>
      </w:r>
      <w:r w:rsidRPr="00524F35">
        <w:rPr>
          <w:rFonts w:ascii="Times New Roman" w:hAnsi="Times New Roman" w:cs="Times New Roman"/>
          <w:bCs/>
          <w:color w:val="00B050"/>
          <w:spacing w:val="86"/>
          <w:sz w:val="24"/>
        </w:rPr>
        <w:t xml:space="preserve"> </w:t>
      </w:r>
      <w:r w:rsidRPr="00524F35">
        <w:rPr>
          <w:rFonts w:ascii="Times New Roman" w:hAnsi="Times New Roman" w:cs="Times New Roman"/>
          <w:bCs/>
          <w:color w:val="00B050"/>
          <w:spacing w:val="-1"/>
          <w:sz w:val="24"/>
        </w:rPr>
        <w:t>условий,</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в</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том</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числе</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региональных</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и муниципалитета, образовательных</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потребностей</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запросов воспитанников.</w:t>
      </w:r>
    </w:p>
    <w:p w:rsidR="000F7CD5" w:rsidRPr="00524F35" w:rsidRDefault="000F7CD5"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9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98"/>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95"/>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отношений,</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pacing w:val="-1"/>
          <w:sz w:val="24"/>
        </w:rPr>
        <w:t>включает</w:t>
      </w:r>
      <w:r w:rsidRPr="00524F35">
        <w:rPr>
          <w:rFonts w:ascii="Times New Roman" w:hAnsi="Times New Roman" w:cs="Times New Roman"/>
          <w:bCs/>
          <w:color w:val="00B050"/>
          <w:sz w:val="24"/>
          <w:szCs w:val="24"/>
        </w:rPr>
        <w:t xml:space="preserve"> региональную образовательную программу «Соенеч-радость познания».</w:t>
      </w:r>
    </w:p>
    <w:p w:rsidR="000F7CD5" w:rsidRPr="0069355F" w:rsidRDefault="000F7CD5" w:rsidP="00D74414">
      <w:pPr>
        <w:pBdr>
          <w:top w:val="none" w:sz="4" w:space="0" w:color="000000"/>
          <w:left w:val="none" w:sz="4" w:space="0" w:color="000000"/>
          <w:bottom w:val="none" w:sz="4" w:space="0" w:color="000000"/>
          <w:right w:val="none" w:sz="4" w:space="0" w:color="000000"/>
        </w:pBdr>
        <w:rPr>
          <w:b/>
          <w:bCs/>
          <w:color w:val="00B050"/>
          <w:sz w:val="22"/>
          <w:szCs w:val="22"/>
        </w:rPr>
      </w:pPr>
    </w:p>
    <w:p w:rsidR="000F7CD5" w:rsidRPr="00524F35" w:rsidRDefault="000F7CD5" w:rsidP="00D74414">
      <w:pPr>
        <w:pStyle w:val="af5"/>
        <w:ind w:firstLine="709"/>
        <w:jc w:val="both"/>
        <w:rPr>
          <w:b/>
          <w:bCs/>
          <w:color w:val="00B050"/>
        </w:rPr>
      </w:pPr>
      <w:r w:rsidRPr="00524F35">
        <w:rPr>
          <w:b/>
          <w:color w:val="00B050"/>
        </w:rPr>
        <w:t>1.2.1. Цели, задачи, принципы и подходы региональной образовательной программы</w:t>
      </w:r>
      <w:r w:rsidR="009F4BCE" w:rsidRPr="00524F35">
        <w:rPr>
          <w:b/>
          <w:color w:val="00B050"/>
        </w:rPr>
        <w:t xml:space="preserve"> (части, формируемой участниками образовательных отношений)</w:t>
      </w:r>
      <w:r w:rsidRPr="00524F35">
        <w:rPr>
          <w:b/>
          <w:color w:val="00B050"/>
        </w:rPr>
        <w:t>.</w:t>
      </w:r>
    </w:p>
    <w:p w:rsidR="000F7CD5" w:rsidRPr="00524F35" w:rsidRDefault="000F7CD5" w:rsidP="00D74414">
      <w:pPr>
        <w:pStyle w:val="af5"/>
        <w:ind w:firstLine="720"/>
        <w:jc w:val="both"/>
        <w:rPr>
          <w:bCs/>
          <w:color w:val="00B050"/>
        </w:rPr>
      </w:pPr>
      <w:r w:rsidRPr="00524F35">
        <w:rPr>
          <w:color w:val="00B050"/>
        </w:rPr>
        <w:t xml:space="preserve">Цель </w:t>
      </w:r>
      <w:r w:rsidRPr="00524F35">
        <w:rPr>
          <w:bCs/>
          <w:color w:val="00B050"/>
        </w:rPr>
        <w:t>региональной образовательной программы «Соенеч-радость познания»</w:t>
      </w:r>
      <w:r w:rsidRPr="00524F35">
        <w:rPr>
          <w:color w:val="00B050"/>
        </w:rPr>
        <w:t xml:space="preserve">: </w:t>
      </w:r>
      <w:r w:rsidRPr="00524F35">
        <w:rPr>
          <w:bCs/>
          <w:color w:val="00B050"/>
        </w:rPr>
        <w:t>проектирование социальных ситуаций развития русскоязычного ребенка с использованием средств национальной культуры</w:t>
      </w:r>
      <w:r w:rsidRPr="00524F3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24F35" w:rsidRDefault="000F7CD5" w:rsidP="00D74414">
      <w:pPr>
        <w:pStyle w:val="af5"/>
        <w:jc w:val="both"/>
        <w:rPr>
          <w:bCs/>
          <w:color w:val="00B050"/>
        </w:rPr>
      </w:pPr>
      <w:r w:rsidRPr="00524F35">
        <w:rPr>
          <w:bCs/>
          <w:color w:val="00B050"/>
        </w:rPr>
        <w:t>Задачи региональной образовательной программы «Соенеч-радость познания»:</w:t>
      </w:r>
    </w:p>
    <w:p w:rsidR="000F7CD5" w:rsidRPr="00524F35" w:rsidRDefault="000F7CD5" w:rsidP="00D74414">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24F35" w:rsidRDefault="000F7CD5" w:rsidP="00D74414">
      <w:pPr>
        <w:pStyle w:val="a3"/>
        <w:numPr>
          <w:ilvl w:val="0"/>
          <w:numId w:val="68"/>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24F35" w:rsidRDefault="000F7CD5" w:rsidP="00D74414">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B050"/>
        </w:rPr>
      </w:pPr>
      <w:r w:rsidRPr="00524F35">
        <w:rPr>
          <w:rFonts w:ascii="Times New Roman" w:hAnsi="Times New Roman" w:cs="Times New Roman"/>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24F35" w:rsidRDefault="000F7CD5" w:rsidP="00D74414">
      <w:pPr>
        <w:pStyle w:val="af5"/>
        <w:jc w:val="both"/>
        <w:rPr>
          <w:bCs/>
          <w:color w:val="00B050"/>
        </w:rPr>
      </w:pPr>
      <w:r w:rsidRPr="00524F3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24F35" w:rsidRDefault="000F7CD5" w:rsidP="00D74414">
      <w:pPr>
        <w:pStyle w:val="af5"/>
        <w:ind w:firstLine="708"/>
        <w:jc w:val="both"/>
        <w:rPr>
          <w:bCs/>
          <w:color w:val="00B050"/>
        </w:rPr>
      </w:pPr>
      <w:r w:rsidRPr="00524F35">
        <w:rPr>
          <w:bCs/>
          <w:color w:val="00B05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D74414">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524F35" w:rsidRDefault="000F7CD5" w:rsidP="00D74414">
      <w:pPr>
        <w:pStyle w:val="2"/>
        <w:pBdr>
          <w:top w:val="none" w:sz="4" w:space="0" w:color="000000"/>
          <w:left w:val="none" w:sz="4" w:space="0" w:color="000000"/>
          <w:bottom w:val="none" w:sz="4" w:space="0" w:color="000000"/>
          <w:right w:val="none" w:sz="4" w:space="0" w:color="000000"/>
        </w:pBdr>
        <w:tabs>
          <w:tab w:val="left" w:pos="0"/>
        </w:tabs>
        <w:spacing w:before="0" w:line="240" w:lineRule="auto"/>
        <w:ind w:firstLine="567"/>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1.2.2. Планируемые результаты освоения части, формируемой участниками образовательных отношений.</w:t>
      </w:r>
    </w:p>
    <w:p w:rsidR="000F7CD5" w:rsidRPr="00524F35"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трем годам ребенок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овладевает родным языком, пользуясь основными грамматическими категориями и словарем разговорной речи;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524F35"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 w:val="24"/>
          <w:szCs w:val="24"/>
        </w:rPr>
      </w:pPr>
    </w:p>
    <w:p w:rsidR="00433CDE" w:rsidRDefault="00433CDE"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p>
    <w:p w:rsidR="00433CDE" w:rsidRDefault="00433CDE"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p>
    <w:p w:rsidR="000F7CD5" w:rsidRPr="00524F35"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r w:rsidRPr="00524F35">
        <w:rPr>
          <w:rFonts w:ascii="Times New Roman" w:hAnsi="Times New Roman" w:cs="Times New Roman"/>
          <w:bCs/>
          <w:i/>
          <w:color w:val="00B050"/>
          <w:sz w:val="24"/>
          <w:szCs w:val="24"/>
        </w:rPr>
        <w:lastRenderedPageBreak/>
        <w:t>К четырем годам ребенок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самостоятельно здоровается, прощается, благодарит за угощение в зависимости от национальности собеседника;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кукле в национальном татарском костюме;</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старается осваивать и соблюдать правила в татарских народных играх.</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пяти годам ребенок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представления о метрополитене, об отличительных особенностях станции «ПлощадьТукая»  в городе Казани;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безошибочно выбирает предмет, картинку, описанную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62 слов;</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включается в диалог, понимает речь собеседника, высказывается простыми предложениями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отличает татарский национальный костюм от костюмов других народов;</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участвует в татарских народных праздниках, исполняет татарские песни, танцы;</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соблюдает правила в татарских народных играх.</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433CDE" w:rsidRDefault="00433CDE"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color w:val="00B050"/>
          <w:sz w:val="24"/>
          <w:szCs w:val="24"/>
        </w:rPr>
      </w:pPr>
    </w:p>
    <w:p w:rsidR="00433CDE" w:rsidRDefault="00433CDE"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color w:val="00B050"/>
          <w:sz w:val="24"/>
          <w:szCs w:val="24"/>
        </w:rPr>
      </w:pPr>
    </w:p>
    <w:p w:rsidR="00433CDE" w:rsidRDefault="00433CDE"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i/>
          <w:color w:val="00B050"/>
          <w:sz w:val="24"/>
          <w:szCs w:val="24"/>
        </w:rPr>
      </w:pPr>
    </w:p>
    <w:p w:rsidR="000F7CD5" w:rsidRPr="00524F35" w:rsidRDefault="000F7CD5"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lastRenderedPageBreak/>
        <w:t>К шести годам ребенок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городе Казани как столице республики, столице всех татар мира;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и называет символику республики, ее столицы;</w:t>
      </w:r>
    </w:p>
    <w:p w:rsidR="000F7CD5" w:rsidRPr="00524F35" w:rsidRDefault="000F7CD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станциях метрополитена города Казани, об их отличительных особенностях, происхождении названий;</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выбирает сюжетную картинку, описанную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142 слов, правильно их произносит;</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способен вступить в диалог на татарском языке со взрослым и сверстниками;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к выдающимся произведениям изобразительного искусства Республики Татарстан;</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знает об особенностях русского национального костюма;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 аппликации, лепке, рисовании отражает сюжеты по мотивам татарских народных сказок;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звучание Государственного гимна Республики Татарстан, пытается подпевать;</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исполняет татарские песни, танцы, с удовольствием участвует в татарских народных праздниках, водит хороводы;</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подвижных играх, играх-состязаниях.</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w:t>
      </w:r>
    </w:p>
    <w:p w:rsidR="000F7CD5" w:rsidRPr="00524F35" w:rsidRDefault="000F7CD5"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семи годам ребенок</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ярко выражает интерес и уважение по отношению к культуре представителей других национальностей, стремится к общению с ними;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Pr>
          <w:rFonts w:ascii="Times New Roman" w:hAnsi="Times New Roman" w:cs="Times New Roman"/>
          <w:bCs/>
          <w:color w:val="00B050"/>
          <w:sz w:val="24"/>
          <w:szCs w:val="24"/>
        </w:rPr>
        <w:t>МБДОУ</w:t>
      </w:r>
      <w:r w:rsidRPr="00524F35">
        <w:rPr>
          <w:rFonts w:ascii="Times New Roman" w:hAnsi="Times New Roman" w:cs="Times New Roman"/>
          <w:bCs/>
          <w:color w:val="00B050"/>
          <w:sz w:val="24"/>
          <w:szCs w:val="24"/>
        </w:rPr>
        <w:t xml:space="preserve">хранительной деятельности; </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взаимосвязь культур татарского и русского народов;</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167 слов, правильно их произносит;</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 проявляет систему устойчивых интересов к познанию татарского языка;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участвует в диалоге, поддерживает тему разговора на татарском языке;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рассказывает о себе на татарском языке (как зовут, сколько лет, где живет, какая семья);</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достигает результата, заданного дидактической (лексической) игрой;</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реальной языковой среде достигает коммуникативной цели при ограниченном владении татарским языком;</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мотивирован к дальнейшему, более осознанному изучению татарского языка;</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вокальную, инструментальную, оркестровую музыку, написанную татарскими композиторами;</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24F35"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играх-состязаниях, празднике «Сабантуй».</w:t>
      </w:r>
    </w:p>
    <w:p w:rsidR="00225DE2" w:rsidRDefault="00225DE2" w:rsidP="00D74414">
      <w:pPr>
        <w:shd w:val="clear" w:color="auto" w:fill="FFFFFF"/>
        <w:ind w:firstLine="360"/>
        <w:jc w:val="both"/>
        <w:rPr>
          <w:rFonts w:ascii="Times New Roman" w:hAnsi="Times New Roman" w:cs="Times New Roman"/>
          <w:b/>
          <w:color w:val="00B050"/>
          <w:sz w:val="24"/>
          <w:szCs w:val="24"/>
        </w:rPr>
      </w:pPr>
    </w:p>
    <w:p w:rsidR="000F7CD5" w:rsidRPr="00524F35" w:rsidRDefault="000F7CD5" w:rsidP="00D74414">
      <w:pPr>
        <w:shd w:val="clear" w:color="auto" w:fill="FFFFFF"/>
        <w:ind w:firstLine="360"/>
        <w:jc w:val="both"/>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 xml:space="preserve">1.2.3. Педагогическая </w:t>
      </w:r>
      <w:r w:rsidR="009F4BCE" w:rsidRPr="00524F35">
        <w:rPr>
          <w:rFonts w:ascii="Times New Roman" w:hAnsi="Times New Roman" w:cs="Times New Roman"/>
          <w:b/>
          <w:color w:val="00B050"/>
          <w:sz w:val="24"/>
          <w:szCs w:val="24"/>
        </w:rPr>
        <w:t>диагностика достижений планируемых результатов региональной программы (ч</w:t>
      </w:r>
      <w:r w:rsidRPr="00524F35">
        <w:rPr>
          <w:rFonts w:ascii="Times New Roman" w:hAnsi="Times New Roman" w:cs="Times New Roman"/>
          <w:b/>
          <w:color w:val="00B050"/>
          <w:sz w:val="24"/>
          <w:szCs w:val="24"/>
        </w:rPr>
        <w:t>асти, формируемой участниками образовательных отношений</w:t>
      </w:r>
      <w:r w:rsidR="009F4BCE" w:rsidRPr="00524F35">
        <w:rPr>
          <w:rFonts w:ascii="Times New Roman" w:hAnsi="Times New Roman" w:cs="Times New Roman"/>
          <w:b/>
          <w:color w:val="00B050"/>
          <w:sz w:val="24"/>
          <w:szCs w:val="24"/>
        </w:rPr>
        <w:t>)</w:t>
      </w:r>
      <w:r w:rsidR="00AC07A3" w:rsidRPr="00524F35">
        <w:rPr>
          <w:rFonts w:ascii="Times New Roman" w:hAnsi="Times New Roman" w:cs="Times New Roman"/>
          <w:b/>
          <w:color w:val="00B050"/>
          <w:sz w:val="24"/>
          <w:szCs w:val="24"/>
        </w:rPr>
        <w:t>.</w:t>
      </w:r>
    </w:p>
    <w:p w:rsidR="000F7CD5" w:rsidRPr="00524F35" w:rsidRDefault="000F7CD5"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D74414" w:rsidRDefault="00D74414"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p>
    <w:p w:rsidR="000F7CD5" w:rsidRPr="00524F35" w:rsidRDefault="00AC07A3"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rsidR="00D74414" w:rsidRDefault="00D74414" w:rsidP="00D74414">
      <w:pPr>
        <w:pBdr>
          <w:top w:val="none" w:sz="4" w:space="0" w:color="000000"/>
          <w:left w:val="none" w:sz="4" w:space="0" w:color="000000"/>
          <w:bottom w:val="none" w:sz="4" w:space="0" w:color="000000"/>
          <w:right w:val="none" w:sz="4" w:space="0" w:color="000000"/>
        </w:pBdr>
        <w:jc w:val="center"/>
        <w:rPr>
          <w:color w:val="00B050"/>
          <w:sz w:val="24"/>
          <w:szCs w:val="24"/>
        </w:rPr>
      </w:pPr>
    </w:p>
    <w:p w:rsidR="000F7CD5" w:rsidRPr="00225DE2"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lastRenderedPageBreak/>
        <w:t>2-3 года</w:t>
      </w:r>
    </w:p>
    <w:p w:rsidR="000F7CD5" w:rsidRDefault="000F7CD5" w:rsidP="00D74414">
      <w:pPr>
        <w:pBdr>
          <w:top w:val="none" w:sz="4" w:space="0" w:color="000000"/>
          <w:left w:val="none" w:sz="4" w:space="0" w:color="000000"/>
          <w:bottom w:val="none" w:sz="4" w:space="0" w:color="000000"/>
          <w:right w:val="none" w:sz="4" w:space="0" w:color="000000"/>
        </w:pBdr>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AC07A3">
              <w:rPr>
                <w:rFonts w:ascii="Times New Roman" w:hAnsi="Times New Roman" w:cs="Times New Roman"/>
                <w:color w:val="00B050"/>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AC07A3">
              <w:rPr>
                <w:rFonts w:ascii="Times New Roman" w:hAnsi="Times New Roman" w:cs="Times New Roman"/>
                <w:color w:val="00B050"/>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AC07A3">
              <w:rPr>
                <w:rFonts w:ascii="Times New Roman" w:hAnsi="Times New Roman" w:cs="Times New Roman"/>
                <w:color w:val="00B050"/>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AC07A3">
              <w:rPr>
                <w:rFonts w:ascii="Times New Roman" w:hAnsi="Times New Roman" w:cs="Times New Roman"/>
                <w:color w:val="00B050"/>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AC07A3">
              <w:rPr>
                <w:rFonts w:ascii="Times New Roman" w:hAnsi="Times New Roman" w:cs="Times New Roman"/>
                <w:color w:val="00B050"/>
                <w:sz w:val="20"/>
                <w:szCs w:val="20"/>
              </w:rPr>
              <w:t>пытается перечислять членов семьи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сверстникам, </w:t>
            </w:r>
            <w:r w:rsidRPr="00AC07A3">
              <w:rPr>
                <w:rFonts w:ascii="Times New Roman" w:hAnsi="Times New Roman" w:cs="Times New Roman"/>
                <w:color w:val="00B050"/>
                <w:sz w:val="20"/>
                <w:szCs w:val="20"/>
              </w:rPr>
              <w:t>не перечисляет членов семьи на родном языке</w:t>
            </w:r>
            <w:r w:rsidRPr="00AC07A3">
              <w:rPr>
                <w:rFonts w:ascii="Times New Roman" w:hAnsi="Times New Roman" w:cs="Times New Roman"/>
                <w:color w:val="000000"/>
                <w:sz w:val="20"/>
                <w:szCs w:val="20"/>
              </w:rPr>
              <w:t>.</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AC07A3">
              <w:rPr>
                <w:rFonts w:ascii="Times New Roman" w:hAnsi="Times New Roman" w:cs="Times New Roman"/>
                <w:color w:val="00B050"/>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AC07A3">
              <w:rPr>
                <w:rFonts w:ascii="Times New Roman" w:hAnsi="Times New Roman" w:cs="Times New Roman"/>
                <w:color w:val="00B050"/>
                <w:sz w:val="20"/>
                <w:szCs w:val="20"/>
              </w:rPr>
              <w:t>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выслушивает ребенка</w:t>
            </w:r>
            <w:r w:rsidR="00AC07A3">
              <w:rPr>
                <w:rFonts w:ascii="Times New Roman" w:hAnsi="Times New Roman" w:cs="Times New Roman"/>
                <w:color w:val="00B050"/>
                <w:sz w:val="20"/>
                <w:szCs w:val="20"/>
              </w:rPr>
              <w:t xml:space="preserve">, говорящего на родном языке, </w:t>
            </w:r>
            <w:r w:rsidRPr="00AC07A3">
              <w:rPr>
                <w:rFonts w:ascii="Times New Roman" w:hAnsi="Times New Roman" w:cs="Times New Roman"/>
                <w:color w:val="00B050"/>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всегда </w:t>
            </w:r>
            <w:r w:rsidR="00AC07A3" w:rsidRPr="00AC07A3">
              <w:rPr>
                <w:rFonts w:ascii="Times New Roman" w:hAnsi="Times New Roman" w:cs="Times New Roman"/>
                <w:color w:val="00B050"/>
                <w:sz w:val="20"/>
                <w:szCs w:val="20"/>
              </w:rPr>
              <w:t>проявляет интерес</w:t>
            </w:r>
            <w:r w:rsidRPr="00AC07A3">
              <w:rPr>
                <w:rFonts w:ascii="Times New Roman" w:hAnsi="Times New Roman" w:cs="Times New Roman"/>
                <w:color w:val="00B050"/>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демонстрирует запоминание </w:t>
            </w:r>
            <w:r w:rsidRPr="00AC07A3">
              <w:rPr>
                <w:rFonts w:ascii="Times New Roman" w:hAnsi="Times New Roman" w:cs="Times New Roman"/>
                <w:color w:val="000000"/>
                <w:sz w:val="20"/>
                <w:szCs w:val="20"/>
              </w:rPr>
              <w:lastRenderedPageBreak/>
              <w:t>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проявляет интерес к книгам, демонстрирует </w:t>
            </w:r>
            <w:r w:rsidRPr="00AC07A3">
              <w:rPr>
                <w:rFonts w:ascii="Times New Roman" w:hAnsi="Times New Roman" w:cs="Times New Roman"/>
                <w:color w:val="000000"/>
                <w:sz w:val="20"/>
                <w:szCs w:val="20"/>
              </w:rPr>
              <w:lastRenderedPageBreak/>
              <w:t>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возникают простейшие </w:t>
            </w:r>
            <w:r w:rsidR="00AC07A3" w:rsidRPr="00AC07A3">
              <w:rPr>
                <w:rFonts w:ascii="Times New Roman" w:hAnsi="Times New Roman" w:cs="Times New Roman"/>
                <w:color w:val="00B050"/>
                <w:sz w:val="20"/>
                <w:szCs w:val="20"/>
              </w:rPr>
              <w:t>изображения быта</w:t>
            </w:r>
            <w:r w:rsidRPr="00AC07A3">
              <w:rPr>
                <w:rFonts w:ascii="Times New Roman" w:hAnsi="Times New Roman" w:cs="Times New Roman"/>
                <w:color w:val="00B050"/>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используя глину, пластин.  </w:t>
            </w:r>
            <w:r w:rsidRPr="00AC07A3">
              <w:rPr>
                <w:rFonts w:ascii="Times New Roman" w:hAnsi="Times New Roman" w:cs="Times New Roman"/>
                <w:color w:val="00B050"/>
                <w:sz w:val="20"/>
                <w:szCs w:val="20"/>
              </w:rPr>
              <w:t>Создает простейшие формы (хлебные палочки, баурсак, чак-чак</w:t>
            </w:r>
            <w:r w:rsidRPr="00AC07A3">
              <w:rPr>
                <w:rFonts w:ascii="Times New Roman" w:hAnsi="Times New Roman" w:cs="Times New Roman"/>
                <w:color w:val="FF0000"/>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пластическим материалам, их свойствам</w:t>
            </w:r>
          </w:p>
        </w:tc>
      </w:tr>
      <w:tr w:rsidR="000F7CD5" w:rsidRPr="00AC07A3" w:rsidTr="00D74414">
        <w:trPr>
          <w:trHeight w:val="1316"/>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D74414">
      <w:pPr>
        <w:pBdr>
          <w:top w:val="none" w:sz="4" w:space="0" w:color="000000"/>
          <w:left w:val="none" w:sz="4" w:space="0" w:color="000000"/>
          <w:bottom w:val="none" w:sz="4" w:space="0" w:color="000000"/>
          <w:right w:val="none" w:sz="4" w:space="0" w:color="000000"/>
        </w:pBdr>
        <w:jc w:val="center"/>
      </w:pPr>
    </w:p>
    <w:p w:rsidR="000F7CD5" w:rsidRPr="00225DE2"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 3-4 года</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AC07A3" w:rsidTr="00D74414">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b/>
                <w:color w:val="000000"/>
                <w:sz w:val="28"/>
              </w:rPr>
              <w:t> </w:t>
            </w:r>
            <w:r w:rsidRPr="00AC07A3">
              <w:rPr>
                <w:rFonts w:ascii="Times New Roman" w:hAnsi="Times New Roman" w:cs="Times New Roman"/>
                <w:b/>
                <w:color w:val="000000"/>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7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D74414">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D74414">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D74414">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D74414">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 удовольствием выполняет игровые </w:t>
            </w:r>
            <w:r w:rsidR="00AC07A3" w:rsidRPr="00AC07A3">
              <w:rPr>
                <w:rFonts w:ascii="Times New Roman" w:hAnsi="Times New Roman" w:cs="Times New Roman"/>
                <w:color w:val="00B050"/>
                <w:sz w:val="20"/>
                <w:szCs w:val="20"/>
              </w:rPr>
              <w:t>действия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мультфильмов с</w:t>
            </w:r>
            <w:r w:rsidRPr="00AC07A3">
              <w:rPr>
                <w:rFonts w:ascii="Times New Roman" w:hAnsi="Times New Roman" w:cs="Times New Roman"/>
                <w:color w:val="00B050"/>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Включается под руководством взрослого в игровые </w:t>
            </w:r>
            <w:r w:rsidR="00AC07A3" w:rsidRPr="00AC07A3">
              <w:rPr>
                <w:rFonts w:ascii="Times New Roman" w:hAnsi="Times New Roman" w:cs="Times New Roman"/>
                <w:color w:val="00B050"/>
                <w:sz w:val="20"/>
                <w:szCs w:val="20"/>
              </w:rPr>
              <w:t xml:space="preserve">действия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 xml:space="preserve">мультфильмов </w:t>
            </w:r>
            <w:r w:rsidR="00AC07A3" w:rsidRPr="00AC07A3">
              <w:rPr>
                <w:rFonts w:ascii="Times New Roman" w:eastAsia="Calibri" w:hAnsi="Times New Roman" w:cs="Times New Roman"/>
                <w:color w:val="00B050"/>
                <w:sz w:val="20"/>
                <w:szCs w:val="20"/>
              </w:rPr>
              <w:t>с</w:t>
            </w:r>
            <w:r w:rsidRPr="00AC07A3">
              <w:rPr>
                <w:rFonts w:ascii="Times New Roman" w:hAnsi="Times New Roman" w:cs="Times New Roman"/>
                <w:color w:val="00B050"/>
                <w:sz w:val="20"/>
                <w:szCs w:val="20"/>
              </w:rPr>
              <w:t xml:space="preserve"> двумя-тремя детьми.</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Наблюдает за игровыми </w:t>
            </w:r>
            <w:r w:rsidR="00AC07A3" w:rsidRPr="00AC07A3">
              <w:rPr>
                <w:rFonts w:ascii="Times New Roman" w:hAnsi="Times New Roman" w:cs="Times New Roman"/>
                <w:color w:val="00B050"/>
                <w:sz w:val="20"/>
                <w:szCs w:val="20"/>
              </w:rPr>
              <w:t>действиями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D74414">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имеет представления о некоторых значимых местах г. Казани</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AC07A3">
              <w:rPr>
                <w:rFonts w:ascii="Times New Roman" w:hAnsi="Times New Roman" w:cs="Times New Roman"/>
                <w:color w:val="00B050"/>
                <w:sz w:val="20"/>
                <w:szCs w:val="20"/>
              </w:rPr>
              <w:t xml:space="preserve">о </w:t>
            </w:r>
            <w:r w:rsidR="00AC07A3" w:rsidRPr="00AC07A3">
              <w:rPr>
                <w:rFonts w:ascii="Times New Roman" w:eastAsia="Calibri" w:hAnsi="Times New Roman" w:cs="Times New Roman"/>
                <w:color w:val="00B050"/>
                <w:sz w:val="20"/>
                <w:szCs w:val="20"/>
              </w:rPr>
              <w:t>значимых</w:t>
            </w:r>
            <w:r w:rsidRPr="00AC07A3">
              <w:rPr>
                <w:rFonts w:ascii="Times New Roman" w:hAnsi="Times New Roman" w:cs="Times New Roman"/>
                <w:color w:val="00B050"/>
                <w:sz w:val="20"/>
                <w:szCs w:val="20"/>
              </w:rPr>
              <w:t xml:space="preserve"> местах г. Казани</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называет свой родной </w:t>
            </w:r>
            <w:r w:rsidRPr="00AC07A3">
              <w:rPr>
                <w:rFonts w:ascii="Times New Roman" w:hAnsi="Times New Roman" w:cs="Times New Roman"/>
                <w:color w:val="000000"/>
                <w:sz w:val="20"/>
                <w:szCs w:val="20"/>
              </w:rPr>
              <w:lastRenderedPageBreak/>
              <w:t>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называет родной город </w:t>
            </w:r>
            <w:r w:rsidRPr="00AC07A3">
              <w:rPr>
                <w:rFonts w:ascii="Times New Roman" w:hAnsi="Times New Roman" w:cs="Times New Roman"/>
                <w:color w:val="000000"/>
                <w:sz w:val="20"/>
                <w:szCs w:val="20"/>
              </w:rPr>
              <w:lastRenderedPageBreak/>
              <w:t>(</w:t>
            </w:r>
            <w:r w:rsidRPr="00AC07A3">
              <w:rPr>
                <w:rFonts w:ascii="Times New Roman" w:hAnsi="Times New Roman" w:cs="Times New Roman"/>
                <w:color w:val="00B050"/>
                <w:sz w:val="20"/>
                <w:szCs w:val="20"/>
              </w:rPr>
              <w:t>Казань</w:t>
            </w:r>
            <w:r w:rsidR="00AC07A3" w:rsidRPr="00AC07A3">
              <w:rPr>
                <w:rFonts w:ascii="Times New Roman" w:hAnsi="Times New Roman" w:cs="Times New Roman"/>
                <w:color w:val="00B050"/>
                <w:sz w:val="20"/>
                <w:szCs w:val="20"/>
              </w:rPr>
              <w:t>), затрудняется</w:t>
            </w:r>
            <w:r w:rsidRPr="00AC07A3">
              <w:rPr>
                <w:rFonts w:ascii="Times New Roman" w:hAnsi="Times New Roman" w:cs="Times New Roman"/>
                <w:color w:val="000000"/>
                <w:sz w:val="20"/>
                <w:szCs w:val="20"/>
              </w:rPr>
              <w:t xml:space="preserve"> назвать улицу, на которой живет</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называет свой родной </w:t>
            </w:r>
            <w:r w:rsidRPr="00AC07A3">
              <w:rPr>
                <w:rFonts w:ascii="Times New Roman" w:hAnsi="Times New Roman" w:cs="Times New Roman"/>
                <w:color w:val="000000"/>
                <w:sz w:val="20"/>
                <w:szCs w:val="20"/>
              </w:rPr>
              <w:lastRenderedPageBreak/>
              <w:t>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проявляет к ним бережное отношение</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не 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AC07A3">
              <w:rPr>
                <w:rFonts w:ascii="Times New Roman" w:hAnsi="Times New Roman" w:cs="Times New Roman"/>
                <w:color w:val="00B050"/>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AC07A3">
              <w:rPr>
                <w:rFonts w:ascii="Times New Roman" w:hAnsi="Times New Roman" w:cs="Times New Roman"/>
                <w:color w:val="00B050"/>
                <w:sz w:val="20"/>
                <w:szCs w:val="20"/>
              </w:rPr>
              <w:t>назвать их на родном языке</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D74414">
        <w:trPr>
          <w:trHeight w:val="1990"/>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знает цвета светофора на родном языке</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D74414">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литературных произведений</w:t>
            </w:r>
          </w:p>
        </w:tc>
      </w:tr>
      <w:tr w:rsidR="000F7CD5" w:rsidRPr="00AC07A3" w:rsidTr="00433CDE">
        <w:trPr>
          <w:trHeight w:val="189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D74414">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инструментах, эмоционально отзывается на музыкальные </w:t>
            </w:r>
            <w:r w:rsidRPr="00AC07A3">
              <w:rPr>
                <w:rFonts w:ascii="Times New Roman" w:hAnsi="Times New Roman" w:cs="Times New Roman"/>
                <w:color w:val="000000"/>
                <w:sz w:val="20"/>
                <w:szCs w:val="20"/>
              </w:rPr>
              <w:lastRenderedPageBreak/>
              <w:t>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настоянию взрослого слушает игру на народных музыкальных инструментах, не проявляет ярко выраженных эмоций при </w:t>
            </w:r>
            <w:r w:rsidRPr="00AC07A3">
              <w:rPr>
                <w:rFonts w:ascii="Times New Roman" w:hAnsi="Times New Roman" w:cs="Times New Roman"/>
                <w:color w:val="000000"/>
                <w:sz w:val="20"/>
                <w:szCs w:val="20"/>
              </w:rPr>
              <w:lastRenderedPageBreak/>
              <w:t>прослушивании музыкальных произведений татарских композиторов, народных песен</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настоянию взрослого, без желания слушает игру на народных музыкальных инструментах, не проявляет эмоций при прослушивании музыкальных произведений </w:t>
            </w:r>
            <w:r w:rsidRPr="00AC07A3">
              <w:rPr>
                <w:rFonts w:ascii="Times New Roman" w:hAnsi="Times New Roman" w:cs="Times New Roman"/>
                <w:color w:val="000000"/>
                <w:sz w:val="20"/>
                <w:szCs w:val="20"/>
              </w:rPr>
              <w:lastRenderedPageBreak/>
              <w:t>татарских композиторов, народных песен</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включается в этюды-драматизации, обыгрывание потешек, исполнение плясок по мотивам татарских и </w:t>
            </w:r>
            <w:r w:rsidRPr="00AC07A3">
              <w:rPr>
                <w:rFonts w:ascii="Times New Roman" w:hAnsi="Times New Roman" w:cs="Times New Roman"/>
                <w:color w:val="00B050"/>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взрослого, без 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AC07A3">
              <w:rPr>
                <w:rFonts w:ascii="Times New Roman" w:hAnsi="Times New Roman" w:cs="Times New Roman"/>
                <w:color w:val="00B050"/>
                <w:sz w:val="20"/>
                <w:szCs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Иногда</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Редко</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D74414">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представление о полезной и вредной </w:t>
            </w:r>
            <w:r w:rsidR="00AC07A3" w:rsidRPr="00AC07A3">
              <w:rPr>
                <w:rFonts w:ascii="Times New Roman" w:hAnsi="Times New Roman" w:cs="Times New Roman"/>
                <w:color w:val="00B050"/>
                <w:sz w:val="20"/>
                <w:szCs w:val="20"/>
              </w:rPr>
              <w:t>пище,</w:t>
            </w:r>
            <w:r w:rsidRPr="00AC07A3">
              <w:rPr>
                <w:rFonts w:ascii="Times New Roman" w:hAnsi="Times New Roman" w:cs="Times New Roman"/>
                <w:color w:val="00B050"/>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некоторое представление о полезной и вредной </w:t>
            </w:r>
            <w:r w:rsidR="00AC07A3" w:rsidRPr="00AC07A3">
              <w:rPr>
                <w:rFonts w:ascii="Times New Roman" w:hAnsi="Times New Roman" w:cs="Times New Roman"/>
                <w:color w:val="00B050"/>
                <w:sz w:val="20"/>
                <w:szCs w:val="20"/>
              </w:rPr>
              <w:t>пище, о</w:t>
            </w:r>
            <w:r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w:t>
            </w:r>
            <w:r w:rsidRPr="00AC07A3">
              <w:rPr>
                <w:rFonts w:ascii="Times New Roman" w:eastAsia="Calibri" w:hAnsi="Times New Roman" w:cs="Times New Roman"/>
                <w:color w:val="00B050"/>
                <w:sz w:val="20"/>
                <w:szCs w:val="20"/>
              </w:rPr>
              <w:t>имеет</w:t>
            </w:r>
            <w:r w:rsidRPr="00AC07A3">
              <w:rPr>
                <w:rFonts w:ascii="Times New Roman" w:hAnsi="Times New Roman" w:cs="Times New Roman"/>
                <w:color w:val="00B050"/>
                <w:sz w:val="20"/>
                <w:szCs w:val="20"/>
              </w:rPr>
              <w:t> представления</w:t>
            </w:r>
            <w:r w:rsidR="000F7CD5" w:rsidRPr="00AC07A3">
              <w:rPr>
                <w:rFonts w:ascii="Times New Roman" w:hAnsi="Times New Roman" w:cs="Times New Roman"/>
                <w:color w:val="00B050"/>
                <w:sz w:val="20"/>
                <w:szCs w:val="20"/>
              </w:rPr>
              <w:t xml:space="preserve"> о полезной и вредной </w:t>
            </w:r>
            <w:r w:rsidRPr="00AC07A3">
              <w:rPr>
                <w:rFonts w:ascii="Times New Roman" w:hAnsi="Times New Roman" w:cs="Times New Roman"/>
                <w:color w:val="00B050"/>
                <w:sz w:val="20"/>
                <w:szCs w:val="20"/>
              </w:rPr>
              <w:t>пище, о</w:t>
            </w:r>
            <w:r w:rsidR="000F7CD5"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D74414">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6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rsidTr="00D74414">
        <w:tc>
          <w:tcPr>
            <w:tcW w:w="94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D74414">
      <w:pPr>
        <w:pBdr>
          <w:top w:val="none" w:sz="4" w:space="0" w:color="000000"/>
          <w:left w:val="none" w:sz="4" w:space="0" w:color="000000"/>
          <w:bottom w:val="none" w:sz="4" w:space="0" w:color="000000"/>
          <w:right w:val="none" w:sz="4" w:space="0" w:color="000000"/>
        </w:pBdr>
        <w:jc w:val="center"/>
      </w:pPr>
    </w:p>
    <w:p w:rsidR="000F7CD5" w:rsidRPr="00225DE2"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B050"/>
          <w:sz w:val="24"/>
          <w:szCs w:val="24"/>
        </w:rPr>
      </w:pPr>
      <w:r w:rsidRPr="00225DE2">
        <w:rPr>
          <w:rFonts w:ascii="Times New Roman" w:hAnsi="Times New Roman" w:cs="Times New Roman"/>
          <w:b/>
          <w:color w:val="00B050"/>
          <w:sz w:val="24"/>
          <w:szCs w:val="24"/>
        </w:rPr>
        <w:t>4-5 лет</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b/>
                <w:color w:val="000000"/>
                <w:sz w:val="28"/>
              </w:rPr>
              <w:t> </w:t>
            </w: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D74414">
        <w:trPr>
          <w:trHeight w:val="83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r w:rsidRPr="00AC07A3">
              <w:rPr>
                <w:rFonts w:ascii="Times New Roman" w:hAnsi="Times New Roman" w:cs="Times New Roman"/>
                <w:color w:val="000000"/>
                <w:sz w:val="20"/>
                <w:szCs w:val="20"/>
              </w:rPr>
              <w:t>.</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w:t>
            </w:r>
            <w:r w:rsidRPr="00AC07A3">
              <w:rPr>
                <w:rFonts w:ascii="Times New Roman" w:hAnsi="Times New Roman" w:cs="Times New Roman"/>
                <w:color w:val="000000"/>
                <w:sz w:val="20"/>
                <w:szCs w:val="20"/>
              </w:rPr>
              <w:lastRenderedPageBreak/>
              <w:t xml:space="preserve">заботливого отношения к членам семьи. </w:t>
            </w:r>
            <w:r w:rsidR="00AC07A3" w:rsidRPr="00AC07A3">
              <w:rPr>
                <w:rFonts w:ascii="Times New Roman" w:hAnsi="Times New Roman" w:cs="Times New Roman"/>
                <w:color w:val="00B050"/>
                <w:sz w:val="20"/>
                <w:szCs w:val="20"/>
              </w:rPr>
              <w:t>Затрудняется называть</w:t>
            </w:r>
            <w:r w:rsidRPr="00AC07A3">
              <w:rPr>
                <w:rFonts w:ascii="Times New Roman" w:hAnsi="Times New Roman" w:cs="Times New Roman"/>
                <w:color w:val="00B050"/>
                <w:sz w:val="20"/>
                <w:szCs w:val="20"/>
              </w:rPr>
              <w:t xml:space="preserve"> их на родном языке</w:t>
            </w:r>
            <w:r w:rsidRPr="00AC07A3">
              <w:rPr>
                <w:rFonts w:ascii="Times New Roman" w:hAnsi="Times New Roman" w:cs="Times New Roman"/>
                <w:color w:val="000000"/>
                <w:sz w:val="20"/>
                <w:szCs w:val="20"/>
              </w:rPr>
              <w:t>.</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Проявляет инициативу общения на родном языке.</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 xml:space="preserve">Не отвечает на </w:t>
            </w:r>
            <w:r w:rsidR="00AC07A3" w:rsidRPr="00AC07A3">
              <w:rPr>
                <w:rFonts w:ascii="Times New Roman" w:hAnsi="Times New Roman" w:cs="Times New Roman"/>
                <w:color w:val="00B050"/>
                <w:sz w:val="20"/>
                <w:szCs w:val="20"/>
              </w:rPr>
              <w:t>обращение на</w:t>
            </w:r>
            <w:r w:rsidRPr="00AC07A3">
              <w:rPr>
                <w:rFonts w:ascii="Times New Roman" w:hAnsi="Times New Roman" w:cs="Times New Roman"/>
                <w:color w:val="00B050"/>
                <w:sz w:val="20"/>
                <w:szCs w:val="20"/>
              </w:rPr>
              <w:t xml:space="preserve">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собственной инициативе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w:t>
            </w:r>
            <w:r w:rsidRPr="00AC07A3">
              <w:rPr>
                <w:rFonts w:ascii="Times New Roman" w:hAnsi="Times New Roman" w:cs="Times New Roman"/>
                <w:color w:val="00B050"/>
                <w:sz w:val="20"/>
                <w:szCs w:val="20"/>
              </w:rPr>
              <w:lastRenderedPageBreak/>
              <w:t>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 инициативе взрослого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w:t>
            </w:r>
            <w:r w:rsidRPr="00AC07A3">
              <w:rPr>
                <w:rFonts w:ascii="Times New Roman" w:hAnsi="Times New Roman" w:cs="Times New Roman"/>
                <w:color w:val="00B050"/>
                <w:sz w:val="20"/>
                <w:szCs w:val="20"/>
              </w:rPr>
              <w:lastRenderedPageBreak/>
              <w:t>национальной одежде, образные игрушки, бибабо, игрушки-самоделки и некоторые средства выразительности – жесты, 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lastRenderedPageBreak/>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 xml:space="preserve">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республике</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w:t>
            </w:r>
            <w:r w:rsidRPr="00AC07A3">
              <w:rPr>
                <w:rFonts w:ascii="Times New Roman" w:hAnsi="Times New Roman" w:cs="Times New Roman"/>
                <w:color w:val="000000"/>
                <w:sz w:val="20"/>
                <w:szCs w:val="20"/>
              </w:rPr>
              <w:t>название, столица)</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433CDE">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xml:space="preserve">), 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Pr>
                <w:rFonts w:ascii="Times New Roman" w:hAnsi="Times New Roman" w:cs="Times New Roman"/>
                <w:color w:val="00B050"/>
                <w:sz w:val="20"/>
                <w:szCs w:val="20"/>
              </w:rPr>
              <w:t>Р</w:t>
            </w:r>
            <w:r w:rsidRPr="00AC07A3">
              <w:rPr>
                <w:rFonts w:ascii="Times New Roman" w:hAnsi="Times New Roman" w:cs="Times New Roman"/>
                <w:color w:val="00B050"/>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Pr>
                <w:rFonts w:ascii="Times New Roman" w:hAnsi="Times New Roman" w:cs="Times New Roman"/>
                <w:color w:val="00B050"/>
                <w:sz w:val="20"/>
                <w:szCs w:val="20"/>
              </w:rPr>
              <w:t>Р</w:t>
            </w:r>
            <w:r w:rsidR="00AC07A3" w:rsidRPr="00AC07A3">
              <w:rPr>
                <w:rFonts w:ascii="Times New Roman" w:hAnsi="Times New Roman" w:cs="Times New Roman"/>
                <w:color w:val="00B050"/>
                <w:sz w:val="20"/>
                <w:szCs w:val="20"/>
              </w:rPr>
              <w:t>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D74414">
        <w:trPr>
          <w:trHeight w:val="179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hAnsi="Times New Roman" w:cs="Times New Roman"/>
                <w:color w:val="00B05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понимает обращенную речь в виде отдельного предложения (в рамках предусмотренного УМК «Татарча сөйләшәбез» - </w:t>
            </w:r>
            <w:r w:rsidRPr="00AC07A3">
              <w:rPr>
                <w:rFonts w:ascii="Times New Roman" w:hAnsi="Times New Roman" w:cs="Times New Roman"/>
                <w:color w:val="000000"/>
                <w:sz w:val="20"/>
                <w:szCs w:val="20"/>
              </w:rPr>
              <w:lastRenderedPageBreak/>
              <w:t>«Учимся говорить по-татарски образовательного материала)</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rsidTr="00D74414">
        <w:trPr>
          <w:trHeight w:val="13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lastRenderedPageBreak/>
              <w:t>творческой деятельности</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w:t>
            </w:r>
            <w:r w:rsidR="00AC07A3" w:rsidRPr="00AC07A3">
              <w:rPr>
                <w:rFonts w:ascii="Times New Roman" w:hAnsi="Times New Roman" w:cs="Times New Roman"/>
                <w:color w:val="000000"/>
                <w:sz w:val="20"/>
                <w:szCs w:val="20"/>
              </w:rPr>
              <w:t xml:space="preserve">фольклора </w:t>
            </w:r>
            <w:r w:rsidR="00AC07A3" w:rsidRPr="00AC07A3">
              <w:rPr>
                <w:rFonts w:ascii="Times New Roman" w:hAnsi="Times New Roman" w:cs="Times New Roman"/>
                <w:color w:val="00B050"/>
                <w:sz w:val="20"/>
                <w:szCs w:val="20"/>
              </w:rPr>
              <w:t>татарского</w:t>
            </w:r>
            <w:r w:rsidRPr="00AC07A3">
              <w:rPr>
                <w:rFonts w:ascii="Times New Roman" w:hAnsi="Times New Roman" w:cs="Times New Roman"/>
                <w:color w:val="00B050"/>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AC07A3">
              <w:rPr>
                <w:rFonts w:ascii="Times New Roman" w:hAnsi="Times New Roman" w:cs="Times New Roman"/>
                <w:color w:val="00B050"/>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национальные блюда и напитки: затируха (умач), азу 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с национальными</w:t>
            </w:r>
            <w:r w:rsidRPr="00AC07A3">
              <w:rPr>
                <w:rFonts w:ascii="Times New Roman" w:hAnsi="Times New Roman" w:cs="Times New Roman"/>
                <w:color w:val="00B050"/>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D74414">
      <w:pPr>
        <w:pBdr>
          <w:top w:val="none" w:sz="4" w:space="0" w:color="000000"/>
          <w:left w:val="none" w:sz="4" w:space="0" w:color="000000"/>
          <w:bottom w:val="none" w:sz="4" w:space="0" w:color="000000"/>
          <w:right w:val="none" w:sz="4" w:space="0" w:color="000000"/>
        </w:pBdr>
      </w:pPr>
      <w:r>
        <w:rPr>
          <w:b/>
          <w:color w:val="000000"/>
          <w:sz w:val="28"/>
        </w:rPr>
        <w:t> </w:t>
      </w:r>
    </w:p>
    <w:p w:rsidR="00433CDE" w:rsidRDefault="00433CDE"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B050"/>
          <w:sz w:val="24"/>
          <w:szCs w:val="24"/>
        </w:rPr>
      </w:pPr>
    </w:p>
    <w:p w:rsidR="00433CDE" w:rsidRDefault="00433CDE"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B050"/>
          <w:sz w:val="24"/>
          <w:szCs w:val="24"/>
        </w:rPr>
      </w:pPr>
    </w:p>
    <w:p w:rsidR="000F7CD5" w:rsidRPr="00225DE2"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lastRenderedPageBreak/>
        <w:t xml:space="preserve">5-6 лет </w:t>
      </w: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практикует использование</w:t>
            </w:r>
            <w:r w:rsidRPr="00AC07A3">
              <w:rPr>
                <w:rFonts w:ascii="Times New Roman" w:hAnsi="Times New Roman" w:cs="Times New Roman"/>
                <w:color w:val="00B050"/>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Плохо 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не использует</w:t>
            </w:r>
            <w:r w:rsidRPr="00AC07A3">
              <w:rPr>
                <w:rFonts w:ascii="Times New Roman" w:hAnsi="Times New Roman" w:cs="Times New Roman"/>
                <w:color w:val="00B050"/>
                <w:sz w:val="20"/>
                <w:szCs w:val="20"/>
              </w:rPr>
              <w:t xml:space="preserve"> в речи элементы татарского народного фольклора (пословицы, поговорки, потешки и др)</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Почти никогда не принимает </w:t>
            </w:r>
            <w:r w:rsidR="00AC07A3" w:rsidRPr="00AC07A3">
              <w:rPr>
                <w:rFonts w:ascii="Times New Roman" w:hAnsi="Times New Roman" w:cs="Times New Roman"/>
                <w:color w:val="00B050"/>
                <w:sz w:val="20"/>
                <w:szCs w:val="20"/>
              </w:rPr>
              <w:t xml:space="preserve">участие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tc>
      </w:tr>
      <w:tr w:rsidR="000F7CD5" w:rsidRPr="00AC07A3"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навыки общения с представителями татарской </w:t>
            </w:r>
            <w:r w:rsidRPr="00AC07A3">
              <w:rPr>
                <w:rFonts w:ascii="Times New Roman" w:hAnsi="Times New Roman" w:cs="Times New Roman"/>
                <w:color w:val="000000"/>
                <w:sz w:val="20"/>
                <w:szCs w:val="20"/>
              </w:rPr>
              <w:lastRenderedPageBreak/>
              <w:t>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lastRenderedPageBreak/>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lastRenderedPageBreak/>
              <w:t>на татарском</w:t>
            </w:r>
            <w:r w:rsidRPr="00AC07A3">
              <w:rPr>
                <w:rFonts w:ascii="Times New Roman" w:hAnsi="Times New Roman" w:cs="Times New Roman"/>
                <w:color w:val="000000"/>
                <w:sz w:val="20"/>
                <w:szCs w:val="20"/>
              </w:rPr>
              <w:t xml:space="preserve"> языке, безучастен в диалоге, некоммуникабелен, изредка проявляет формы вежливости</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 xml:space="preserve">Республики Татарстан,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Хорошо знаком с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Может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Мало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w:t>
            </w:r>
            <w:r w:rsidR="00AC07A3" w:rsidRPr="00AC07A3">
              <w:rPr>
                <w:rFonts w:ascii="Times New Roman" w:hAnsi="Times New Roman" w:cs="Times New Roman"/>
                <w:color w:val="00B050"/>
                <w:sz w:val="20"/>
                <w:szCs w:val="20"/>
              </w:rPr>
              <w:t>Не может</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узнавать и называть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столицу</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C07A3">
              <w:rPr>
                <w:rFonts w:ascii="Times New Roman" w:hAnsi="Times New Roman" w:cs="Times New Roman"/>
                <w:color w:val="00B050"/>
                <w:sz w:val="20"/>
                <w:szCs w:val="20"/>
              </w:rPr>
              <w:t>города Казани</w:t>
            </w:r>
            <w:r w:rsidRPr="00AC07A3">
              <w:rPr>
                <w:rFonts w:ascii="Times New Roman" w:hAnsi="Times New Roman" w:cs="Times New Roman"/>
                <w:color w:val="000000"/>
                <w:sz w:val="20"/>
                <w:szCs w:val="20"/>
              </w:rPr>
              <w:t xml:space="preserve">,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города </w:t>
            </w:r>
            <w:r w:rsidR="00AC07A3" w:rsidRPr="00AC07A3">
              <w:rPr>
                <w:rFonts w:ascii="Times New Roman" w:hAnsi="Times New Roman" w:cs="Times New Roman"/>
                <w:color w:val="00B050"/>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C07A3">
              <w:rPr>
                <w:rFonts w:ascii="Times New Roman" w:hAnsi="Times New Roman" w:cs="Times New Roman"/>
                <w:color w:val="00B050"/>
                <w:sz w:val="20"/>
                <w:szCs w:val="20"/>
              </w:rPr>
              <w:t>города</w:t>
            </w:r>
            <w:r w:rsidRPr="00AC07A3">
              <w:rPr>
                <w:rFonts w:ascii="Times New Roman" w:hAnsi="Times New Roman" w:cs="Times New Roman"/>
                <w:color w:val="00B050"/>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662A41">
        <w:trPr>
          <w:trHeight w:val="13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w:t>
            </w:r>
            <w:r w:rsidRPr="00AC07A3">
              <w:rPr>
                <w:rFonts w:ascii="Times New Roman" w:hAnsi="Times New Roman" w:cs="Times New Roman"/>
                <w:color w:val="000000"/>
                <w:sz w:val="20"/>
                <w:szCs w:val="20"/>
              </w:rPr>
              <w:lastRenderedPageBreak/>
              <w:t>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433CDE">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w:t>
            </w:r>
            <w:r w:rsidRPr="00AC07A3">
              <w:rPr>
                <w:rFonts w:ascii="Times New Roman" w:hAnsi="Times New Roman" w:cs="Times New Roman"/>
                <w:color w:val="000000"/>
                <w:sz w:val="20"/>
                <w:szCs w:val="20"/>
              </w:rPr>
              <w:lastRenderedPageBreak/>
              <w:t>задает вопросы</w:t>
            </w:r>
          </w:p>
        </w:tc>
      </w:tr>
      <w:tr w:rsidR="000F7CD5" w:rsidRPr="00AC07A3"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C07A3">
              <w:rPr>
                <w:rFonts w:ascii="Times New Roman" w:hAnsi="Times New Roman" w:cs="Times New Roman"/>
                <w:color w:val="00B050"/>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отвечает на вопросы двух-трехсловными предложениями как эквивалент целого высказывания, строит фразы из 2-4 слов на </w:t>
            </w:r>
            <w:r w:rsidRPr="00AC07A3">
              <w:rPr>
                <w:rFonts w:ascii="Times New Roman" w:hAnsi="Times New Roman" w:cs="Times New Roman"/>
                <w:color w:val="000000"/>
                <w:sz w:val="20"/>
                <w:szCs w:val="20"/>
              </w:rPr>
              <w:lastRenderedPageBreak/>
              <w:t>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с небольшой помощью взрослого отвечает на вопросы двух-трехсловными предложениями как эквивалент целого высказывания, строит фразы </w:t>
            </w:r>
            <w:r w:rsidRPr="00AC07A3">
              <w:rPr>
                <w:rFonts w:ascii="Times New Roman" w:hAnsi="Times New Roman" w:cs="Times New Roman"/>
                <w:color w:val="000000"/>
                <w:sz w:val="20"/>
                <w:szCs w:val="20"/>
              </w:rPr>
              <w:lastRenderedPageBreak/>
              <w:t>из 2-3 слов на татарском 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пытается ответить на вопросы одно-двухсловными предложениями как эквивалент целого высказывания, строит </w:t>
            </w:r>
            <w:r w:rsidRPr="00AC07A3">
              <w:rPr>
                <w:rFonts w:ascii="Times New Roman" w:hAnsi="Times New Roman" w:cs="Times New Roman"/>
                <w:color w:val="000000"/>
                <w:sz w:val="20"/>
                <w:szCs w:val="20"/>
              </w:rPr>
              <w:lastRenderedPageBreak/>
              <w:t xml:space="preserve">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татарском языке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D74414">
        <w:trPr>
          <w:trHeight w:val="9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AC07A3" w:rsidTr="00D74414">
        <w:trPr>
          <w:trHeight w:val="910"/>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сюжеты по мотивам татарских народных </w:t>
            </w:r>
            <w:r w:rsidRPr="00AC07A3">
              <w:rPr>
                <w:rFonts w:ascii="Times New Roman" w:hAnsi="Times New Roman" w:cs="Times New Roman"/>
                <w:color w:val="000000"/>
                <w:sz w:val="20"/>
                <w:szCs w:val="20"/>
              </w:rPr>
              <w:lastRenderedPageBreak/>
              <w:t>сказок</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C07A3">
              <w:rPr>
                <w:rFonts w:ascii="Times New Roman" w:hAnsi="Times New Roman" w:cs="Times New Roman"/>
                <w:color w:val="00B050"/>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ограниченно владеет</w:t>
            </w:r>
            <w:r w:rsidR="000F7CD5" w:rsidRPr="00AC07A3">
              <w:rPr>
                <w:rFonts w:ascii="Times New Roman" w:hAnsi="Times New Roman" w:cs="Times New Roman"/>
                <w:color w:val="00B050"/>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D74414">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r>
      <w:tr w:rsidR="000F7CD5" w:rsidRPr="00AC07A3"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D74414">
      <w:pPr>
        <w:pBdr>
          <w:top w:val="none" w:sz="4" w:space="0" w:color="000000"/>
          <w:left w:val="none" w:sz="4" w:space="0" w:color="000000"/>
          <w:bottom w:val="none" w:sz="4" w:space="0" w:color="000000"/>
          <w:right w:val="none" w:sz="4" w:space="0" w:color="000000"/>
        </w:pBdr>
      </w:pPr>
      <w:r>
        <w:rPr>
          <w:b/>
          <w:color w:val="000000"/>
          <w:sz w:val="28"/>
        </w:rPr>
        <w:t> </w:t>
      </w:r>
    </w:p>
    <w:p w:rsidR="000F7CD5" w:rsidRPr="00225DE2"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6-7 лет</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b/>
                <w:color w:val="000000"/>
                <w:sz w:val="28"/>
              </w:rPr>
              <w:t> </w:t>
            </w:r>
            <w:r w:rsidR="00E90E07" w:rsidRPr="009F4BCE">
              <w:rPr>
                <w:rFonts w:ascii="Times New Roman" w:hAnsi="Times New Roman" w:cs="Times New Roman"/>
                <w:b/>
                <w:color w:val="000000"/>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9F4BCE">
              <w:rPr>
                <w:rFonts w:ascii="Times New Roman" w:hAnsi="Times New Roman" w:cs="Times New Roman"/>
                <w:color w:val="00B050"/>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r>
      <w:tr w:rsidR="000F7CD5" w:rsidRPr="009F4BCE"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w:t>
            </w:r>
            <w:r w:rsidRPr="009F4BCE">
              <w:rPr>
                <w:rFonts w:ascii="Times New Roman" w:hAnsi="Times New Roman" w:cs="Times New Roman"/>
                <w:color w:val="000000"/>
                <w:sz w:val="20"/>
                <w:szCs w:val="20"/>
              </w:rPr>
              <w:lastRenderedPageBreak/>
              <w:t>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круг общения с людьми, </w:t>
            </w:r>
            <w:r w:rsidRPr="009F4BCE">
              <w:rPr>
                <w:rFonts w:ascii="Times New Roman" w:hAnsi="Times New Roman" w:cs="Times New Roman"/>
                <w:color w:val="000000"/>
                <w:sz w:val="20"/>
                <w:szCs w:val="20"/>
              </w:rPr>
              <w:lastRenderedPageBreak/>
              <w:t>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мало общается с людьми </w:t>
            </w:r>
            <w:r w:rsidRPr="009F4BCE">
              <w:rPr>
                <w:rFonts w:ascii="Times New Roman" w:hAnsi="Times New Roman" w:cs="Times New Roman"/>
                <w:color w:val="000000"/>
                <w:sz w:val="20"/>
                <w:szCs w:val="20"/>
              </w:rPr>
              <w:lastRenderedPageBreak/>
              <w:t>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Pr>
                <w:rFonts w:ascii="Times New Roman" w:hAnsi="Times New Roman" w:cs="Times New Roman"/>
                <w:color w:val="000000"/>
                <w:sz w:val="20"/>
                <w:szCs w:val="20"/>
              </w:rPr>
              <w:t>Р</w:t>
            </w:r>
            <w:r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009F4BCE" w:rsidRPr="009F4BCE">
              <w:rPr>
                <w:rFonts w:ascii="Times New Roman" w:hAnsi="Times New Roman" w:cs="Times New Roman"/>
                <w:color w:val="00B050"/>
                <w:sz w:val="20"/>
                <w:szCs w:val="20"/>
              </w:rPr>
              <w:t>Татарстан, узнает</w:t>
            </w:r>
            <w:r w:rsidRPr="009F4BCE">
              <w:rPr>
                <w:rFonts w:ascii="Times New Roman" w:hAnsi="Times New Roman" w:cs="Times New Roman"/>
                <w:color w:val="00B050"/>
                <w:sz w:val="20"/>
                <w:szCs w:val="20"/>
              </w:rPr>
              <w:t xml:space="preserve"> и безошибочно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(флаг, герб, </w:t>
            </w:r>
            <w:r w:rsidRPr="009F4BCE">
              <w:rPr>
                <w:rFonts w:ascii="Times New Roman" w:hAnsi="Times New Roman" w:cs="Times New Roman"/>
                <w:color w:val="00B050"/>
                <w:sz w:val="20"/>
                <w:szCs w:val="20"/>
              </w:rPr>
              <w:lastRenderedPageBreak/>
              <w:t>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имеет представление о</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узнает и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662A41">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как своей стране, не знает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 xml:space="preserve">(флаг, герб, </w:t>
            </w:r>
            <w:r w:rsidRPr="009F4BCE">
              <w:rPr>
                <w:rFonts w:ascii="Times New Roman" w:hAnsi="Times New Roman" w:cs="Times New Roman"/>
                <w:color w:val="000000"/>
                <w:sz w:val="20"/>
                <w:szCs w:val="20"/>
              </w:rPr>
              <w:lastRenderedPageBreak/>
              <w:t>гимн)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t xml:space="preserve">выдающихся деятелей </w:t>
            </w:r>
            <w:r w:rsidR="00E90E07" w:rsidRPr="009F4BCE">
              <w:rPr>
                <w:rFonts w:ascii="Times New Roman" w:hAnsi="Times New Roman" w:cs="Times New Roman"/>
                <w:color w:val="000000"/>
                <w:sz w:val="20"/>
                <w:szCs w:val="20"/>
              </w:rPr>
              <w:t xml:space="preserve">науки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может их назвать</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достижении результата, заданного дидактической (лексической) игрой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w:t>
            </w:r>
            <w:r w:rsidRPr="009F4BCE">
              <w:rPr>
                <w:rFonts w:ascii="Times New Roman" w:hAnsi="Times New Roman" w:cs="Times New Roman"/>
                <w:color w:val="000000"/>
                <w:sz w:val="20"/>
                <w:szCs w:val="20"/>
              </w:rPr>
              <w:lastRenderedPageBreak/>
              <w:t xml:space="preserve">культурного наследия </w:t>
            </w:r>
            <w:r w:rsidRPr="009F4BCE">
              <w:rPr>
                <w:rFonts w:ascii="Times New Roman" w:hAnsi="Times New Roman" w:cs="Times New Roman"/>
                <w:color w:val="00B050"/>
                <w:sz w:val="20"/>
                <w:szCs w:val="20"/>
              </w:rPr>
              <w:t xml:space="preserve">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lastRenderedPageBreak/>
              <w:t>Татарстан</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9F4BCE">
              <w:rPr>
                <w:rFonts w:ascii="Times New Roman" w:hAnsi="Times New Roman" w:cs="Times New Roman"/>
                <w:color w:val="00B050"/>
                <w:sz w:val="20"/>
                <w:szCs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здоровом питании, ценностях здорового образа жизни, </w:t>
            </w: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некоторое представление о некоторых видах спорта, не заинтересован «борьбой на поясах» (кэряш)</w:t>
            </w:r>
          </w:p>
        </w:tc>
      </w:tr>
      <w:tr w:rsidR="000F7CD5" w:rsidRPr="009F4BCE"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D74414">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D74414">
      <w:pPr>
        <w:pBdr>
          <w:top w:val="none" w:sz="4" w:space="0" w:color="000000"/>
          <w:left w:val="none" w:sz="4" w:space="0" w:color="000000"/>
          <w:bottom w:val="none" w:sz="4" w:space="0" w:color="000000"/>
          <w:right w:val="none" w:sz="4" w:space="0" w:color="000000"/>
        </w:pBdr>
        <w:ind w:firstLine="708"/>
      </w:pPr>
      <w:r>
        <w:rPr>
          <w:color w:val="FF0000"/>
          <w:sz w:val="28"/>
        </w:rPr>
        <w:t> </w:t>
      </w:r>
    </w:p>
    <w:p w:rsidR="000F7CD5" w:rsidRDefault="000F7CD5" w:rsidP="00D74414">
      <w:pPr>
        <w:pBdr>
          <w:top w:val="none" w:sz="4" w:space="0" w:color="000000"/>
          <w:left w:val="none" w:sz="4" w:space="0" w:color="000000"/>
          <w:bottom w:val="none" w:sz="4" w:space="0" w:color="000000"/>
          <w:right w:val="none" w:sz="4" w:space="0" w:color="000000"/>
        </w:pBdr>
        <w:ind w:firstLine="709"/>
      </w:pPr>
      <w:r>
        <w:rPr>
          <w:rFonts w:cs="Calibri"/>
          <w:color w:val="000000"/>
          <w:sz w:val="22"/>
        </w:rPr>
        <w:t> </w:t>
      </w:r>
    </w:p>
    <w:p w:rsidR="000F7CD5" w:rsidRDefault="000F7CD5" w:rsidP="00D74414">
      <w:pPr>
        <w:shd w:val="clear" w:color="auto" w:fill="FFFFFF"/>
        <w:ind w:left="360"/>
        <w:rPr>
          <w:b/>
          <w:bCs/>
          <w:sz w:val="24"/>
          <w:szCs w:val="24"/>
        </w:rPr>
      </w:pPr>
    </w:p>
    <w:p w:rsidR="000F7CD5" w:rsidRDefault="000F7CD5" w:rsidP="00D74414">
      <w:pPr>
        <w:shd w:val="clear" w:color="auto" w:fill="FFFFFF"/>
        <w:ind w:left="360"/>
        <w:rPr>
          <w:b/>
          <w:bCs/>
          <w:sz w:val="24"/>
          <w:szCs w:val="24"/>
        </w:rPr>
      </w:pPr>
    </w:p>
    <w:p w:rsidR="000F7CD5" w:rsidRDefault="000F7CD5" w:rsidP="00D74414">
      <w:pPr>
        <w:shd w:val="clear" w:color="auto" w:fill="FFFFFF"/>
        <w:ind w:left="360"/>
        <w:rPr>
          <w:b/>
          <w:bCs/>
          <w:sz w:val="24"/>
          <w:szCs w:val="24"/>
        </w:rPr>
      </w:pPr>
    </w:p>
    <w:p w:rsidR="000F7CD5" w:rsidRDefault="000F7CD5" w:rsidP="00D74414">
      <w:pPr>
        <w:shd w:val="clear" w:color="auto" w:fill="FFFFFF"/>
        <w:rPr>
          <w:b/>
          <w:sz w:val="32"/>
          <w:szCs w:val="32"/>
        </w:rPr>
        <w:sectPr w:rsidR="000F7CD5" w:rsidSect="00137734">
          <w:footerReference w:type="default" r:id="rId34"/>
          <w:type w:val="nextColumn"/>
          <w:pgSz w:w="11906" w:h="16838"/>
          <w:pgMar w:top="1134" w:right="851" w:bottom="1134" w:left="851" w:header="708" w:footer="708" w:gutter="0"/>
          <w:cols w:space="708"/>
          <w:docGrid w:linePitch="360"/>
        </w:sectPr>
      </w:pPr>
    </w:p>
    <w:p w:rsidR="00182308" w:rsidRPr="00C840FB" w:rsidRDefault="00182308" w:rsidP="00D74414">
      <w:pPr>
        <w:pStyle w:val="a3"/>
        <w:numPr>
          <w:ilvl w:val="0"/>
          <w:numId w:val="56"/>
        </w:numPr>
        <w:tabs>
          <w:tab w:val="left" w:pos="3003"/>
        </w:tabs>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D74414">
      <w:pPr>
        <w:ind w:firstLine="426"/>
        <w:jc w:val="both"/>
        <w:rPr>
          <w:rFonts w:ascii="Times New Roman" w:eastAsia="Times New Roman" w:hAnsi="Times New Roman"/>
          <w:b/>
          <w:sz w:val="28"/>
          <w:szCs w:val="28"/>
          <w:u w:val="single"/>
        </w:rPr>
      </w:pPr>
      <w:bookmarkStart w:id="23"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D74414">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D74414">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D74414">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384082" w:rsidRDefault="00CD1595" w:rsidP="00D74414">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D74414">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D74414">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D74414">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D74414">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Default="0026361B" w:rsidP="00D74414">
      <w:pPr>
        <w:jc w:val="both"/>
        <w:rPr>
          <w:rFonts w:ascii="Times New Roman" w:hAnsi="Times New Roman" w:cs="Times New Roman"/>
          <w:b/>
          <w:sz w:val="24"/>
          <w:szCs w:val="24"/>
        </w:rPr>
      </w:pPr>
    </w:p>
    <w:p w:rsidR="00DB549D" w:rsidRPr="00384082" w:rsidRDefault="00810BF8" w:rsidP="00D74414">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D74414">
      <w:pPr>
        <w:rPr>
          <w:rFonts w:ascii="Times New Roman" w:hAnsi="Times New Roman" w:cs="Times New Roman"/>
          <w:b/>
          <w:sz w:val="24"/>
          <w:szCs w:val="24"/>
        </w:rPr>
      </w:pPr>
    </w:p>
    <w:p w:rsidR="00AE7C20" w:rsidRPr="00384082" w:rsidRDefault="00701C25" w:rsidP="00D74414">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D74414">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D74414">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384082">
        <w:rPr>
          <w:rFonts w:ascii="Times New Roman" w:eastAsia="Times New Roman" w:hAnsi="Times New Roman"/>
          <w:sz w:val="24"/>
          <w:szCs w:val="24"/>
        </w:rPr>
        <w:t>МБДОУ</w:t>
      </w:r>
      <w:r w:rsidR="00AE7C20" w:rsidRPr="00384082">
        <w:rPr>
          <w:rFonts w:ascii="Times New Roman" w:eastAsia="Times New Roman" w:hAnsi="Times New Roman"/>
          <w:sz w:val="24"/>
          <w:szCs w:val="24"/>
        </w:rPr>
        <w:t>;</w:t>
      </w:r>
    </w:p>
    <w:p w:rsidR="00AE7C20" w:rsidRPr="00384082" w:rsidRDefault="00E5628C" w:rsidP="00D74414">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D74414">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D74414">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D74414">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D74414">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D74414">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D74414">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D74414">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D74414">
      <w:pPr>
        <w:pStyle w:val="a3"/>
        <w:numPr>
          <w:ilvl w:val="0"/>
          <w:numId w:val="62"/>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D74414">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D74414">
      <w:pPr>
        <w:ind w:left="3" w:firstLine="720"/>
        <w:jc w:val="both"/>
        <w:rPr>
          <w:rFonts w:ascii="Times New Roman" w:eastAsia="Times New Roman" w:hAnsi="Times New Roman" w:cs="Times New Roman"/>
          <w:sz w:val="24"/>
          <w:szCs w:val="24"/>
        </w:rPr>
      </w:pPr>
    </w:p>
    <w:p w:rsidR="00CA4F0F" w:rsidRDefault="00CA4F0F" w:rsidP="00D74414">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D74414">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D74414">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D74414">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D74414">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D74414">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w:t>
      </w:r>
      <w:r w:rsidRPr="00D5751E">
        <w:rPr>
          <w:rFonts w:ascii="Times New Roman" w:hAnsi="Times New Roman" w:cs="Times New Roman"/>
          <w:sz w:val="24"/>
          <w:szCs w:val="24"/>
        </w:rPr>
        <w:lastRenderedPageBreak/>
        <w:t xml:space="preserve">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D74414">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D74414">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D74414">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D74414">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D74414">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D74414">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D74414">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D74414">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D74414">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D74414">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D74414">
      <w:pPr>
        <w:pStyle w:val="a3"/>
        <w:numPr>
          <w:ilvl w:val="0"/>
          <w:numId w:val="62"/>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D74414">
      <w:pPr>
        <w:ind w:left="3" w:firstLine="720"/>
        <w:jc w:val="both"/>
        <w:rPr>
          <w:rFonts w:ascii="Times New Roman" w:eastAsia="Times New Roman" w:hAnsi="Times New Roman"/>
          <w:sz w:val="24"/>
          <w:szCs w:val="24"/>
        </w:rPr>
      </w:pPr>
    </w:p>
    <w:p w:rsidR="00E76D29" w:rsidRDefault="00E76D29"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D74414">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D74414">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D74414">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E76D29" w:rsidRDefault="00E76D29" w:rsidP="00D74414">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D74414">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D74414">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w:t>
      </w:r>
      <w:r w:rsidRPr="00E76D29">
        <w:rPr>
          <w:rFonts w:ascii="Times New Roman" w:hAnsi="Times New Roman" w:cs="Times New Roman"/>
          <w:sz w:val="24"/>
          <w:szCs w:val="24"/>
        </w:rPr>
        <w:lastRenderedPageBreak/>
        <w:t xml:space="preserve">умение играть и действовать сообща, уступая друг другу. Формировать навык бережного отношения к вещам. </w:t>
      </w:r>
    </w:p>
    <w:p w:rsidR="00E76D29" w:rsidRPr="00E76D29" w:rsidRDefault="00E76D29" w:rsidP="00D74414">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D74414">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D74414">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D74414">
      <w:pPr>
        <w:ind w:firstLine="720"/>
        <w:jc w:val="both"/>
        <w:rPr>
          <w:rFonts w:ascii="Times New Roman" w:eastAsia="Times New Roman" w:hAnsi="Times New Roman"/>
          <w:b/>
          <w:sz w:val="24"/>
          <w:szCs w:val="24"/>
        </w:rPr>
      </w:pPr>
    </w:p>
    <w:p w:rsidR="00AE7C20" w:rsidRPr="00D5751E" w:rsidRDefault="00AE7C20" w:rsidP="00D74414">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игра;</w:t>
      </w:r>
    </w:p>
    <w:p w:rsidR="00AE7C20" w:rsidRPr="00D5751E" w:rsidRDefault="00344BD7"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D74414">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Pr>
          <w:rFonts w:ascii="Times New Roman" w:eastAsia="Times New Roman" w:hAnsi="Times New Roman"/>
          <w:sz w:val="24"/>
          <w:szCs w:val="24"/>
        </w:rPr>
        <w:t>МБДОУ</w:t>
      </w:r>
      <w:r w:rsidRPr="00D5751E">
        <w:rPr>
          <w:rFonts w:ascii="Times New Roman" w:eastAsia="Times New Roman" w:hAnsi="Times New Roman"/>
          <w:sz w:val="24"/>
          <w:szCs w:val="24"/>
        </w:rPr>
        <w:t>хранной, восстановительной).</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D74414">
      <w:pPr>
        <w:jc w:val="both"/>
        <w:rPr>
          <w:rFonts w:ascii="Times New Roman" w:eastAsia="Times New Roman" w:hAnsi="Times New Roman"/>
          <w:sz w:val="24"/>
          <w:szCs w:val="24"/>
        </w:rPr>
      </w:pPr>
    </w:p>
    <w:p w:rsidR="00662A41" w:rsidRDefault="00662A41" w:rsidP="00D74414">
      <w:pPr>
        <w:ind w:firstLine="720"/>
        <w:jc w:val="both"/>
        <w:rPr>
          <w:rFonts w:ascii="Times New Roman" w:eastAsia="Times New Roman" w:hAnsi="Times New Roman"/>
          <w:b/>
          <w:sz w:val="24"/>
          <w:szCs w:val="24"/>
        </w:rPr>
      </w:pPr>
    </w:p>
    <w:p w:rsidR="00662A41" w:rsidRDefault="00662A41" w:rsidP="00D74414">
      <w:pPr>
        <w:ind w:firstLine="720"/>
        <w:jc w:val="both"/>
        <w:rPr>
          <w:rFonts w:ascii="Times New Roman" w:eastAsia="Times New Roman" w:hAnsi="Times New Roman"/>
          <w:b/>
          <w:sz w:val="24"/>
          <w:szCs w:val="24"/>
        </w:rPr>
      </w:pPr>
    </w:p>
    <w:p w:rsidR="005A7B8E" w:rsidRDefault="005A7B8E"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Игра.</w:t>
      </w:r>
    </w:p>
    <w:p w:rsidR="00E703D8" w:rsidRDefault="00E703D8" w:rsidP="00D74414">
      <w:pPr>
        <w:ind w:firstLine="720"/>
        <w:jc w:val="both"/>
        <w:rPr>
          <w:rFonts w:ascii="Times New Roman" w:hAnsi="Times New Roman" w:cs="Times New Roman"/>
          <w:sz w:val="24"/>
          <w:szCs w:val="24"/>
        </w:rPr>
      </w:pPr>
      <w:r w:rsidRPr="00E703D8">
        <w:rPr>
          <w:rFonts w:ascii="Times New Roman" w:hAnsi="Times New Roman" w:cs="Times New Roman"/>
          <w:sz w:val="24"/>
          <w:szCs w:val="24"/>
        </w:rPr>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D74414">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D74414">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D74414">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D74414">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D74414">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D74414">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662A41" w:rsidRDefault="00662A41" w:rsidP="00D74414">
      <w:pPr>
        <w:ind w:firstLine="720"/>
        <w:jc w:val="both"/>
        <w:rPr>
          <w:rFonts w:ascii="Times New Roman" w:eastAsia="Times New Roman" w:hAnsi="Times New Roman"/>
          <w:b/>
          <w:sz w:val="24"/>
          <w:szCs w:val="24"/>
        </w:rPr>
      </w:pPr>
    </w:p>
    <w:p w:rsidR="005A7B8E" w:rsidRPr="00D5751E" w:rsidRDefault="005A7B8E"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Т</w:t>
      </w:r>
      <w:r w:rsidRPr="00D5751E">
        <w:rPr>
          <w:rFonts w:ascii="Times New Roman" w:eastAsia="Times New Roman" w:hAnsi="Times New Roman"/>
          <w:b/>
          <w:sz w:val="24"/>
          <w:szCs w:val="24"/>
        </w:rPr>
        <w:t>руд.</w:t>
      </w:r>
    </w:p>
    <w:p w:rsidR="00E703D8" w:rsidRDefault="00E703D8" w:rsidP="00D74414">
      <w:pPr>
        <w:ind w:firstLine="720"/>
        <w:jc w:val="both"/>
        <w:rPr>
          <w:rFonts w:ascii="Times New Roman" w:hAnsi="Times New Roman" w:cs="Times New Roman"/>
          <w:sz w:val="24"/>
          <w:szCs w:val="24"/>
        </w:rPr>
      </w:pPr>
      <w:r>
        <w:rPr>
          <w:rFonts w:ascii="Times New Roman" w:hAnsi="Times New Roman" w:cs="Times New Roman"/>
          <w:sz w:val="24"/>
          <w:szCs w:val="24"/>
        </w:rPr>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D74414" w:rsidRDefault="00D74414" w:rsidP="00D74414">
      <w:pPr>
        <w:ind w:firstLine="720"/>
        <w:jc w:val="both"/>
        <w:rPr>
          <w:rFonts w:ascii="Times New Roman" w:hAnsi="Times New Roman" w:cs="Times New Roman"/>
          <w:sz w:val="24"/>
          <w:szCs w:val="24"/>
        </w:rPr>
      </w:pPr>
    </w:p>
    <w:p w:rsidR="004F04B1" w:rsidRDefault="004F04B1" w:rsidP="00D74414">
      <w:pPr>
        <w:pBdr>
          <w:top w:val="none" w:sz="4" w:space="0" w:color="000000"/>
          <w:left w:val="none" w:sz="4" w:space="0" w:color="000000"/>
          <w:bottom w:val="none" w:sz="4" w:space="0" w:color="000000"/>
          <w:right w:val="none" w:sz="4" w:space="0" w:color="000000"/>
        </w:pBdr>
        <w:ind w:left="24"/>
        <w:jc w:val="both"/>
        <w:rPr>
          <w:rFonts w:ascii="Times New Roman" w:hAnsi="Times New Roman" w:cs="Times New Roman"/>
          <w:b/>
          <w:color w:val="000000"/>
          <w:spacing w:val="-1"/>
          <w:sz w:val="24"/>
        </w:rPr>
      </w:pPr>
      <w:r w:rsidRPr="00D74414">
        <w:rPr>
          <w:rFonts w:ascii="Times New Roman" w:hAnsi="Times New Roman" w:cs="Times New Roman"/>
          <w:b/>
          <w:color w:val="000000"/>
          <w:sz w:val="24"/>
        </w:rPr>
        <w:t>Перечень</w:t>
      </w:r>
      <w:r w:rsidRPr="00D74414">
        <w:rPr>
          <w:rFonts w:ascii="Times New Roman" w:hAnsi="Times New Roman" w:cs="Times New Roman"/>
          <w:b/>
          <w:color w:val="000000"/>
          <w:spacing w:val="1"/>
          <w:sz w:val="24"/>
        </w:rPr>
        <w:t xml:space="preserve"> </w:t>
      </w:r>
      <w:r w:rsidRPr="00D74414">
        <w:rPr>
          <w:rFonts w:ascii="Times New Roman" w:hAnsi="Times New Roman" w:cs="Times New Roman"/>
          <w:b/>
          <w:color w:val="000000"/>
          <w:sz w:val="24"/>
        </w:rPr>
        <w:t xml:space="preserve">методических </w:t>
      </w:r>
      <w:r w:rsidRPr="00D74414">
        <w:rPr>
          <w:rFonts w:ascii="Times New Roman" w:hAnsi="Times New Roman" w:cs="Times New Roman"/>
          <w:b/>
          <w:color w:val="000000"/>
          <w:spacing w:val="1"/>
          <w:sz w:val="24"/>
        </w:rPr>
        <w:t>пособий</w:t>
      </w:r>
      <w:r w:rsidRPr="00D74414">
        <w:rPr>
          <w:rFonts w:ascii="Times New Roman" w:hAnsi="Times New Roman" w:cs="Times New Roman"/>
          <w:b/>
          <w:color w:val="000000"/>
          <w:sz w:val="24"/>
        </w:rPr>
        <w:t>, необходимых для</w:t>
      </w:r>
      <w:r w:rsidRPr="00D74414">
        <w:rPr>
          <w:rFonts w:ascii="Times New Roman" w:hAnsi="Times New Roman" w:cs="Times New Roman"/>
          <w:b/>
          <w:color w:val="000000"/>
          <w:spacing w:val="1"/>
          <w:sz w:val="24"/>
        </w:rPr>
        <w:t xml:space="preserve"> </w:t>
      </w:r>
      <w:r w:rsidRPr="00D74414">
        <w:rPr>
          <w:rFonts w:ascii="Times New Roman" w:hAnsi="Times New Roman" w:cs="Times New Roman"/>
          <w:b/>
          <w:color w:val="000000"/>
          <w:sz w:val="24"/>
        </w:rPr>
        <w:t>реализации</w:t>
      </w:r>
      <w:r w:rsidRPr="00D74414">
        <w:rPr>
          <w:rFonts w:ascii="Times New Roman" w:hAnsi="Times New Roman" w:cs="Times New Roman"/>
          <w:b/>
          <w:color w:val="000000"/>
          <w:spacing w:val="-2"/>
          <w:sz w:val="24"/>
        </w:rPr>
        <w:t xml:space="preserve"> </w:t>
      </w:r>
      <w:r w:rsidRPr="00D74414">
        <w:rPr>
          <w:rFonts w:ascii="Times New Roman" w:hAnsi="Times New Roman" w:cs="Times New Roman"/>
          <w:b/>
          <w:color w:val="000000"/>
          <w:sz w:val="24"/>
        </w:rPr>
        <w:t>ОО</w:t>
      </w:r>
      <w:r w:rsidRPr="00D74414">
        <w:rPr>
          <w:rFonts w:ascii="Times New Roman" w:hAnsi="Times New Roman" w:cs="Times New Roman"/>
          <w:b/>
          <w:color w:val="000000"/>
          <w:spacing w:val="1"/>
          <w:sz w:val="24"/>
        </w:rPr>
        <w:t xml:space="preserve"> </w:t>
      </w:r>
      <w:r w:rsidRPr="00D74414">
        <w:rPr>
          <w:rFonts w:ascii="Times New Roman" w:hAnsi="Times New Roman" w:cs="Times New Roman"/>
          <w:b/>
          <w:color w:val="000000"/>
          <w:spacing w:val="-1"/>
          <w:sz w:val="24"/>
        </w:rPr>
        <w:t>«СКР»</w:t>
      </w:r>
      <w:r w:rsidRPr="00D74414">
        <w:rPr>
          <w:rFonts w:ascii="Times New Roman" w:hAnsi="Times New Roman" w:cs="Times New Roman"/>
          <w:b/>
          <w:color w:val="000000"/>
          <w:spacing w:val="1"/>
          <w:sz w:val="24"/>
        </w:rPr>
        <w:t xml:space="preserve"> </w:t>
      </w:r>
      <w:r w:rsidRPr="00D74414">
        <w:rPr>
          <w:rFonts w:ascii="Times New Roman" w:hAnsi="Times New Roman" w:cs="Times New Roman"/>
          <w:b/>
          <w:color w:val="000000"/>
          <w:sz w:val="24"/>
        </w:rPr>
        <w:t>в воспитательно-образовательном</w:t>
      </w:r>
      <w:r w:rsidRPr="00D74414">
        <w:rPr>
          <w:rFonts w:ascii="Times New Roman" w:hAnsi="Times New Roman" w:cs="Times New Roman"/>
          <w:b/>
          <w:color w:val="000000"/>
          <w:spacing w:val="1"/>
          <w:sz w:val="24"/>
        </w:rPr>
        <w:t xml:space="preserve"> </w:t>
      </w:r>
      <w:r w:rsidRPr="00D74414">
        <w:rPr>
          <w:rFonts w:ascii="Times New Roman" w:hAnsi="Times New Roman" w:cs="Times New Roman"/>
          <w:b/>
          <w:color w:val="000000"/>
          <w:spacing w:val="-1"/>
          <w:sz w:val="24"/>
        </w:rPr>
        <w:t>процессе</w:t>
      </w:r>
      <w:r w:rsidR="00D557F9">
        <w:rPr>
          <w:rFonts w:ascii="Times New Roman" w:hAnsi="Times New Roman" w:cs="Times New Roman"/>
          <w:b/>
          <w:color w:val="000000"/>
          <w:spacing w:val="-1"/>
          <w:sz w:val="24"/>
        </w:rPr>
        <w:t>:</w:t>
      </w:r>
    </w:p>
    <w:p w:rsidR="00D74414" w:rsidRDefault="00D74414" w:rsidP="00D74414">
      <w:pPr>
        <w:pBdr>
          <w:top w:val="none" w:sz="4" w:space="0" w:color="000000"/>
          <w:left w:val="none" w:sz="4" w:space="0" w:color="000000"/>
          <w:bottom w:val="none" w:sz="4" w:space="0" w:color="000000"/>
          <w:right w:val="none" w:sz="4" w:space="0" w:color="000000"/>
        </w:pBdr>
        <w:ind w:left="24"/>
        <w:jc w:val="both"/>
        <w:rPr>
          <w:rFonts w:ascii="Times New Roman" w:hAnsi="Times New Roman" w:cs="Times New Roman"/>
          <w:b/>
          <w:color w:val="000000"/>
          <w:spacing w:val="-1"/>
          <w:sz w:val="24"/>
        </w:rPr>
      </w:pP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Методические</w:t>
      </w:r>
      <w:r w:rsidRPr="00D74414">
        <w:rPr>
          <w:rFonts w:ascii="Times New Roman" w:hAnsi="Times New Roman" w:cs="Times New Roman"/>
          <w:spacing w:val="6"/>
          <w:sz w:val="24"/>
        </w:rPr>
        <w:t xml:space="preserve"> </w:t>
      </w:r>
      <w:r w:rsidRPr="00D74414">
        <w:rPr>
          <w:rFonts w:ascii="Times New Roman" w:hAnsi="Times New Roman" w:cs="Times New Roman"/>
          <w:sz w:val="24"/>
        </w:rPr>
        <w:t>пособия</w:t>
      </w:r>
      <w:r w:rsidRPr="00D74414">
        <w:rPr>
          <w:rFonts w:ascii="Times New Roman" w:hAnsi="Times New Roman" w:cs="Times New Roman"/>
          <w:spacing w:val="2"/>
          <w:sz w:val="24"/>
        </w:rPr>
        <w:t xml:space="preserve"> </w:t>
      </w:r>
      <w:r w:rsidRPr="00D74414">
        <w:rPr>
          <w:rFonts w:ascii="Times New Roman" w:hAnsi="Times New Roman" w:cs="Times New Roman"/>
          <w:sz w:val="24"/>
        </w:rPr>
        <w:t>Буре</w:t>
      </w:r>
      <w:r w:rsidRPr="00D74414">
        <w:rPr>
          <w:rFonts w:ascii="Times New Roman" w:hAnsi="Times New Roman" w:cs="Times New Roman"/>
          <w:spacing w:val="7"/>
          <w:sz w:val="24"/>
        </w:rPr>
        <w:t xml:space="preserve"> </w:t>
      </w:r>
      <w:r w:rsidRPr="00D74414">
        <w:rPr>
          <w:rFonts w:ascii="Times New Roman" w:hAnsi="Times New Roman" w:cs="Times New Roman"/>
          <w:spacing w:val="1"/>
          <w:sz w:val="24"/>
        </w:rPr>
        <w:t>Р.</w:t>
      </w:r>
      <w:r w:rsidRPr="00D74414">
        <w:rPr>
          <w:rFonts w:ascii="Times New Roman" w:hAnsi="Times New Roman" w:cs="Times New Roman"/>
          <w:spacing w:val="6"/>
          <w:sz w:val="24"/>
        </w:rPr>
        <w:t xml:space="preserve"> </w:t>
      </w:r>
      <w:r w:rsidRPr="00D74414">
        <w:rPr>
          <w:rFonts w:ascii="Times New Roman" w:hAnsi="Times New Roman" w:cs="Times New Roman"/>
          <w:sz w:val="24"/>
        </w:rPr>
        <w:t>С.</w:t>
      </w:r>
      <w:r w:rsidRPr="00D74414">
        <w:rPr>
          <w:rFonts w:ascii="Times New Roman" w:hAnsi="Times New Roman" w:cs="Times New Roman"/>
          <w:spacing w:val="6"/>
          <w:sz w:val="24"/>
        </w:rPr>
        <w:t xml:space="preserve"> </w:t>
      </w:r>
      <w:r w:rsidRPr="00D74414">
        <w:rPr>
          <w:rFonts w:ascii="Times New Roman" w:hAnsi="Times New Roman" w:cs="Times New Roman"/>
          <w:sz w:val="24"/>
        </w:rPr>
        <w:t>Социально</w:t>
      </w:r>
      <w:r w:rsidRPr="00D74414">
        <w:rPr>
          <w:rFonts w:ascii="Times New Roman" w:hAnsi="Times New Roman" w:cs="Times New Roman"/>
          <w:spacing w:val="-1"/>
          <w:sz w:val="24"/>
        </w:rPr>
        <w:t>-</w:t>
      </w:r>
      <w:r w:rsidRPr="00D74414">
        <w:rPr>
          <w:rFonts w:ascii="Times New Roman" w:hAnsi="Times New Roman" w:cs="Times New Roman"/>
          <w:sz w:val="24"/>
        </w:rPr>
        <w:t>нравственное</w:t>
      </w:r>
      <w:r w:rsidRPr="00D74414">
        <w:rPr>
          <w:rFonts w:ascii="Times New Roman" w:hAnsi="Times New Roman" w:cs="Times New Roman"/>
          <w:spacing w:val="6"/>
          <w:sz w:val="24"/>
        </w:rPr>
        <w:t xml:space="preserve"> </w:t>
      </w:r>
      <w:r w:rsidRPr="00D74414">
        <w:rPr>
          <w:rFonts w:ascii="Times New Roman" w:hAnsi="Times New Roman" w:cs="Times New Roman"/>
          <w:sz w:val="24"/>
        </w:rPr>
        <w:t>воспитание</w:t>
      </w:r>
      <w:r w:rsidRPr="00D74414">
        <w:rPr>
          <w:rFonts w:ascii="Times New Roman" w:hAnsi="Times New Roman" w:cs="Times New Roman"/>
          <w:spacing w:val="6"/>
          <w:sz w:val="24"/>
        </w:rPr>
        <w:t xml:space="preserve"> </w:t>
      </w:r>
      <w:r w:rsidRPr="00D74414">
        <w:rPr>
          <w:rFonts w:ascii="Times New Roman" w:hAnsi="Times New Roman" w:cs="Times New Roman"/>
          <w:sz w:val="24"/>
        </w:rPr>
        <w:t>дошкольников</w:t>
      </w:r>
      <w:r w:rsidRPr="00D74414">
        <w:rPr>
          <w:rFonts w:ascii="Times New Roman" w:hAnsi="Times New Roman" w:cs="Times New Roman"/>
          <w:spacing w:val="4"/>
          <w:sz w:val="24"/>
        </w:rPr>
        <w:t xml:space="preserve"> </w:t>
      </w:r>
      <w:r w:rsidRPr="00D74414">
        <w:rPr>
          <w:rFonts w:ascii="Times New Roman" w:hAnsi="Times New Roman" w:cs="Times New Roman"/>
          <w:spacing w:val="2"/>
          <w:sz w:val="24"/>
        </w:rPr>
        <w:t>(3</w:t>
      </w:r>
      <w:r w:rsidRPr="00D74414">
        <w:rPr>
          <w:rFonts w:ascii="Times New Roman" w:hAnsi="Times New Roman" w:cs="Times New Roman"/>
          <w:spacing w:val="-1"/>
          <w:sz w:val="24"/>
        </w:rPr>
        <w:t xml:space="preserve">-7 </w:t>
      </w:r>
      <w:r w:rsidRPr="00D74414">
        <w:rPr>
          <w:rFonts w:ascii="Times New Roman" w:hAnsi="Times New Roman" w:cs="Times New Roman"/>
          <w:sz w:val="24"/>
        </w:rPr>
        <w:t>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Петрова</w:t>
      </w:r>
      <w:r w:rsidRPr="00D74414">
        <w:rPr>
          <w:rFonts w:ascii="Times New Roman" w:hAnsi="Times New Roman" w:cs="Times New Roman"/>
          <w:spacing w:val="1"/>
          <w:sz w:val="24"/>
        </w:rPr>
        <w:t xml:space="preserve"> </w:t>
      </w:r>
      <w:r w:rsidRPr="00D74414">
        <w:rPr>
          <w:rFonts w:ascii="Times New Roman" w:hAnsi="Times New Roman" w:cs="Times New Roman"/>
          <w:sz w:val="24"/>
        </w:rPr>
        <w:t>В.И., Стульник</w:t>
      </w:r>
      <w:r w:rsidRPr="00D74414">
        <w:rPr>
          <w:rFonts w:ascii="Times New Roman" w:hAnsi="Times New Roman" w:cs="Times New Roman"/>
          <w:spacing w:val="1"/>
          <w:sz w:val="24"/>
        </w:rPr>
        <w:t xml:space="preserve"> </w:t>
      </w:r>
      <w:r w:rsidRPr="00D74414">
        <w:rPr>
          <w:rFonts w:ascii="Times New Roman" w:hAnsi="Times New Roman" w:cs="Times New Roman"/>
          <w:sz w:val="24"/>
        </w:rPr>
        <w:t>Т.Д. Этические</w:t>
      </w:r>
      <w:r w:rsidRPr="00D74414">
        <w:rPr>
          <w:rFonts w:ascii="Times New Roman" w:hAnsi="Times New Roman" w:cs="Times New Roman"/>
          <w:spacing w:val="-1"/>
          <w:sz w:val="24"/>
        </w:rPr>
        <w:t xml:space="preserve"> </w:t>
      </w:r>
      <w:r w:rsidRPr="00D74414">
        <w:rPr>
          <w:rFonts w:ascii="Times New Roman" w:hAnsi="Times New Roman" w:cs="Times New Roman"/>
          <w:sz w:val="24"/>
        </w:rPr>
        <w:t>беседы с</w:t>
      </w:r>
      <w:r w:rsidRPr="00D74414">
        <w:rPr>
          <w:rFonts w:ascii="Times New Roman" w:hAnsi="Times New Roman" w:cs="Times New Roman"/>
          <w:spacing w:val="-1"/>
          <w:sz w:val="24"/>
        </w:rPr>
        <w:t xml:space="preserve"> </w:t>
      </w:r>
      <w:r w:rsidRPr="00D74414">
        <w:rPr>
          <w:rFonts w:ascii="Times New Roman" w:hAnsi="Times New Roman" w:cs="Times New Roman"/>
          <w:sz w:val="24"/>
        </w:rPr>
        <w:t>детьми</w:t>
      </w:r>
      <w:r w:rsidRPr="00D74414">
        <w:rPr>
          <w:rFonts w:ascii="Times New Roman" w:hAnsi="Times New Roman" w:cs="Times New Roman"/>
          <w:spacing w:val="1"/>
          <w:sz w:val="24"/>
        </w:rPr>
        <w:t xml:space="preserve"> </w:t>
      </w:r>
      <w:r w:rsidRPr="00D74414">
        <w:rPr>
          <w:rFonts w:ascii="Times New Roman" w:hAnsi="Times New Roman" w:cs="Times New Roman"/>
          <w:spacing w:val="4"/>
          <w:sz w:val="24"/>
        </w:rPr>
        <w:t>4</w:t>
      </w:r>
      <w:r w:rsidRPr="00D74414">
        <w:rPr>
          <w:rFonts w:ascii="Times New Roman" w:hAnsi="Times New Roman" w:cs="Times New Roman"/>
          <w:spacing w:val="-1"/>
          <w:sz w:val="24"/>
        </w:rPr>
        <w:t>-</w:t>
      </w:r>
      <w:r w:rsidRPr="00D74414">
        <w:rPr>
          <w:rFonts w:ascii="Times New Roman" w:hAnsi="Times New Roman" w:cs="Times New Roman"/>
          <w:sz w:val="24"/>
        </w:rPr>
        <w:t>7 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Наглядно</w:t>
      </w:r>
      <w:r w:rsidRPr="00D74414">
        <w:rPr>
          <w:rFonts w:ascii="Times New Roman" w:hAnsi="Times New Roman" w:cs="Times New Roman"/>
          <w:spacing w:val="-1"/>
          <w:sz w:val="24"/>
        </w:rPr>
        <w:t>-</w:t>
      </w:r>
      <w:r w:rsidRPr="00D74414">
        <w:rPr>
          <w:rFonts w:ascii="Times New Roman" w:hAnsi="Times New Roman" w:cs="Times New Roman"/>
          <w:sz w:val="24"/>
        </w:rPr>
        <w:t>дидактические</w:t>
      </w:r>
      <w:r w:rsidRPr="00D74414">
        <w:rPr>
          <w:rFonts w:ascii="Times New Roman" w:hAnsi="Times New Roman" w:cs="Times New Roman"/>
          <w:spacing w:val="28"/>
          <w:sz w:val="24"/>
        </w:rPr>
        <w:t xml:space="preserve"> </w:t>
      </w:r>
      <w:r w:rsidRPr="00D74414">
        <w:rPr>
          <w:rFonts w:ascii="Times New Roman" w:hAnsi="Times New Roman" w:cs="Times New Roman"/>
          <w:sz w:val="24"/>
        </w:rPr>
        <w:t>пособия</w:t>
      </w:r>
      <w:r w:rsidRPr="00D74414">
        <w:rPr>
          <w:rFonts w:ascii="Times New Roman" w:hAnsi="Times New Roman" w:cs="Times New Roman"/>
          <w:spacing w:val="28"/>
          <w:sz w:val="24"/>
        </w:rPr>
        <w:t xml:space="preserve"> </w:t>
      </w:r>
      <w:r w:rsidRPr="00D74414">
        <w:rPr>
          <w:rFonts w:ascii="Times New Roman" w:hAnsi="Times New Roman" w:cs="Times New Roman"/>
          <w:sz w:val="24"/>
        </w:rPr>
        <w:t>Серия</w:t>
      </w:r>
      <w:r w:rsidRPr="00D74414">
        <w:rPr>
          <w:rFonts w:ascii="Times New Roman" w:hAnsi="Times New Roman" w:cs="Times New Roman"/>
          <w:spacing w:val="31"/>
          <w:sz w:val="24"/>
        </w:rPr>
        <w:t xml:space="preserve"> </w:t>
      </w:r>
      <w:r w:rsidRPr="00D74414">
        <w:rPr>
          <w:rFonts w:ascii="Times New Roman" w:hAnsi="Times New Roman" w:cs="Times New Roman"/>
          <w:spacing w:val="-1"/>
          <w:sz w:val="24"/>
        </w:rPr>
        <w:t>«Мир</w:t>
      </w:r>
      <w:r w:rsidRPr="00D74414">
        <w:rPr>
          <w:rFonts w:ascii="Times New Roman" w:hAnsi="Times New Roman" w:cs="Times New Roman"/>
          <w:spacing w:val="30"/>
          <w:sz w:val="24"/>
        </w:rPr>
        <w:t xml:space="preserve"> </w:t>
      </w:r>
      <w:r w:rsidRPr="00D74414">
        <w:rPr>
          <w:rFonts w:ascii="Times New Roman" w:hAnsi="Times New Roman" w:cs="Times New Roman"/>
          <w:sz w:val="24"/>
        </w:rPr>
        <w:t>в</w:t>
      </w:r>
      <w:r w:rsidRPr="00D74414">
        <w:rPr>
          <w:rFonts w:ascii="Times New Roman" w:hAnsi="Times New Roman" w:cs="Times New Roman"/>
          <w:spacing w:val="28"/>
          <w:sz w:val="24"/>
        </w:rPr>
        <w:t xml:space="preserve"> </w:t>
      </w:r>
      <w:r w:rsidRPr="00D74414">
        <w:rPr>
          <w:rFonts w:ascii="Times New Roman" w:hAnsi="Times New Roman" w:cs="Times New Roman"/>
          <w:sz w:val="24"/>
        </w:rPr>
        <w:t>картинках»:</w:t>
      </w:r>
      <w:r w:rsidRPr="00D74414">
        <w:rPr>
          <w:rFonts w:ascii="Times New Roman" w:hAnsi="Times New Roman" w:cs="Times New Roman"/>
          <w:spacing w:val="34"/>
          <w:sz w:val="24"/>
        </w:rPr>
        <w:t xml:space="preserve"> </w:t>
      </w:r>
      <w:r w:rsidRPr="00D74414">
        <w:rPr>
          <w:rFonts w:ascii="Times New Roman" w:hAnsi="Times New Roman" w:cs="Times New Roman"/>
          <w:sz w:val="24"/>
        </w:rPr>
        <w:t>«Государственные</w:t>
      </w:r>
      <w:r w:rsidRPr="00D74414">
        <w:rPr>
          <w:rFonts w:ascii="Times New Roman" w:hAnsi="Times New Roman" w:cs="Times New Roman"/>
          <w:spacing w:val="27"/>
          <w:sz w:val="24"/>
        </w:rPr>
        <w:t xml:space="preserve"> </w:t>
      </w:r>
      <w:r w:rsidRPr="00D74414">
        <w:rPr>
          <w:rFonts w:ascii="Times New Roman" w:hAnsi="Times New Roman" w:cs="Times New Roman"/>
          <w:sz w:val="24"/>
        </w:rPr>
        <w:t xml:space="preserve">символы </w:t>
      </w:r>
      <w:r w:rsidRPr="00D74414">
        <w:rPr>
          <w:rFonts w:ascii="Times New Roman" w:hAnsi="Times New Roman" w:cs="Times New Roman"/>
          <w:spacing w:val="300"/>
          <w:sz w:val="24"/>
        </w:rPr>
        <w:t> </w:t>
      </w:r>
      <w:r w:rsidRPr="00D74414">
        <w:rPr>
          <w:rFonts w:ascii="Times New Roman" w:hAnsi="Times New Roman" w:cs="Times New Roman"/>
          <w:spacing w:val="-1"/>
          <w:sz w:val="24"/>
        </w:rPr>
        <w:t>России»;</w:t>
      </w:r>
      <w:r w:rsidRPr="00D74414">
        <w:rPr>
          <w:rFonts w:ascii="Times New Roman" w:hAnsi="Times New Roman" w:cs="Times New Roman"/>
          <w:spacing w:val="13"/>
          <w:sz w:val="24"/>
        </w:rPr>
        <w:t xml:space="preserve"> </w:t>
      </w:r>
      <w:r w:rsidRPr="00D74414">
        <w:rPr>
          <w:rFonts w:ascii="Times New Roman" w:hAnsi="Times New Roman" w:cs="Times New Roman"/>
          <w:spacing w:val="-1"/>
          <w:sz w:val="24"/>
        </w:rPr>
        <w:t>«День</w:t>
      </w:r>
      <w:r w:rsidRPr="00D74414">
        <w:rPr>
          <w:rFonts w:ascii="Times New Roman" w:hAnsi="Times New Roman" w:cs="Times New Roman"/>
          <w:spacing w:val="9"/>
          <w:sz w:val="24"/>
        </w:rPr>
        <w:t xml:space="preserve"> </w:t>
      </w:r>
      <w:r w:rsidRPr="00D74414">
        <w:rPr>
          <w:rFonts w:ascii="Times New Roman" w:hAnsi="Times New Roman" w:cs="Times New Roman"/>
          <w:sz w:val="24"/>
        </w:rPr>
        <w:t>Победы».</w:t>
      </w:r>
      <w:r w:rsidRPr="00D74414">
        <w:rPr>
          <w:rFonts w:ascii="Times New Roman" w:hAnsi="Times New Roman" w:cs="Times New Roman"/>
          <w:spacing w:val="7"/>
          <w:sz w:val="24"/>
        </w:rPr>
        <w:t xml:space="preserve"> </w:t>
      </w:r>
      <w:r w:rsidRPr="00D74414">
        <w:rPr>
          <w:rFonts w:ascii="Times New Roman" w:hAnsi="Times New Roman" w:cs="Times New Roman"/>
          <w:sz w:val="24"/>
        </w:rPr>
        <w:t>Серия</w:t>
      </w:r>
      <w:r w:rsidRPr="00D74414">
        <w:rPr>
          <w:rFonts w:ascii="Times New Roman" w:hAnsi="Times New Roman" w:cs="Times New Roman"/>
          <w:spacing w:val="12"/>
          <w:sz w:val="24"/>
        </w:rPr>
        <w:t xml:space="preserve"> </w:t>
      </w:r>
      <w:r w:rsidRPr="00D74414">
        <w:rPr>
          <w:rFonts w:ascii="Times New Roman" w:hAnsi="Times New Roman" w:cs="Times New Roman"/>
          <w:spacing w:val="-1"/>
          <w:sz w:val="24"/>
        </w:rPr>
        <w:t>«Рассказы</w:t>
      </w:r>
      <w:r w:rsidRPr="00D74414">
        <w:rPr>
          <w:rFonts w:ascii="Times New Roman" w:hAnsi="Times New Roman" w:cs="Times New Roman"/>
          <w:spacing w:val="7"/>
          <w:sz w:val="24"/>
        </w:rPr>
        <w:t xml:space="preserve"> </w:t>
      </w:r>
      <w:r w:rsidRPr="00D74414">
        <w:rPr>
          <w:rFonts w:ascii="Times New Roman" w:hAnsi="Times New Roman" w:cs="Times New Roman"/>
          <w:spacing w:val="1"/>
          <w:sz w:val="24"/>
        </w:rPr>
        <w:t>по</w:t>
      </w:r>
      <w:r w:rsidRPr="00D74414">
        <w:rPr>
          <w:rFonts w:ascii="Times New Roman" w:hAnsi="Times New Roman" w:cs="Times New Roman"/>
          <w:spacing w:val="6"/>
          <w:sz w:val="24"/>
        </w:rPr>
        <w:t xml:space="preserve"> </w:t>
      </w:r>
      <w:r w:rsidRPr="00D74414">
        <w:rPr>
          <w:rFonts w:ascii="Times New Roman" w:hAnsi="Times New Roman" w:cs="Times New Roman"/>
          <w:sz w:val="24"/>
        </w:rPr>
        <w:t>картинкам»:</w:t>
      </w:r>
      <w:r w:rsidRPr="00D74414">
        <w:rPr>
          <w:rFonts w:ascii="Times New Roman" w:hAnsi="Times New Roman" w:cs="Times New Roman"/>
          <w:spacing w:val="13"/>
          <w:sz w:val="24"/>
        </w:rPr>
        <w:t xml:space="preserve"> </w:t>
      </w:r>
      <w:r w:rsidRPr="00D74414">
        <w:rPr>
          <w:rFonts w:ascii="Times New Roman" w:hAnsi="Times New Roman" w:cs="Times New Roman"/>
          <w:spacing w:val="-1"/>
          <w:sz w:val="24"/>
        </w:rPr>
        <w:t>«Великая</w:t>
      </w:r>
      <w:r w:rsidRPr="00D74414">
        <w:rPr>
          <w:rFonts w:ascii="Times New Roman" w:hAnsi="Times New Roman" w:cs="Times New Roman"/>
          <w:spacing w:val="8"/>
          <w:sz w:val="24"/>
        </w:rPr>
        <w:t xml:space="preserve"> </w:t>
      </w:r>
      <w:r w:rsidRPr="00D74414">
        <w:rPr>
          <w:rFonts w:ascii="Times New Roman" w:hAnsi="Times New Roman" w:cs="Times New Roman"/>
          <w:sz w:val="24"/>
        </w:rPr>
        <w:t>Отечественная</w:t>
      </w:r>
      <w:r w:rsidRPr="00D74414">
        <w:rPr>
          <w:rFonts w:ascii="Times New Roman" w:hAnsi="Times New Roman" w:cs="Times New Roman"/>
          <w:spacing w:val="7"/>
          <w:sz w:val="24"/>
        </w:rPr>
        <w:t xml:space="preserve"> </w:t>
      </w:r>
      <w:r w:rsidRPr="00D74414">
        <w:rPr>
          <w:rFonts w:ascii="Times New Roman" w:hAnsi="Times New Roman" w:cs="Times New Roman"/>
          <w:sz w:val="24"/>
        </w:rPr>
        <w:t>война</w:t>
      </w:r>
      <w:r w:rsidRPr="00D74414">
        <w:rPr>
          <w:rFonts w:ascii="Times New Roman" w:hAnsi="Times New Roman" w:cs="Times New Roman"/>
        </w:rPr>
        <w:t xml:space="preserve"> </w:t>
      </w:r>
      <w:r w:rsidRPr="00D74414">
        <w:rPr>
          <w:rFonts w:ascii="Times New Roman" w:hAnsi="Times New Roman" w:cs="Times New Roman"/>
          <w:spacing w:val="300"/>
          <w:sz w:val="24"/>
        </w:rPr>
        <w:t> </w:t>
      </w:r>
      <w:r w:rsidRPr="00D74414">
        <w:rPr>
          <w:rFonts w:ascii="Times New Roman" w:hAnsi="Times New Roman" w:cs="Times New Roman"/>
          <w:sz w:val="24"/>
        </w:rPr>
        <w:t>в</w:t>
      </w:r>
      <w:r w:rsidRPr="00D74414">
        <w:rPr>
          <w:rFonts w:ascii="Times New Roman" w:hAnsi="Times New Roman" w:cs="Times New Roman"/>
          <w:spacing w:val="42"/>
          <w:sz w:val="24"/>
        </w:rPr>
        <w:t xml:space="preserve"> </w:t>
      </w:r>
      <w:r w:rsidRPr="00D74414">
        <w:rPr>
          <w:rFonts w:ascii="Times New Roman" w:hAnsi="Times New Roman" w:cs="Times New Roman"/>
          <w:sz w:val="24"/>
        </w:rPr>
        <w:t>произведениях</w:t>
      </w:r>
      <w:r w:rsidRPr="00D74414">
        <w:rPr>
          <w:rFonts w:ascii="Times New Roman" w:hAnsi="Times New Roman" w:cs="Times New Roman"/>
          <w:spacing w:val="43"/>
          <w:sz w:val="24"/>
        </w:rPr>
        <w:t xml:space="preserve"> </w:t>
      </w:r>
      <w:r w:rsidRPr="00D74414">
        <w:rPr>
          <w:rFonts w:ascii="Times New Roman" w:hAnsi="Times New Roman" w:cs="Times New Roman"/>
          <w:sz w:val="24"/>
        </w:rPr>
        <w:t>художников»;</w:t>
      </w:r>
      <w:r w:rsidRPr="00D74414">
        <w:rPr>
          <w:rFonts w:ascii="Times New Roman" w:hAnsi="Times New Roman" w:cs="Times New Roman"/>
          <w:spacing w:val="49"/>
          <w:sz w:val="24"/>
        </w:rPr>
        <w:t xml:space="preserve"> </w:t>
      </w:r>
      <w:r w:rsidRPr="00D74414">
        <w:rPr>
          <w:rFonts w:ascii="Times New Roman" w:hAnsi="Times New Roman" w:cs="Times New Roman"/>
          <w:sz w:val="24"/>
        </w:rPr>
        <w:t>«Защитники</w:t>
      </w:r>
      <w:r w:rsidRPr="00D74414">
        <w:rPr>
          <w:rFonts w:ascii="Times New Roman" w:hAnsi="Times New Roman" w:cs="Times New Roman"/>
          <w:spacing w:val="42"/>
          <w:sz w:val="24"/>
        </w:rPr>
        <w:t xml:space="preserve"> </w:t>
      </w:r>
      <w:r w:rsidRPr="00D74414">
        <w:rPr>
          <w:rFonts w:ascii="Times New Roman" w:hAnsi="Times New Roman" w:cs="Times New Roman"/>
          <w:sz w:val="24"/>
        </w:rPr>
        <w:t>Отечества».</w:t>
      </w:r>
      <w:r w:rsidRPr="00D74414">
        <w:rPr>
          <w:rFonts w:ascii="Times New Roman" w:hAnsi="Times New Roman" w:cs="Times New Roman"/>
          <w:spacing w:val="43"/>
          <w:sz w:val="24"/>
        </w:rPr>
        <w:t xml:space="preserve"> </w:t>
      </w:r>
      <w:r w:rsidRPr="00D74414">
        <w:rPr>
          <w:rFonts w:ascii="Times New Roman" w:hAnsi="Times New Roman" w:cs="Times New Roman"/>
          <w:sz w:val="24"/>
        </w:rPr>
        <w:t>Серия</w:t>
      </w:r>
      <w:r w:rsidRPr="00D74414">
        <w:rPr>
          <w:rFonts w:ascii="Times New Roman" w:hAnsi="Times New Roman" w:cs="Times New Roman"/>
          <w:spacing w:val="48"/>
          <w:sz w:val="24"/>
        </w:rPr>
        <w:t xml:space="preserve"> </w:t>
      </w:r>
      <w:r w:rsidRPr="00D74414">
        <w:rPr>
          <w:rFonts w:ascii="Times New Roman" w:hAnsi="Times New Roman" w:cs="Times New Roman"/>
          <w:spacing w:val="-1"/>
          <w:sz w:val="24"/>
        </w:rPr>
        <w:t>«Расскажите</w:t>
      </w:r>
      <w:r w:rsidRPr="00D74414">
        <w:rPr>
          <w:rFonts w:ascii="Times New Roman" w:hAnsi="Times New Roman" w:cs="Times New Roman"/>
          <w:spacing w:val="43"/>
          <w:sz w:val="24"/>
        </w:rPr>
        <w:t xml:space="preserve"> </w:t>
      </w:r>
      <w:r w:rsidRPr="00D74414">
        <w:rPr>
          <w:rFonts w:ascii="Times New Roman" w:hAnsi="Times New Roman" w:cs="Times New Roman"/>
          <w:sz w:val="24"/>
        </w:rPr>
        <w:t>детям</w:t>
      </w:r>
      <w:r w:rsidRPr="00D74414">
        <w:rPr>
          <w:rFonts w:ascii="Times New Roman" w:hAnsi="Times New Roman" w:cs="Times New Roman"/>
          <w:spacing w:val="42"/>
          <w:sz w:val="24"/>
        </w:rPr>
        <w:t xml:space="preserve"> </w:t>
      </w:r>
      <w:r w:rsidRPr="00D74414">
        <w:rPr>
          <w:rFonts w:ascii="Times New Roman" w:hAnsi="Times New Roman" w:cs="Times New Roman"/>
          <w:spacing w:val="-1"/>
          <w:sz w:val="24"/>
        </w:rPr>
        <w:t>о...»:</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hAnsi="Times New Roman" w:cs="Times New Roman"/>
          <w:spacing w:val="300"/>
          <w:sz w:val="24"/>
        </w:rPr>
        <w:t> </w:t>
      </w:r>
      <w:r w:rsidRPr="00D74414">
        <w:rPr>
          <w:rFonts w:ascii="Times New Roman" w:hAnsi="Times New Roman" w:cs="Times New Roman"/>
          <w:sz w:val="24"/>
        </w:rPr>
        <w:t>«Расскажите</w:t>
      </w:r>
      <w:r w:rsidRPr="00D74414">
        <w:rPr>
          <w:rFonts w:ascii="Times New Roman" w:hAnsi="Times New Roman" w:cs="Times New Roman"/>
          <w:spacing w:val="1"/>
          <w:sz w:val="24"/>
        </w:rPr>
        <w:t xml:space="preserve"> </w:t>
      </w:r>
      <w:r w:rsidRPr="00D74414">
        <w:rPr>
          <w:rFonts w:ascii="Times New Roman" w:hAnsi="Times New Roman" w:cs="Times New Roman"/>
          <w:sz w:val="24"/>
        </w:rPr>
        <w:t>детям</w:t>
      </w:r>
      <w:r w:rsidRPr="00D74414">
        <w:rPr>
          <w:rFonts w:ascii="Times New Roman" w:hAnsi="Times New Roman" w:cs="Times New Roman"/>
          <w:spacing w:val="2"/>
          <w:sz w:val="24"/>
        </w:rPr>
        <w:t xml:space="preserve"> </w:t>
      </w:r>
      <w:r w:rsidRPr="00D74414">
        <w:rPr>
          <w:rFonts w:ascii="Times New Roman" w:hAnsi="Times New Roman" w:cs="Times New Roman"/>
          <w:sz w:val="24"/>
        </w:rPr>
        <w:t>о</w:t>
      </w:r>
      <w:r w:rsidRPr="00D74414">
        <w:rPr>
          <w:rFonts w:ascii="Times New Roman" w:hAnsi="Times New Roman" w:cs="Times New Roman"/>
          <w:spacing w:val="2"/>
          <w:sz w:val="24"/>
        </w:rPr>
        <w:t xml:space="preserve"> </w:t>
      </w:r>
      <w:r w:rsidRPr="00D74414">
        <w:rPr>
          <w:rFonts w:ascii="Times New Roman" w:hAnsi="Times New Roman" w:cs="Times New Roman"/>
          <w:sz w:val="24"/>
        </w:rPr>
        <w:t>достопримечательностях Москвы»;</w:t>
      </w:r>
      <w:r w:rsidRPr="00D74414">
        <w:rPr>
          <w:rFonts w:ascii="Times New Roman" w:hAnsi="Times New Roman" w:cs="Times New Roman"/>
          <w:spacing w:val="8"/>
          <w:sz w:val="24"/>
        </w:rPr>
        <w:t xml:space="preserve"> </w:t>
      </w:r>
      <w:r w:rsidRPr="00D74414">
        <w:rPr>
          <w:rFonts w:ascii="Times New Roman" w:hAnsi="Times New Roman" w:cs="Times New Roman"/>
          <w:sz w:val="24"/>
        </w:rPr>
        <w:t>«Расскажите</w:t>
      </w:r>
      <w:r w:rsidRPr="00D74414">
        <w:rPr>
          <w:rFonts w:ascii="Times New Roman" w:hAnsi="Times New Roman" w:cs="Times New Roman"/>
          <w:spacing w:val="2"/>
          <w:sz w:val="24"/>
        </w:rPr>
        <w:t xml:space="preserve"> </w:t>
      </w:r>
      <w:r w:rsidRPr="00D74414">
        <w:rPr>
          <w:rFonts w:ascii="Times New Roman" w:hAnsi="Times New Roman" w:cs="Times New Roman"/>
          <w:sz w:val="24"/>
        </w:rPr>
        <w:t>детям</w:t>
      </w:r>
      <w:r w:rsidRPr="00D74414">
        <w:rPr>
          <w:rFonts w:ascii="Times New Roman" w:hAnsi="Times New Roman" w:cs="Times New Roman"/>
          <w:spacing w:val="2"/>
          <w:sz w:val="24"/>
        </w:rPr>
        <w:t xml:space="preserve"> </w:t>
      </w:r>
      <w:r w:rsidRPr="00D74414">
        <w:rPr>
          <w:rFonts w:ascii="Times New Roman" w:hAnsi="Times New Roman" w:cs="Times New Roman"/>
          <w:sz w:val="24"/>
        </w:rPr>
        <w:t>о</w:t>
      </w:r>
      <w:r w:rsidRPr="00D74414">
        <w:rPr>
          <w:rFonts w:ascii="Times New Roman" w:hAnsi="Times New Roman" w:cs="Times New Roman"/>
          <w:spacing w:val="2"/>
          <w:sz w:val="24"/>
        </w:rPr>
        <w:t xml:space="preserve"> </w:t>
      </w:r>
      <w:r w:rsidRPr="00D74414">
        <w:rPr>
          <w:rFonts w:ascii="Times New Roman" w:hAnsi="Times New Roman" w:cs="Times New Roman"/>
          <w:sz w:val="24"/>
        </w:rPr>
        <w:t xml:space="preserve">Московском </w:t>
      </w:r>
      <w:r w:rsidRPr="00D74414">
        <w:rPr>
          <w:rFonts w:ascii="Times New Roman" w:hAnsi="Times New Roman" w:cs="Times New Roman"/>
          <w:spacing w:val="300"/>
          <w:sz w:val="24"/>
        </w:rPr>
        <w:t> </w:t>
      </w:r>
      <w:r w:rsidRPr="00D74414">
        <w:rPr>
          <w:rFonts w:ascii="Times New Roman" w:hAnsi="Times New Roman" w:cs="Times New Roman"/>
          <w:spacing w:val="-1"/>
          <w:sz w:val="24"/>
        </w:rPr>
        <w:t>Кремле»;</w:t>
      </w:r>
      <w:r w:rsidRPr="00D74414">
        <w:rPr>
          <w:rFonts w:ascii="Times New Roman" w:hAnsi="Times New Roman" w:cs="Times New Roman"/>
          <w:spacing w:val="6"/>
          <w:sz w:val="24"/>
        </w:rPr>
        <w:t xml:space="preserve"> </w:t>
      </w:r>
      <w:r w:rsidRPr="00D74414">
        <w:rPr>
          <w:rFonts w:ascii="Times New Roman" w:hAnsi="Times New Roman" w:cs="Times New Roman"/>
          <w:sz w:val="24"/>
        </w:rPr>
        <w:t>«Расскажите</w:t>
      </w:r>
      <w:r w:rsidRPr="00D74414">
        <w:rPr>
          <w:rFonts w:ascii="Times New Roman" w:hAnsi="Times New Roman" w:cs="Times New Roman"/>
          <w:spacing w:val="2"/>
          <w:sz w:val="24"/>
        </w:rPr>
        <w:t xml:space="preserve"> </w:t>
      </w:r>
      <w:r w:rsidRPr="00D74414">
        <w:rPr>
          <w:rFonts w:ascii="Times New Roman" w:hAnsi="Times New Roman" w:cs="Times New Roman"/>
          <w:sz w:val="24"/>
        </w:rPr>
        <w:t>детям</w:t>
      </w:r>
      <w:r w:rsidRPr="00D74414">
        <w:rPr>
          <w:rFonts w:ascii="Times New Roman" w:hAnsi="Times New Roman" w:cs="Times New Roman"/>
          <w:spacing w:val="-1"/>
          <w:sz w:val="24"/>
        </w:rPr>
        <w:t xml:space="preserve"> </w:t>
      </w:r>
      <w:r w:rsidRPr="00D74414">
        <w:rPr>
          <w:rFonts w:ascii="Times New Roman" w:hAnsi="Times New Roman" w:cs="Times New Roman"/>
          <w:sz w:val="24"/>
        </w:rPr>
        <w:t>об Отечественной</w:t>
      </w:r>
      <w:r w:rsidRPr="00D74414">
        <w:rPr>
          <w:rFonts w:ascii="Times New Roman" w:hAnsi="Times New Roman" w:cs="Times New Roman"/>
          <w:spacing w:val="1"/>
          <w:sz w:val="24"/>
        </w:rPr>
        <w:t xml:space="preserve"> </w:t>
      </w:r>
      <w:r w:rsidRPr="00D74414">
        <w:rPr>
          <w:rFonts w:ascii="Times New Roman" w:hAnsi="Times New Roman" w:cs="Times New Roman"/>
          <w:sz w:val="24"/>
        </w:rPr>
        <w:t>войне</w:t>
      </w:r>
      <w:r w:rsidRPr="00D74414">
        <w:rPr>
          <w:rFonts w:ascii="Times New Roman" w:hAnsi="Times New Roman" w:cs="Times New Roman"/>
          <w:spacing w:val="-1"/>
          <w:sz w:val="24"/>
        </w:rPr>
        <w:t xml:space="preserve"> </w:t>
      </w:r>
      <w:r w:rsidRPr="00D74414">
        <w:rPr>
          <w:rFonts w:ascii="Times New Roman" w:hAnsi="Times New Roman" w:cs="Times New Roman"/>
          <w:sz w:val="24"/>
        </w:rPr>
        <w:t xml:space="preserve">1812 </w:t>
      </w:r>
      <w:r w:rsidRPr="00D74414">
        <w:rPr>
          <w:rFonts w:ascii="Times New Roman" w:hAnsi="Times New Roman" w:cs="Times New Roman"/>
          <w:spacing w:val="-1"/>
          <w:sz w:val="24"/>
        </w:rPr>
        <w:t>года».</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Куцакова</w:t>
      </w:r>
      <w:r w:rsidRPr="00D74414">
        <w:rPr>
          <w:rFonts w:ascii="Times New Roman" w:hAnsi="Times New Roman" w:cs="Times New Roman"/>
          <w:spacing w:val="80"/>
          <w:sz w:val="24"/>
        </w:rPr>
        <w:t xml:space="preserve"> </w:t>
      </w:r>
      <w:r w:rsidRPr="00D74414">
        <w:rPr>
          <w:rFonts w:ascii="Times New Roman" w:hAnsi="Times New Roman" w:cs="Times New Roman"/>
          <w:spacing w:val="1"/>
          <w:sz w:val="24"/>
        </w:rPr>
        <w:t>Л</w:t>
      </w:r>
      <w:r w:rsidRPr="00D74414">
        <w:rPr>
          <w:rFonts w:ascii="Times New Roman" w:hAnsi="Times New Roman" w:cs="Times New Roman"/>
          <w:sz w:val="24"/>
        </w:rPr>
        <w:t>.</w:t>
      </w:r>
      <w:r w:rsidRPr="00D74414">
        <w:rPr>
          <w:rFonts w:ascii="Times New Roman" w:hAnsi="Times New Roman" w:cs="Times New Roman"/>
          <w:spacing w:val="-2"/>
          <w:sz w:val="24"/>
        </w:rPr>
        <w:t>В.</w:t>
      </w:r>
      <w:r w:rsidRPr="00D74414">
        <w:rPr>
          <w:rFonts w:ascii="Times New Roman" w:hAnsi="Times New Roman" w:cs="Times New Roman"/>
          <w:spacing w:val="83"/>
          <w:sz w:val="24"/>
        </w:rPr>
        <w:t xml:space="preserve"> </w:t>
      </w:r>
      <w:r w:rsidRPr="00D74414">
        <w:rPr>
          <w:rFonts w:ascii="Times New Roman" w:hAnsi="Times New Roman" w:cs="Times New Roman"/>
          <w:sz w:val="24"/>
        </w:rPr>
        <w:t>Трудовое</w:t>
      </w:r>
      <w:r w:rsidRPr="00D74414">
        <w:rPr>
          <w:rFonts w:ascii="Times New Roman" w:hAnsi="Times New Roman" w:cs="Times New Roman"/>
          <w:spacing w:val="80"/>
          <w:sz w:val="24"/>
        </w:rPr>
        <w:t xml:space="preserve"> </w:t>
      </w:r>
      <w:r w:rsidRPr="00D74414">
        <w:rPr>
          <w:rFonts w:ascii="Times New Roman" w:hAnsi="Times New Roman" w:cs="Times New Roman"/>
          <w:sz w:val="24"/>
        </w:rPr>
        <w:t>воспитание</w:t>
      </w:r>
      <w:r w:rsidRPr="00D74414">
        <w:rPr>
          <w:rFonts w:ascii="Times New Roman" w:hAnsi="Times New Roman" w:cs="Times New Roman"/>
          <w:spacing w:val="80"/>
          <w:sz w:val="24"/>
        </w:rPr>
        <w:t xml:space="preserve"> </w:t>
      </w:r>
      <w:r w:rsidRPr="00D74414">
        <w:rPr>
          <w:rFonts w:ascii="Times New Roman" w:hAnsi="Times New Roman" w:cs="Times New Roman"/>
          <w:sz w:val="24"/>
        </w:rPr>
        <w:t>в</w:t>
      </w:r>
      <w:r w:rsidRPr="00D74414">
        <w:rPr>
          <w:rFonts w:ascii="Times New Roman" w:hAnsi="Times New Roman" w:cs="Times New Roman"/>
          <w:spacing w:val="78"/>
          <w:sz w:val="24"/>
        </w:rPr>
        <w:t xml:space="preserve"> </w:t>
      </w:r>
      <w:r w:rsidRPr="00D74414">
        <w:rPr>
          <w:rFonts w:ascii="Times New Roman" w:hAnsi="Times New Roman" w:cs="Times New Roman"/>
          <w:sz w:val="24"/>
        </w:rPr>
        <w:t>детском</w:t>
      </w:r>
      <w:r w:rsidRPr="00D74414">
        <w:rPr>
          <w:rFonts w:ascii="Times New Roman" w:hAnsi="Times New Roman" w:cs="Times New Roman"/>
          <w:spacing w:val="81"/>
          <w:sz w:val="24"/>
        </w:rPr>
        <w:t xml:space="preserve"> </w:t>
      </w:r>
      <w:r w:rsidRPr="00D74414">
        <w:rPr>
          <w:rFonts w:ascii="Times New Roman" w:hAnsi="Times New Roman" w:cs="Times New Roman"/>
          <w:spacing w:val="-1"/>
          <w:sz w:val="24"/>
        </w:rPr>
        <w:t>саду:</w:t>
      </w:r>
      <w:r w:rsidRPr="00D74414">
        <w:rPr>
          <w:rFonts w:ascii="Times New Roman" w:hAnsi="Times New Roman" w:cs="Times New Roman"/>
          <w:spacing w:val="83"/>
          <w:sz w:val="24"/>
        </w:rPr>
        <w:t xml:space="preserve"> </w:t>
      </w:r>
      <w:r w:rsidRPr="00D74414">
        <w:rPr>
          <w:rFonts w:ascii="Times New Roman" w:hAnsi="Times New Roman" w:cs="Times New Roman"/>
          <w:sz w:val="24"/>
        </w:rPr>
        <w:t>для</w:t>
      </w:r>
      <w:r w:rsidRPr="00D74414">
        <w:rPr>
          <w:rFonts w:ascii="Times New Roman" w:hAnsi="Times New Roman" w:cs="Times New Roman"/>
          <w:spacing w:val="82"/>
          <w:sz w:val="24"/>
        </w:rPr>
        <w:t xml:space="preserve"> </w:t>
      </w:r>
      <w:r w:rsidRPr="00D74414">
        <w:rPr>
          <w:rFonts w:ascii="Times New Roman" w:hAnsi="Times New Roman" w:cs="Times New Roman"/>
          <w:sz w:val="24"/>
        </w:rPr>
        <w:t>занятий</w:t>
      </w:r>
      <w:r w:rsidRPr="00D74414">
        <w:rPr>
          <w:rFonts w:ascii="Times New Roman" w:hAnsi="Times New Roman" w:cs="Times New Roman"/>
          <w:spacing w:val="83"/>
          <w:sz w:val="24"/>
        </w:rPr>
        <w:t xml:space="preserve"> </w:t>
      </w:r>
      <w:r w:rsidRPr="00D74414">
        <w:rPr>
          <w:rFonts w:ascii="Times New Roman" w:hAnsi="Times New Roman" w:cs="Times New Roman"/>
          <w:sz w:val="24"/>
        </w:rPr>
        <w:t>с</w:t>
      </w:r>
      <w:r w:rsidRPr="00D74414">
        <w:rPr>
          <w:rFonts w:ascii="Times New Roman" w:hAnsi="Times New Roman" w:cs="Times New Roman"/>
          <w:spacing w:val="80"/>
          <w:sz w:val="24"/>
        </w:rPr>
        <w:t xml:space="preserve"> </w:t>
      </w:r>
      <w:r w:rsidRPr="00D74414">
        <w:rPr>
          <w:rFonts w:ascii="Times New Roman" w:hAnsi="Times New Roman" w:cs="Times New Roman"/>
          <w:spacing w:val="-1"/>
          <w:sz w:val="24"/>
        </w:rPr>
        <w:t>детьми</w:t>
      </w:r>
      <w:r w:rsidRPr="00D74414">
        <w:rPr>
          <w:rFonts w:ascii="Times New Roman" w:hAnsi="Times New Roman" w:cs="Times New Roman"/>
          <w:spacing w:val="83"/>
          <w:sz w:val="24"/>
        </w:rPr>
        <w:t xml:space="preserve"> </w:t>
      </w:r>
      <w:r w:rsidRPr="00D74414">
        <w:rPr>
          <w:rFonts w:ascii="Times New Roman" w:hAnsi="Times New Roman" w:cs="Times New Roman"/>
          <w:spacing w:val="8"/>
          <w:sz w:val="24"/>
        </w:rPr>
        <w:t>3</w:t>
      </w:r>
      <w:r w:rsidRPr="00D74414">
        <w:rPr>
          <w:rFonts w:ascii="Times New Roman" w:hAnsi="Times New Roman" w:cs="Times New Roman"/>
          <w:spacing w:val="-1"/>
          <w:sz w:val="24"/>
        </w:rPr>
        <w:t>-</w:t>
      </w:r>
      <w:r w:rsidRPr="00D74414">
        <w:rPr>
          <w:rFonts w:ascii="Times New Roman" w:hAnsi="Times New Roman" w:cs="Times New Roman"/>
          <w:sz w:val="24"/>
        </w:rPr>
        <w:t>7</w:t>
      </w:r>
      <w:r w:rsidRPr="00D74414">
        <w:rPr>
          <w:rFonts w:ascii="Times New Roman" w:hAnsi="Times New Roman" w:cs="Times New Roman"/>
          <w:spacing w:val="81"/>
          <w:sz w:val="24"/>
        </w:rPr>
        <w:t xml:space="preserve"> </w:t>
      </w:r>
      <w:r w:rsidRPr="00D74414">
        <w:rPr>
          <w:rFonts w:ascii="Times New Roman" w:hAnsi="Times New Roman" w:cs="Times New Roman"/>
          <w:spacing w:val="-1"/>
          <w:sz w:val="24"/>
        </w:rPr>
        <w:t xml:space="preserve">лет. </w:t>
      </w:r>
      <w:r w:rsidRPr="00D74414">
        <w:rPr>
          <w:rFonts w:ascii="Times New Roman" w:hAnsi="Times New Roman" w:cs="Times New Roman"/>
          <w:spacing w:val="300"/>
          <w:sz w:val="24"/>
        </w:rPr>
        <w:t> </w:t>
      </w:r>
      <w:r w:rsidRPr="00D74414">
        <w:rPr>
          <w:rFonts w:ascii="Times New Roman" w:hAnsi="Times New Roman" w:cs="Times New Roman"/>
          <w:sz w:val="24"/>
        </w:rPr>
        <w:t>Наглядно</w:t>
      </w:r>
      <w:r w:rsidRPr="00D74414">
        <w:rPr>
          <w:rFonts w:ascii="Times New Roman" w:hAnsi="Times New Roman" w:cs="Times New Roman"/>
          <w:spacing w:val="-1"/>
          <w:sz w:val="24"/>
        </w:rPr>
        <w:t>-</w:t>
      </w:r>
      <w:r w:rsidRPr="00D74414">
        <w:rPr>
          <w:rFonts w:ascii="Times New Roman" w:hAnsi="Times New Roman" w:cs="Times New Roman"/>
          <w:sz w:val="24"/>
        </w:rPr>
        <w:t>дидактические</w:t>
      </w:r>
      <w:r w:rsidRPr="00D74414">
        <w:rPr>
          <w:rFonts w:ascii="Times New Roman" w:hAnsi="Times New Roman" w:cs="Times New Roman"/>
          <w:spacing w:val="-1"/>
          <w:sz w:val="24"/>
        </w:rPr>
        <w:t xml:space="preserve"> </w:t>
      </w:r>
      <w:r w:rsidRPr="00D74414">
        <w:rPr>
          <w:rFonts w:ascii="Times New Roman" w:hAnsi="Times New Roman" w:cs="Times New Roman"/>
          <w:sz w:val="24"/>
        </w:rPr>
        <w:t>пособия Плакаты:</w:t>
      </w:r>
      <w:r w:rsidRPr="00D74414">
        <w:rPr>
          <w:rFonts w:ascii="Times New Roman" w:hAnsi="Times New Roman" w:cs="Times New Roman"/>
          <w:spacing w:val="2"/>
          <w:sz w:val="24"/>
        </w:rPr>
        <w:t xml:space="preserve"> </w:t>
      </w:r>
      <w:r w:rsidRPr="00D74414">
        <w:rPr>
          <w:rFonts w:ascii="Times New Roman" w:hAnsi="Times New Roman" w:cs="Times New Roman"/>
          <w:spacing w:val="-1"/>
          <w:sz w:val="24"/>
        </w:rPr>
        <w:t>«Очень</w:t>
      </w:r>
      <w:r w:rsidRPr="00D74414">
        <w:rPr>
          <w:rFonts w:ascii="Times New Roman" w:hAnsi="Times New Roman" w:cs="Times New Roman"/>
          <w:spacing w:val="2"/>
          <w:sz w:val="24"/>
        </w:rPr>
        <w:t xml:space="preserve"> </w:t>
      </w:r>
      <w:r w:rsidRPr="00D74414">
        <w:rPr>
          <w:rFonts w:ascii="Times New Roman" w:hAnsi="Times New Roman" w:cs="Times New Roman"/>
          <w:sz w:val="24"/>
        </w:rPr>
        <w:t>важные</w:t>
      </w:r>
      <w:r w:rsidRPr="00D74414">
        <w:rPr>
          <w:rFonts w:ascii="Times New Roman" w:hAnsi="Times New Roman" w:cs="Times New Roman"/>
          <w:spacing w:val="-1"/>
          <w:sz w:val="24"/>
        </w:rPr>
        <w:t xml:space="preserve"> </w:t>
      </w:r>
      <w:r w:rsidRPr="00D74414">
        <w:rPr>
          <w:rFonts w:ascii="Times New Roman" w:hAnsi="Times New Roman" w:cs="Times New Roman"/>
          <w:sz w:val="24"/>
        </w:rPr>
        <w:t>профессии».</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1"/>
          <w:sz w:val="24"/>
        </w:rPr>
        <w:t>Белая</w:t>
      </w:r>
      <w:r w:rsidRPr="00D74414">
        <w:rPr>
          <w:rFonts w:ascii="Times New Roman" w:hAnsi="Times New Roman" w:cs="Times New Roman"/>
          <w:spacing w:val="1"/>
          <w:sz w:val="24"/>
        </w:rPr>
        <w:t xml:space="preserve"> </w:t>
      </w:r>
      <w:r w:rsidRPr="00D74414">
        <w:rPr>
          <w:rFonts w:ascii="Times New Roman" w:hAnsi="Times New Roman" w:cs="Times New Roman"/>
          <w:sz w:val="24"/>
        </w:rPr>
        <w:t xml:space="preserve">К. </w:t>
      </w:r>
      <w:r w:rsidRPr="00D74414">
        <w:rPr>
          <w:rFonts w:ascii="Times New Roman" w:hAnsi="Times New Roman" w:cs="Times New Roman"/>
          <w:spacing w:val="1"/>
          <w:sz w:val="24"/>
        </w:rPr>
        <w:t>Ю.</w:t>
      </w:r>
      <w:r w:rsidRPr="00D74414">
        <w:rPr>
          <w:rFonts w:ascii="Times New Roman" w:hAnsi="Times New Roman" w:cs="Times New Roman"/>
          <w:spacing w:val="-1"/>
          <w:sz w:val="24"/>
        </w:rPr>
        <w:t xml:space="preserve"> </w:t>
      </w:r>
      <w:r w:rsidRPr="00D74414">
        <w:rPr>
          <w:rFonts w:ascii="Times New Roman" w:hAnsi="Times New Roman" w:cs="Times New Roman"/>
          <w:sz w:val="24"/>
        </w:rPr>
        <w:t>Формирование</w:t>
      </w:r>
      <w:r w:rsidRPr="00D74414">
        <w:rPr>
          <w:rFonts w:ascii="Times New Roman" w:hAnsi="Times New Roman" w:cs="Times New Roman"/>
          <w:spacing w:val="-1"/>
          <w:sz w:val="24"/>
        </w:rPr>
        <w:t xml:space="preserve"> </w:t>
      </w:r>
      <w:r w:rsidRPr="00D74414">
        <w:rPr>
          <w:rFonts w:ascii="Times New Roman" w:hAnsi="Times New Roman" w:cs="Times New Roman"/>
          <w:sz w:val="24"/>
        </w:rPr>
        <w:t>основ безопасности</w:t>
      </w:r>
      <w:r w:rsidRPr="00D74414">
        <w:rPr>
          <w:rFonts w:ascii="Times New Roman" w:hAnsi="Times New Roman" w:cs="Times New Roman"/>
          <w:spacing w:val="3"/>
          <w:sz w:val="24"/>
        </w:rPr>
        <w:t xml:space="preserve"> </w:t>
      </w:r>
      <w:r w:rsidRPr="00D74414">
        <w:rPr>
          <w:rFonts w:ascii="Times New Roman" w:hAnsi="Times New Roman" w:cs="Times New Roman"/>
          <w:sz w:val="24"/>
        </w:rPr>
        <w:t>у</w:t>
      </w:r>
      <w:r w:rsidRPr="00D74414">
        <w:rPr>
          <w:rFonts w:ascii="Times New Roman" w:hAnsi="Times New Roman" w:cs="Times New Roman"/>
          <w:spacing w:val="-5"/>
          <w:sz w:val="24"/>
        </w:rPr>
        <w:t xml:space="preserve"> </w:t>
      </w:r>
      <w:r w:rsidRPr="00D74414">
        <w:rPr>
          <w:rFonts w:ascii="Times New Roman" w:hAnsi="Times New Roman" w:cs="Times New Roman"/>
          <w:sz w:val="24"/>
        </w:rPr>
        <w:t xml:space="preserve">дошкольников </w:t>
      </w:r>
      <w:r w:rsidRPr="00D74414">
        <w:rPr>
          <w:rFonts w:ascii="Times New Roman" w:hAnsi="Times New Roman" w:cs="Times New Roman"/>
          <w:spacing w:val="2"/>
          <w:sz w:val="24"/>
        </w:rPr>
        <w:t>(3</w:t>
      </w:r>
      <w:r w:rsidRPr="00D74414">
        <w:rPr>
          <w:rFonts w:ascii="Times New Roman" w:hAnsi="Times New Roman" w:cs="Times New Roman"/>
          <w:spacing w:val="-1"/>
          <w:sz w:val="24"/>
        </w:rPr>
        <w:t>-</w:t>
      </w:r>
      <w:r w:rsidRPr="00D74414">
        <w:rPr>
          <w:rFonts w:ascii="Times New Roman" w:hAnsi="Times New Roman" w:cs="Times New Roman"/>
          <w:sz w:val="24"/>
        </w:rPr>
        <w:t xml:space="preserve">7 лет). </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2"/>
          <w:szCs w:val="22"/>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Саулина</w:t>
      </w:r>
      <w:r w:rsidRPr="00D74414">
        <w:rPr>
          <w:rFonts w:ascii="Times New Roman" w:hAnsi="Times New Roman" w:cs="Times New Roman"/>
          <w:spacing w:val="73"/>
          <w:sz w:val="24"/>
        </w:rPr>
        <w:t xml:space="preserve"> </w:t>
      </w:r>
      <w:r w:rsidRPr="00D74414">
        <w:rPr>
          <w:rFonts w:ascii="Times New Roman" w:hAnsi="Times New Roman" w:cs="Times New Roman"/>
          <w:sz w:val="24"/>
        </w:rPr>
        <w:t>Т.</w:t>
      </w:r>
      <w:r w:rsidRPr="00D74414">
        <w:rPr>
          <w:rFonts w:ascii="Times New Roman" w:hAnsi="Times New Roman" w:cs="Times New Roman"/>
          <w:spacing w:val="74"/>
          <w:sz w:val="24"/>
        </w:rPr>
        <w:t xml:space="preserve"> </w:t>
      </w:r>
      <w:r w:rsidRPr="00D74414">
        <w:rPr>
          <w:rFonts w:ascii="Times New Roman" w:hAnsi="Times New Roman" w:cs="Times New Roman"/>
          <w:sz w:val="24"/>
        </w:rPr>
        <w:t>Ф.</w:t>
      </w:r>
      <w:r w:rsidRPr="00D74414">
        <w:rPr>
          <w:rFonts w:ascii="Times New Roman" w:hAnsi="Times New Roman" w:cs="Times New Roman"/>
          <w:spacing w:val="74"/>
          <w:sz w:val="24"/>
        </w:rPr>
        <w:t xml:space="preserve"> </w:t>
      </w:r>
      <w:r w:rsidRPr="00D74414">
        <w:rPr>
          <w:rFonts w:ascii="Times New Roman" w:hAnsi="Times New Roman" w:cs="Times New Roman"/>
          <w:sz w:val="24"/>
        </w:rPr>
        <w:t>Знакомим</w:t>
      </w:r>
      <w:r w:rsidRPr="00D74414">
        <w:rPr>
          <w:rFonts w:ascii="Times New Roman" w:hAnsi="Times New Roman" w:cs="Times New Roman"/>
          <w:spacing w:val="73"/>
          <w:sz w:val="24"/>
        </w:rPr>
        <w:t xml:space="preserve"> </w:t>
      </w:r>
      <w:r w:rsidRPr="00D74414">
        <w:rPr>
          <w:rFonts w:ascii="Times New Roman" w:hAnsi="Times New Roman" w:cs="Times New Roman"/>
          <w:sz w:val="24"/>
        </w:rPr>
        <w:t>дошкольников</w:t>
      </w:r>
      <w:r w:rsidRPr="00D74414">
        <w:rPr>
          <w:rFonts w:ascii="Times New Roman" w:hAnsi="Times New Roman" w:cs="Times New Roman"/>
          <w:spacing w:val="73"/>
          <w:sz w:val="24"/>
        </w:rPr>
        <w:t xml:space="preserve"> </w:t>
      </w:r>
      <w:r w:rsidRPr="00D74414">
        <w:rPr>
          <w:rFonts w:ascii="Times New Roman" w:hAnsi="Times New Roman" w:cs="Times New Roman"/>
          <w:sz w:val="24"/>
        </w:rPr>
        <w:t>с</w:t>
      </w:r>
      <w:r w:rsidRPr="00D74414">
        <w:rPr>
          <w:rFonts w:ascii="Times New Roman" w:hAnsi="Times New Roman" w:cs="Times New Roman"/>
          <w:spacing w:val="73"/>
          <w:sz w:val="24"/>
        </w:rPr>
        <w:t xml:space="preserve"> </w:t>
      </w:r>
      <w:r w:rsidRPr="00D74414">
        <w:rPr>
          <w:rFonts w:ascii="Times New Roman" w:hAnsi="Times New Roman" w:cs="Times New Roman"/>
          <w:sz w:val="24"/>
        </w:rPr>
        <w:t>правилами</w:t>
      </w:r>
      <w:r w:rsidRPr="00D74414">
        <w:rPr>
          <w:rFonts w:ascii="Times New Roman" w:hAnsi="Times New Roman" w:cs="Times New Roman"/>
          <w:spacing w:val="75"/>
          <w:sz w:val="24"/>
        </w:rPr>
        <w:t xml:space="preserve"> </w:t>
      </w:r>
      <w:r w:rsidRPr="00D74414">
        <w:rPr>
          <w:rFonts w:ascii="Times New Roman" w:hAnsi="Times New Roman" w:cs="Times New Roman"/>
          <w:sz w:val="24"/>
        </w:rPr>
        <w:t>дорожного</w:t>
      </w:r>
      <w:r w:rsidRPr="00D74414">
        <w:rPr>
          <w:rFonts w:ascii="Times New Roman" w:hAnsi="Times New Roman" w:cs="Times New Roman"/>
          <w:spacing w:val="74"/>
          <w:sz w:val="24"/>
        </w:rPr>
        <w:t xml:space="preserve"> </w:t>
      </w:r>
      <w:r w:rsidRPr="00D74414">
        <w:rPr>
          <w:rFonts w:ascii="Times New Roman" w:hAnsi="Times New Roman" w:cs="Times New Roman"/>
          <w:sz w:val="24"/>
        </w:rPr>
        <w:t>движения</w:t>
      </w:r>
      <w:r w:rsidRPr="00D74414">
        <w:rPr>
          <w:rFonts w:ascii="Times New Roman" w:hAnsi="Times New Roman" w:cs="Times New Roman"/>
          <w:spacing w:val="74"/>
          <w:sz w:val="24"/>
        </w:rPr>
        <w:t xml:space="preserve"> </w:t>
      </w:r>
      <w:r w:rsidRPr="00D74414">
        <w:rPr>
          <w:rFonts w:ascii="Times New Roman" w:hAnsi="Times New Roman" w:cs="Times New Roman"/>
          <w:spacing w:val="4"/>
          <w:sz w:val="24"/>
        </w:rPr>
        <w:t>(3</w:t>
      </w:r>
      <w:r w:rsidRPr="00D74414">
        <w:rPr>
          <w:rFonts w:ascii="Times New Roman" w:hAnsi="Times New Roman" w:cs="Times New Roman"/>
          <w:spacing w:val="-1"/>
          <w:sz w:val="24"/>
        </w:rPr>
        <w:t>-</w:t>
      </w:r>
      <w:r w:rsidRPr="00D74414">
        <w:rPr>
          <w:rFonts w:ascii="Times New Roman" w:hAnsi="Times New Roman" w:cs="Times New Roman"/>
          <w:sz w:val="24"/>
        </w:rPr>
        <w:t>7</w:t>
      </w:r>
      <w:r w:rsidRPr="00D74414">
        <w:rPr>
          <w:rFonts w:ascii="Times New Roman" w:hAnsi="Times New Roman" w:cs="Times New Roman"/>
          <w:spacing w:val="74"/>
          <w:sz w:val="24"/>
        </w:rPr>
        <w:t xml:space="preserve"> </w:t>
      </w:r>
      <w:r w:rsidRPr="00D74414">
        <w:rPr>
          <w:rFonts w:ascii="Times New Roman" w:hAnsi="Times New Roman" w:cs="Times New Roman"/>
          <w:sz w:val="24"/>
        </w:rPr>
        <w:t>лет).</w:t>
      </w:r>
      <w:r w:rsidRPr="00D74414">
        <w:rPr>
          <w:rFonts w:ascii="Times New Roman" w:hAnsi="Times New Roman" w:cs="Times New Roman"/>
          <w:sz w:val="22"/>
        </w:rPr>
        <w:t xml:space="preserve"> </w:t>
      </w:r>
      <w:r w:rsidRPr="00D74414">
        <w:rPr>
          <w:rFonts w:ascii="Times New Roman" w:hAnsi="Times New Roman" w:cs="Times New Roman"/>
          <w:spacing w:val="300"/>
          <w:sz w:val="24"/>
        </w:rPr>
        <w:t> </w:t>
      </w:r>
      <w:r w:rsidRPr="00D74414">
        <w:rPr>
          <w:rFonts w:ascii="Times New Roman" w:hAnsi="Times New Roman" w:cs="Times New Roman"/>
          <w:sz w:val="24"/>
        </w:rPr>
        <w:t>Наглядно -</w:t>
      </w:r>
      <w:r w:rsidRPr="00D74414">
        <w:rPr>
          <w:rFonts w:ascii="Times New Roman" w:hAnsi="Times New Roman" w:cs="Times New Roman"/>
          <w:spacing w:val="-1"/>
          <w:sz w:val="24"/>
        </w:rPr>
        <w:t xml:space="preserve"> </w:t>
      </w:r>
      <w:r w:rsidRPr="00D74414">
        <w:rPr>
          <w:rFonts w:ascii="Times New Roman" w:hAnsi="Times New Roman" w:cs="Times New Roman"/>
          <w:sz w:val="24"/>
        </w:rPr>
        <w:t>дидактические</w:t>
      </w:r>
      <w:r w:rsidRPr="00D74414">
        <w:rPr>
          <w:rFonts w:ascii="Times New Roman" w:hAnsi="Times New Roman" w:cs="Times New Roman"/>
          <w:spacing w:val="-1"/>
          <w:sz w:val="24"/>
        </w:rPr>
        <w:t xml:space="preserve"> </w:t>
      </w:r>
      <w:r w:rsidRPr="00D74414">
        <w:rPr>
          <w:rFonts w:ascii="Times New Roman" w:hAnsi="Times New Roman" w:cs="Times New Roman"/>
          <w:sz w:val="24"/>
        </w:rPr>
        <w:t>пособия Бордачева</w:t>
      </w:r>
      <w:r w:rsidRPr="00D74414">
        <w:rPr>
          <w:rFonts w:ascii="Times New Roman" w:hAnsi="Times New Roman" w:cs="Times New Roman"/>
          <w:spacing w:val="1"/>
          <w:sz w:val="24"/>
        </w:rPr>
        <w:t xml:space="preserve"> </w:t>
      </w:r>
      <w:r w:rsidRPr="00D74414">
        <w:rPr>
          <w:rFonts w:ascii="Times New Roman" w:hAnsi="Times New Roman" w:cs="Times New Roman"/>
          <w:sz w:val="24"/>
        </w:rPr>
        <w:t>И. Ю.</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Безопасность</w:t>
      </w:r>
      <w:r w:rsidRPr="00D74414">
        <w:rPr>
          <w:rFonts w:ascii="Times New Roman" w:hAnsi="Times New Roman" w:cs="Times New Roman"/>
          <w:spacing w:val="3"/>
          <w:sz w:val="24"/>
        </w:rPr>
        <w:t xml:space="preserve"> </w:t>
      </w:r>
      <w:r w:rsidRPr="00D74414">
        <w:rPr>
          <w:rFonts w:ascii="Times New Roman" w:hAnsi="Times New Roman" w:cs="Times New Roman"/>
          <w:spacing w:val="1"/>
          <w:sz w:val="24"/>
        </w:rPr>
        <w:t>на</w:t>
      </w:r>
      <w:r w:rsidRPr="00D74414">
        <w:rPr>
          <w:rFonts w:ascii="Times New Roman" w:hAnsi="Times New Roman" w:cs="Times New Roman"/>
          <w:sz w:val="24"/>
        </w:rPr>
        <w:t xml:space="preserve"> дороге:</w:t>
      </w:r>
      <w:r w:rsidRPr="00D74414">
        <w:rPr>
          <w:rFonts w:ascii="Times New Roman" w:hAnsi="Times New Roman" w:cs="Times New Roman"/>
          <w:spacing w:val="2"/>
          <w:sz w:val="24"/>
        </w:rPr>
        <w:t xml:space="preserve"> </w:t>
      </w:r>
      <w:r w:rsidRPr="00D74414">
        <w:rPr>
          <w:rFonts w:ascii="Times New Roman" w:hAnsi="Times New Roman" w:cs="Times New Roman"/>
          <w:sz w:val="24"/>
        </w:rPr>
        <w:t>Плакаты</w:t>
      </w:r>
      <w:r w:rsidRPr="00D74414">
        <w:rPr>
          <w:rFonts w:ascii="Times New Roman" w:hAnsi="Times New Roman" w:cs="Times New Roman"/>
          <w:spacing w:val="1"/>
          <w:sz w:val="24"/>
        </w:rPr>
        <w:t xml:space="preserve"> </w:t>
      </w:r>
      <w:r w:rsidRPr="00D74414">
        <w:rPr>
          <w:rFonts w:ascii="Times New Roman" w:hAnsi="Times New Roman" w:cs="Times New Roman"/>
          <w:sz w:val="24"/>
        </w:rPr>
        <w:t>для</w:t>
      </w:r>
      <w:r w:rsidRPr="00D74414">
        <w:rPr>
          <w:rFonts w:ascii="Times New Roman" w:hAnsi="Times New Roman" w:cs="Times New Roman"/>
          <w:spacing w:val="3"/>
          <w:sz w:val="24"/>
        </w:rPr>
        <w:t xml:space="preserve"> </w:t>
      </w:r>
      <w:r w:rsidRPr="00D74414">
        <w:rPr>
          <w:rFonts w:ascii="Times New Roman" w:hAnsi="Times New Roman" w:cs="Times New Roman"/>
          <w:sz w:val="24"/>
        </w:rPr>
        <w:t>оформления</w:t>
      </w:r>
      <w:r w:rsidRPr="00D74414">
        <w:rPr>
          <w:rFonts w:ascii="Times New Roman" w:hAnsi="Times New Roman" w:cs="Times New Roman"/>
          <w:spacing w:val="2"/>
          <w:sz w:val="24"/>
        </w:rPr>
        <w:t xml:space="preserve"> </w:t>
      </w:r>
      <w:r w:rsidRPr="00D74414">
        <w:rPr>
          <w:rFonts w:ascii="Times New Roman" w:hAnsi="Times New Roman" w:cs="Times New Roman"/>
          <w:sz w:val="24"/>
        </w:rPr>
        <w:t>родительского</w:t>
      </w:r>
      <w:r w:rsidRPr="00D74414">
        <w:rPr>
          <w:rFonts w:ascii="Times New Roman" w:hAnsi="Times New Roman" w:cs="Times New Roman"/>
          <w:spacing w:val="5"/>
          <w:sz w:val="24"/>
        </w:rPr>
        <w:t xml:space="preserve"> </w:t>
      </w:r>
      <w:r w:rsidRPr="00D74414">
        <w:rPr>
          <w:rFonts w:ascii="Times New Roman" w:hAnsi="Times New Roman" w:cs="Times New Roman"/>
          <w:sz w:val="24"/>
        </w:rPr>
        <w:t>уголка</w:t>
      </w:r>
      <w:r w:rsidRPr="00D74414">
        <w:rPr>
          <w:rFonts w:ascii="Times New Roman" w:hAnsi="Times New Roman" w:cs="Times New Roman"/>
          <w:spacing w:val="2"/>
          <w:sz w:val="24"/>
        </w:rPr>
        <w:t xml:space="preserve"> </w:t>
      </w:r>
      <w:r w:rsidRPr="00D74414">
        <w:rPr>
          <w:rFonts w:ascii="Times New Roman" w:hAnsi="Times New Roman" w:cs="Times New Roman"/>
          <w:sz w:val="24"/>
        </w:rPr>
        <w:t>в</w:t>
      </w:r>
      <w:r w:rsidRPr="00D74414">
        <w:rPr>
          <w:rFonts w:ascii="Times New Roman" w:hAnsi="Times New Roman" w:cs="Times New Roman"/>
          <w:spacing w:val="2"/>
          <w:sz w:val="24"/>
        </w:rPr>
        <w:t xml:space="preserve"> </w:t>
      </w:r>
      <w:r w:rsidRPr="00D74414">
        <w:rPr>
          <w:rFonts w:ascii="Times New Roman" w:hAnsi="Times New Roman" w:cs="Times New Roman"/>
          <w:sz w:val="24"/>
        </w:rPr>
        <w:t>ДОУ.</w:t>
      </w:r>
      <w:r w:rsidRPr="00D74414">
        <w:rPr>
          <w:rFonts w:ascii="Times New Roman" w:hAnsi="Times New Roman" w:cs="Times New Roman"/>
          <w:spacing w:val="5"/>
          <w:sz w:val="24"/>
        </w:rPr>
        <w:t xml:space="preserve"> </w:t>
      </w:r>
      <w:r w:rsidRPr="00D74414">
        <w:rPr>
          <w:rFonts w:ascii="Times New Roman" w:hAnsi="Times New Roman" w:cs="Times New Roman"/>
          <w:sz w:val="24"/>
        </w:rPr>
        <w:t xml:space="preserve">Бордачева </w:t>
      </w:r>
      <w:r w:rsidRPr="00D74414">
        <w:rPr>
          <w:rFonts w:ascii="Times New Roman" w:hAnsi="Times New Roman" w:cs="Times New Roman"/>
          <w:spacing w:val="300"/>
          <w:sz w:val="24"/>
        </w:rPr>
        <w:t> </w:t>
      </w:r>
      <w:r w:rsidRPr="00D74414">
        <w:rPr>
          <w:rFonts w:ascii="Times New Roman" w:hAnsi="Times New Roman" w:cs="Times New Roman"/>
          <w:sz w:val="24"/>
        </w:rPr>
        <w:t>И. Ю. Дорожные</w:t>
      </w:r>
      <w:r w:rsidRPr="00D74414">
        <w:rPr>
          <w:rFonts w:ascii="Times New Roman" w:hAnsi="Times New Roman" w:cs="Times New Roman"/>
          <w:spacing w:val="-1"/>
          <w:sz w:val="24"/>
        </w:rPr>
        <w:t xml:space="preserve"> </w:t>
      </w:r>
      <w:r w:rsidRPr="00D74414">
        <w:rPr>
          <w:rFonts w:ascii="Times New Roman" w:hAnsi="Times New Roman" w:cs="Times New Roman"/>
          <w:spacing w:val="1"/>
          <w:sz w:val="24"/>
        </w:rPr>
        <w:t>знаки:</w:t>
      </w:r>
      <w:r w:rsidRPr="00D74414">
        <w:rPr>
          <w:rFonts w:ascii="Times New Roman" w:hAnsi="Times New Roman" w:cs="Times New Roman"/>
          <w:spacing w:val="-2"/>
          <w:sz w:val="24"/>
        </w:rPr>
        <w:t xml:space="preserve"> </w:t>
      </w:r>
      <w:r w:rsidRPr="00D74414">
        <w:rPr>
          <w:rFonts w:ascii="Times New Roman" w:hAnsi="Times New Roman" w:cs="Times New Roman"/>
          <w:sz w:val="24"/>
        </w:rPr>
        <w:t>для работы с</w:t>
      </w:r>
      <w:r w:rsidRPr="00D74414">
        <w:rPr>
          <w:rFonts w:ascii="Times New Roman" w:hAnsi="Times New Roman" w:cs="Times New Roman"/>
          <w:spacing w:val="-1"/>
          <w:sz w:val="24"/>
        </w:rPr>
        <w:t xml:space="preserve"> </w:t>
      </w:r>
      <w:r w:rsidRPr="00D74414">
        <w:rPr>
          <w:rFonts w:ascii="Times New Roman" w:hAnsi="Times New Roman" w:cs="Times New Roman"/>
          <w:sz w:val="24"/>
        </w:rPr>
        <w:t>детьми</w:t>
      </w:r>
      <w:r w:rsidRPr="00D74414">
        <w:rPr>
          <w:rFonts w:ascii="Times New Roman" w:hAnsi="Times New Roman" w:cs="Times New Roman"/>
          <w:spacing w:val="1"/>
          <w:sz w:val="24"/>
        </w:rPr>
        <w:t xml:space="preserve"> </w:t>
      </w:r>
      <w:r w:rsidRPr="00D74414">
        <w:rPr>
          <w:rFonts w:ascii="Times New Roman" w:hAnsi="Times New Roman" w:cs="Times New Roman"/>
          <w:spacing w:val="3"/>
          <w:sz w:val="24"/>
        </w:rPr>
        <w:t>4</w:t>
      </w:r>
      <w:r w:rsidRPr="00D74414">
        <w:rPr>
          <w:rFonts w:ascii="Times New Roman" w:hAnsi="Times New Roman" w:cs="Times New Roman"/>
          <w:spacing w:val="-1"/>
          <w:sz w:val="24"/>
        </w:rPr>
        <w:t>-</w:t>
      </w:r>
      <w:r w:rsidRPr="00D74414">
        <w:rPr>
          <w:rFonts w:ascii="Times New Roman" w:hAnsi="Times New Roman" w:cs="Times New Roman"/>
          <w:sz w:val="24"/>
        </w:rPr>
        <w:t>7 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z w:val="24"/>
        </w:rPr>
        <w:t>Губанова</w:t>
      </w:r>
      <w:r w:rsidRPr="00D74414">
        <w:rPr>
          <w:rFonts w:ascii="Times New Roman" w:hAnsi="Times New Roman" w:cs="Times New Roman"/>
          <w:spacing w:val="-1"/>
          <w:sz w:val="24"/>
        </w:rPr>
        <w:t xml:space="preserve"> </w:t>
      </w:r>
      <w:r w:rsidRPr="00D74414">
        <w:rPr>
          <w:rFonts w:ascii="Times New Roman" w:hAnsi="Times New Roman" w:cs="Times New Roman"/>
          <w:sz w:val="24"/>
        </w:rPr>
        <w:t>Н. Ф.</w:t>
      </w:r>
      <w:r w:rsidRPr="00D74414">
        <w:rPr>
          <w:rFonts w:ascii="Times New Roman" w:hAnsi="Times New Roman" w:cs="Times New Roman"/>
          <w:spacing w:val="2"/>
          <w:sz w:val="24"/>
        </w:rPr>
        <w:t xml:space="preserve"> </w:t>
      </w:r>
      <w:r w:rsidRPr="00D74414">
        <w:rPr>
          <w:rFonts w:ascii="Times New Roman" w:hAnsi="Times New Roman" w:cs="Times New Roman"/>
          <w:sz w:val="24"/>
        </w:rPr>
        <w:t>Игровая деятельность</w:t>
      </w:r>
      <w:r w:rsidRPr="00D74414">
        <w:rPr>
          <w:rFonts w:ascii="Times New Roman" w:hAnsi="Times New Roman" w:cs="Times New Roman"/>
          <w:spacing w:val="1"/>
          <w:sz w:val="24"/>
        </w:rPr>
        <w:t xml:space="preserve"> </w:t>
      </w:r>
      <w:r w:rsidRPr="00D74414">
        <w:rPr>
          <w:rFonts w:ascii="Times New Roman" w:hAnsi="Times New Roman" w:cs="Times New Roman"/>
          <w:sz w:val="24"/>
        </w:rPr>
        <w:t xml:space="preserve">в </w:t>
      </w:r>
      <w:r w:rsidRPr="00D74414">
        <w:rPr>
          <w:rFonts w:ascii="Times New Roman" w:hAnsi="Times New Roman" w:cs="Times New Roman"/>
          <w:spacing w:val="-1"/>
          <w:sz w:val="24"/>
        </w:rPr>
        <w:t>детском</w:t>
      </w:r>
      <w:r w:rsidRPr="00D74414">
        <w:rPr>
          <w:rFonts w:ascii="Times New Roman" w:hAnsi="Times New Roman" w:cs="Times New Roman"/>
          <w:sz w:val="24"/>
        </w:rPr>
        <w:t xml:space="preserve"> </w:t>
      </w:r>
      <w:r w:rsidRPr="00D74414">
        <w:rPr>
          <w:rFonts w:ascii="Times New Roman" w:hAnsi="Times New Roman" w:cs="Times New Roman"/>
          <w:spacing w:val="1"/>
          <w:sz w:val="24"/>
        </w:rPr>
        <w:t>саду</w:t>
      </w:r>
      <w:r w:rsidRPr="00D74414">
        <w:rPr>
          <w:rFonts w:ascii="Times New Roman" w:hAnsi="Times New Roman" w:cs="Times New Roman"/>
          <w:spacing w:val="-6"/>
          <w:sz w:val="24"/>
        </w:rPr>
        <w:t xml:space="preserve"> </w:t>
      </w:r>
      <w:r w:rsidRPr="00D74414">
        <w:rPr>
          <w:rFonts w:ascii="Times New Roman" w:hAnsi="Times New Roman" w:cs="Times New Roman"/>
          <w:spacing w:val="1"/>
          <w:sz w:val="24"/>
        </w:rPr>
        <w:t>(2–7</w:t>
      </w:r>
      <w:r w:rsidRPr="00D74414">
        <w:rPr>
          <w:rFonts w:ascii="Times New Roman" w:hAnsi="Times New Roman" w:cs="Times New Roman"/>
          <w:spacing w:val="-1"/>
          <w:sz w:val="24"/>
        </w:rPr>
        <w:t xml:space="preserve"> </w:t>
      </w:r>
      <w:r w:rsidRPr="00D74414">
        <w:rPr>
          <w:rFonts w:ascii="Times New Roman" w:hAnsi="Times New Roman" w:cs="Times New Roman"/>
          <w:sz w:val="24"/>
        </w:rPr>
        <w:t>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2"/>
          <w:sz w:val="24"/>
        </w:rPr>
        <w:t>Абрамова</w:t>
      </w:r>
      <w:r w:rsidRPr="00D74414">
        <w:rPr>
          <w:rFonts w:ascii="Times New Roman" w:hAnsi="Times New Roman" w:cs="Times New Roman"/>
          <w:spacing w:val="104"/>
          <w:sz w:val="24"/>
        </w:rPr>
        <w:t xml:space="preserve"> </w:t>
      </w:r>
      <w:r w:rsidRPr="00D74414">
        <w:rPr>
          <w:rFonts w:ascii="Times New Roman" w:hAnsi="Times New Roman" w:cs="Times New Roman"/>
          <w:sz w:val="24"/>
        </w:rPr>
        <w:t>Л.В.,</w:t>
      </w:r>
      <w:r w:rsidRPr="00D74414">
        <w:rPr>
          <w:rFonts w:ascii="Times New Roman" w:hAnsi="Times New Roman" w:cs="Times New Roman"/>
          <w:spacing w:val="103"/>
          <w:sz w:val="24"/>
        </w:rPr>
        <w:t xml:space="preserve"> </w:t>
      </w:r>
      <w:r w:rsidRPr="00D74414">
        <w:rPr>
          <w:rFonts w:ascii="Times New Roman" w:hAnsi="Times New Roman" w:cs="Times New Roman"/>
          <w:sz w:val="24"/>
        </w:rPr>
        <w:t>Слепцова</w:t>
      </w:r>
      <w:r w:rsidRPr="00D74414">
        <w:rPr>
          <w:rFonts w:ascii="Times New Roman" w:hAnsi="Times New Roman" w:cs="Times New Roman"/>
          <w:spacing w:val="102"/>
          <w:sz w:val="24"/>
        </w:rPr>
        <w:t xml:space="preserve"> </w:t>
      </w:r>
      <w:r w:rsidRPr="00D74414">
        <w:rPr>
          <w:rFonts w:ascii="Times New Roman" w:hAnsi="Times New Roman" w:cs="Times New Roman"/>
          <w:sz w:val="24"/>
        </w:rPr>
        <w:t>И.Ф.</w:t>
      </w:r>
      <w:r w:rsidRPr="00D74414">
        <w:rPr>
          <w:rFonts w:ascii="Times New Roman" w:hAnsi="Times New Roman" w:cs="Times New Roman"/>
          <w:spacing w:val="102"/>
          <w:sz w:val="24"/>
        </w:rPr>
        <w:t xml:space="preserve"> </w:t>
      </w:r>
      <w:r w:rsidRPr="00D74414">
        <w:rPr>
          <w:rFonts w:ascii="Times New Roman" w:hAnsi="Times New Roman" w:cs="Times New Roman"/>
          <w:spacing w:val="1"/>
          <w:sz w:val="24"/>
        </w:rPr>
        <w:t>Социально</w:t>
      </w:r>
      <w:r w:rsidRPr="00D74414">
        <w:rPr>
          <w:rFonts w:ascii="Times New Roman" w:hAnsi="Times New Roman" w:cs="Times New Roman"/>
          <w:spacing w:val="-1"/>
          <w:sz w:val="24"/>
        </w:rPr>
        <w:t>-</w:t>
      </w:r>
      <w:r w:rsidRPr="00D74414">
        <w:rPr>
          <w:rFonts w:ascii="Times New Roman" w:hAnsi="Times New Roman" w:cs="Times New Roman"/>
          <w:spacing w:val="-2"/>
          <w:sz w:val="24"/>
        </w:rPr>
        <w:t>коммуникативное</w:t>
      </w:r>
      <w:r w:rsidRPr="00D74414">
        <w:rPr>
          <w:rFonts w:ascii="Times New Roman" w:hAnsi="Times New Roman" w:cs="Times New Roman"/>
          <w:spacing w:val="104"/>
          <w:sz w:val="24"/>
        </w:rPr>
        <w:t xml:space="preserve"> </w:t>
      </w:r>
      <w:r w:rsidRPr="00D74414">
        <w:rPr>
          <w:rFonts w:ascii="Times New Roman" w:hAnsi="Times New Roman" w:cs="Times New Roman"/>
          <w:spacing w:val="1"/>
          <w:sz w:val="24"/>
        </w:rPr>
        <w:t>развитие</w:t>
      </w:r>
      <w:r w:rsidRPr="00D74414">
        <w:rPr>
          <w:rFonts w:ascii="Times New Roman" w:hAnsi="Times New Roman" w:cs="Times New Roman"/>
          <w:spacing w:val="101"/>
          <w:sz w:val="24"/>
        </w:rPr>
        <w:t xml:space="preserve"> </w:t>
      </w:r>
      <w:r w:rsidRPr="00D74414">
        <w:rPr>
          <w:rFonts w:ascii="Times New Roman" w:hAnsi="Times New Roman" w:cs="Times New Roman"/>
          <w:spacing w:val="-2"/>
          <w:sz w:val="24"/>
        </w:rPr>
        <w:t xml:space="preserve">дошкольников. </w:t>
      </w:r>
      <w:r w:rsidRPr="00D74414">
        <w:rPr>
          <w:rFonts w:ascii="Times New Roman" w:hAnsi="Times New Roman" w:cs="Times New Roman"/>
          <w:spacing w:val="-1"/>
          <w:sz w:val="24"/>
        </w:rPr>
        <w:t>Вторая</w:t>
      </w:r>
      <w:r w:rsidRPr="00D74414">
        <w:rPr>
          <w:rFonts w:ascii="Times New Roman" w:hAnsi="Times New Roman" w:cs="Times New Roman"/>
          <w:spacing w:val="1"/>
          <w:sz w:val="24"/>
        </w:rPr>
        <w:t xml:space="preserve"> </w:t>
      </w:r>
      <w:r w:rsidRPr="00D74414">
        <w:rPr>
          <w:rFonts w:ascii="Times New Roman" w:hAnsi="Times New Roman" w:cs="Times New Roman"/>
          <w:spacing w:val="-1"/>
          <w:sz w:val="24"/>
        </w:rPr>
        <w:t>группа</w:t>
      </w:r>
      <w:r w:rsidRPr="00D74414">
        <w:rPr>
          <w:rFonts w:ascii="Times New Roman" w:hAnsi="Times New Roman" w:cs="Times New Roman"/>
          <w:sz w:val="24"/>
        </w:rPr>
        <w:t xml:space="preserve"> </w:t>
      </w:r>
      <w:r w:rsidRPr="00D74414">
        <w:rPr>
          <w:rFonts w:ascii="Times New Roman" w:hAnsi="Times New Roman" w:cs="Times New Roman"/>
          <w:spacing w:val="-1"/>
          <w:sz w:val="24"/>
        </w:rPr>
        <w:t>раннего</w:t>
      </w:r>
      <w:r w:rsidRPr="00D74414">
        <w:rPr>
          <w:rFonts w:ascii="Times New Roman" w:hAnsi="Times New Roman" w:cs="Times New Roman"/>
          <w:spacing w:val="1"/>
          <w:sz w:val="24"/>
        </w:rPr>
        <w:t xml:space="preserve"> </w:t>
      </w:r>
      <w:r w:rsidRPr="00D74414">
        <w:rPr>
          <w:rFonts w:ascii="Times New Roman" w:hAnsi="Times New Roman" w:cs="Times New Roman"/>
          <w:sz w:val="24"/>
        </w:rPr>
        <w:t>возраста</w:t>
      </w:r>
      <w:r w:rsidRPr="00D74414">
        <w:rPr>
          <w:rFonts w:ascii="Times New Roman" w:hAnsi="Times New Roman" w:cs="Times New Roman"/>
          <w:spacing w:val="-1"/>
          <w:sz w:val="24"/>
        </w:rPr>
        <w:t xml:space="preserve"> (2</w:t>
      </w:r>
      <w:r w:rsidRPr="00D74414">
        <w:rPr>
          <w:rFonts w:ascii="Times New Roman" w:hAnsi="Times New Roman" w:cs="Times New Roman"/>
          <w:spacing w:val="3"/>
          <w:sz w:val="24"/>
        </w:rPr>
        <w:t xml:space="preserve"> </w:t>
      </w:r>
      <w:r w:rsidRPr="00D74414">
        <w:rPr>
          <w:rFonts w:ascii="Times New Roman" w:hAnsi="Times New Roman" w:cs="Times New Roman"/>
          <w:sz w:val="24"/>
        </w:rPr>
        <w:t xml:space="preserve">– 3 </w:t>
      </w:r>
      <w:r w:rsidRPr="00D74414">
        <w:rPr>
          <w:rFonts w:ascii="Times New Roman" w:hAnsi="Times New Roman" w:cs="Times New Roman"/>
          <w:spacing w:val="-3"/>
          <w:sz w:val="24"/>
        </w:rPr>
        <w:t>года)</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2"/>
          <w:sz w:val="24"/>
        </w:rPr>
        <w:t>Абрамова</w:t>
      </w:r>
      <w:r w:rsidRPr="00D74414">
        <w:rPr>
          <w:rFonts w:ascii="Times New Roman" w:hAnsi="Times New Roman" w:cs="Times New Roman"/>
          <w:spacing w:val="104"/>
          <w:sz w:val="24"/>
        </w:rPr>
        <w:t xml:space="preserve"> </w:t>
      </w:r>
      <w:r w:rsidRPr="00D74414">
        <w:rPr>
          <w:rFonts w:ascii="Times New Roman" w:hAnsi="Times New Roman" w:cs="Times New Roman"/>
          <w:sz w:val="24"/>
        </w:rPr>
        <w:t>Л.В.,</w:t>
      </w:r>
      <w:r w:rsidRPr="00D74414">
        <w:rPr>
          <w:rFonts w:ascii="Times New Roman" w:hAnsi="Times New Roman" w:cs="Times New Roman"/>
          <w:spacing w:val="103"/>
          <w:sz w:val="24"/>
        </w:rPr>
        <w:t xml:space="preserve"> </w:t>
      </w:r>
      <w:r w:rsidRPr="00D74414">
        <w:rPr>
          <w:rFonts w:ascii="Times New Roman" w:hAnsi="Times New Roman" w:cs="Times New Roman"/>
          <w:sz w:val="24"/>
        </w:rPr>
        <w:t>Слепцова</w:t>
      </w:r>
      <w:r w:rsidRPr="00D74414">
        <w:rPr>
          <w:rFonts w:ascii="Times New Roman" w:hAnsi="Times New Roman" w:cs="Times New Roman"/>
          <w:spacing w:val="102"/>
          <w:sz w:val="24"/>
        </w:rPr>
        <w:t xml:space="preserve"> </w:t>
      </w:r>
      <w:r w:rsidRPr="00D74414">
        <w:rPr>
          <w:rFonts w:ascii="Times New Roman" w:hAnsi="Times New Roman" w:cs="Times New Roman"/>
          <w:sz w:val="24"/>
        </w:rPr>
        <w:t>И.Ф.</w:t>
      </w:r>
      <w:r w:rsidRPr="00D74414">
        <w:rPr>
          <w:rFonts w:ascii="Times New Roman" w:hAnsi="Times New Roman" w:cs="Times New Roman"/>
          <w:spacing w:val="102"/>
          <w:sz w:val="24"/>
        </w:rPr>
        <w:t xml:space="preserve"> </w:t>
      </w:r>
      <w:r w:rsidRPr="00D74414">
        <w:rPr>
          <w:rFonts w:ascii="Times New Roman" w:hAnsi="Times New Roman" w:cs="Times New Roman"/>
          <w:spacing w:val="1"/>
          <w:sz w:val="24"/>
        </w:rPr>
        <w:t>Социально</w:t>
      </w:r>
      <w:r w:rsidRPr="00D74414">
        <w:rPr>
          <w:rFonts w:ascii="Times New Roman" w:hAnsi="Times New Roman" w:cs="Times New Roman"/>
          <w:spacing w:val="-1"/>
          <w:sz w:val="24"/>
        </w:rPr>
        <w:t>-</w:t>
      </w:r>
      <w:r w:rsidRPr="00D74414">
        <w:rPr>
          <w:rFonts w:ascii="Times New Roman" w:hAnsi="Times New Roman" w:cs="Times New Roman"/>
          <w:spacing w:val="-2"/>
          <w:sz w:val="24"/>
        </w:rPr>
        <w:t>коммуникативное</w:t>
      </w:r>
      <w:r w:rsidRPr="00D74414">
        <w:rPr>
          <w:rFonts w:ascii="Times New Roman" w:hAnsi="Times New Roman" w:cs="Times New Roman"/>
          <w:spacing w:val="104"/>
          <w:sz w:val="24"/>
        </w:rPr>
        <w:t xml:space="preserve"> </w:t>
      </w:r>
      <w:r w:rsidRPr="00D74414">
        <w:rPr>
          <w:rFonts w:ascii="Times New Roman" w:hAnsi="Times New Roman" w:cs="Times New Roman"/>
          <w:spacing w:val="1"/>
          <w:sz w:val="24"/>
        </w:rPr>
        <w:t>развитие</w:t>
      </w:r>
      <w:r w:rsidRPr="00D74414">
        <w:rPr>
          <w:rFonts w:ascii="Times New Roman" w:hAnsi="Times New Roman" w:cs="Times New Roman"/>
          <w:spacing w:val="101"/>
          <w:sz w:val="24"/>
        </w:rPr>
        <w:t xml:space="preserve"> </w:t>
      </w:r>
      <w:r w:rsidRPr="00D74414">
        <w:rPr>
          <w:rFonts w:ascii="Times New Roman" w:hAnsi="Times New Roman" w:cs="Times New Roman"/>
          <w:spacing w:val="-2"/>
          <w:sz w:val="24"/>
        </w:rPr>
        <w:t xml:space="preserve">дошкольников. </w:t>
      </w:r>
      <w:r w:rsidRPr="00D74414">
        <w:rPr>
          <w:rFonts w:ascii="Times New Roman" w:hAnsi="Times New Roman" w:cs="Times New Roman"/>
          <w:spacing w:val="-1"/>
          <w:sz w:val="24"/>
        </w:rPr>
        <w:t>Вторая</w:t>
      </w:r>
      <w:r w:rsidRPr="00D74414">
        <w:rPr>
          <w:rFonts w:ascii="Times New Roman" w:hAnsi="Times New Roman" w:cs="Times New Roman"/>
          <w:spacing w:val="61"/>
          <w:sz w:val="24"/>
        </w:rPr>
        <w:t xml:space="preserve"> </w:t>
      </w:r>
      <w:r w:rsidRPr="00D74414">
        <w:rPr>
          <w:rFonts w:ascii="Times New Roman" w:hAnsi="Times New Roman" w:cs="Times New Roman"/>
          <w:sz w:val="24"/>
        </w:rPr>
        <w:t xml:space="preserve">младшая группа. </w:t>
      </w:r>
      <w:r w:rsidRPr="00D74414">
        <w:rPr>
          <w:rFonts w:ascii="Times New Roman" w:hAnsi="Times New Roman" w:cs="Times New Roman"/>
          <w:spacing w:val="-1"/>
          <w:sz w:val="24"/>
        </w:rPr>
        <w:t>(3</w:t>
      </w:r>
      <w:r w:rsidRPr="00D74414">
        <w:rPr>
          <w:rFonts w:ascii="Times New Roman" w:hAnsi="Times New Roman" w:cs="Times New Roman"/>
          <w:spacing w:val="2"/>
          <w:sz w:val="24"/>
        </w:rPr>
        <w:t xml:space="preserve"> </w:t>
      </w:r>
      <w:r w:rsidRPr="00D74414">
        <w:rPr>
          <w:rFonts w:ascii="Times New Roman" w:hAnsi="Times New Roman" w:cs="Times New Roman"/>
          <w:sz w:val="24"/>
        </w:rPr>
        <w:t xml:space="preserve">– 4 </w:t>
      </w:r>
      <w:r w:rsidRPr="00D74414">
        <w:rPr>
          <w:rFonts w:ascii="Times New Roman" w:hAnsi="Times New Roman" w:cs="Times New Roman"/>
          <w:spacing w:val="-3"/>
          <w:sz w:val="24"/>
        </w:rPr>
        <w:t>года)</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2"/>
          <w:sz w:val="24"/>
        </w:rPr>
        <w:t>Абрамова</w:t>
      </w:r>
      <w:r w:rsidRPr="00D74414">
        <w:rPr>
          <w:rFonts w:ascii="Times New Roman" w:hAnsi="Times New Roman" w:cs="Times New Roman"/>
          <w:spacing w:val="104"/>
          <w:sz w:val="24"/>
        </w:rPr>
        <w:t xml:space="preserve"> </w:t>
      </w:r>
      <w:r w:rsidRPr="00D74414">
        <w:rPr>
          <w:rFonts w:ascii="Times New Roman" w:hAnsi="Times New Roman" w:cs="Times New Roman"/>
          <w:sz w:val="24"/>
        </w:rPr>
        <w:t>Л.В.,</w:t>
      </w:r>
      <w:r w:rsidRPr="00D74414">
        <w:rPr>
          <w:rFonts w:ascii="Times New Roman" w:hAnsi="Times New Roman" w:cs="Times New Roman"/>
          <w:spacing w:val="103"/>
          <w:sz w:val="24"/>
        </w:rPr>
        <w:t xml:space="preserve"> </w:t>
      </w:r>
      <w:r w:rsidRPr="00D74414">
        <w:rPr>
          <w:rFonts w:ascii="Times New Roman" w:hAnsi="Times New Roman" w:cs="Times New Roman"/>
          <w:sz w:val="24"/>
        </w:rPr>
        <w:t>Слепцова</w:t>
      </w:r>
      <w:r w:rsidRPr="00D74414">
        <w:rPr>
          <w:rFonts w:ascii="Times New Roman" w:hAnsi="Times New Roman" w:cs="Times New Roman"/>
          <w:spacing w:val="102"/>
          <w:sz w:val="24"/>
        </w:rPr>
        <w:t xml:space="preserve"> </w:t>
      </w:r>
      <w:r w:rsidRPr="00D74414">
        <w:rPr>
          <w:rFonts w:ascii="Times New Roman" w:hAnsi="Times New Roman" w:cs="Times New Roman"/>
          <w:sz w:val="24"/>
        </w:rPr>
        <w:t>И.Ф.</w:t>
      </w:r>
      <w:r w:rsidRPr="00D74414">
        <w:rPr>
          <w:rFonts w:ascii="Times New Roman" w:hAnsi="Times New Roman" w:cs="Times New Roman"/>
          <w:spacing w:val="102"/>
          <w:sz w:val="24"/>
        </w:rPr>
        <w:t xml:space="preserve"> </w:t>
      </w:r>
      <w:r w:rsidRPr="00D74414">
        <w:rPr>
          <w:rFonts w:ascii="Times New Roman" w:hAnsi="Times New Roman" w:cs="Times New Roman"/>
          <w:spacing w:val="1"/>
          <w:sz w:val="24"/>
        </w:rPr>
        <w:t>Социально</w:t>
      </w:r>
      <w:r w:rsidRPr="00D74414">
        <w:rPr>
          <w:rFonts w:ascii="Times New Roman" w:hAnsi="Times New Roman" w:cs="Times New Roman"/>
          <w:spacing w:val="-1"/>
          <w:sz w:val="24"/>
        </w:rPr>
        <w:t>-</w:t>
      </w:r>
      <w:r w:rsidRPr="00D74414">
        <w:rPr>
          <w:rFonts w:ascii="Times New Roman" w:hAnsi="Times New Roman" w:cs="Times New Roman"/>
          <w:spacing w:val="-2"/>
          <w:sz w:val="24"/>
        </w:rPr>
        <w:t>коммуникативное</w:t>
      </w:r>
      <w:r w:rsidRPr="00D74414">
        <w:rPr>
          <w:rFonts w:ascii="Times New Roman" w:hAnsi="Times New Roman" w:cs="Times New Roman"/>
          <w:spacing w:val="104"/>
          <w:sz w:val="24"/>
        </w:rPr>
        <w:t xml:space="preserve"> </w:t>
      </w:r>
      <w:r w:rsidRPr="00D74414">
        <w:rPr>
          <w:rFonts w:ascii="Times New Roman" w:hAnsi="Times New Roman" w:cs="Times New Roman"/>
          <w:spacing w:val="1"/>
          <w:sz w:val="24"/>
        </w:rPr>
        <w:t>развитие</w:t>
      </w:r>
      <w:r w:rsidRPr="00D74414">
        <w:rPr>
          <w:rFonts w:ascii="Times New Roman" w:hAnsi="Times New Roman" w:cs="Times New Roman"/>
          <w:spacing w:val="101"/>
          <w:sz w:val="24"/>
        </w:rPr>
        <w:t xml:space="preserve"> </w:t>
      </w:r>
      <w:r w:rsidRPr="00D74414">
        <w:rPr>
          <w:rFonts w:ascii="Times New Roman" w:hAnsi="Times New Roman" w:cs="Times New Roman"/>
          <w:spacing w:val="-2"/>
          <w:sz w:val="24"/>
        </w:rPr>
        <w:t xml:space="preserve">дошкольников. </w:t>
      </w:r>
      <w:r w:rsidRPr="00D74414">
        <w:rPr>
          <w:rFonts w:ascii="Times New Roman" w:hAnsi="Times New Roman" w:cs="Times New Roman"/>
          <w:sz w:val="24"/>
        </w:rPr>
        <w:t xml:space="preserve">Средняя </w:t>
      </w:r>
      <w:r w:rsidRPr="00D74414">
        <w:rPr>
          <w:rFonts w:ascii="Times New Roman" w:hAnsi="Times New Roman" w:cs="Times New Roman"/>
          <w:spacing w:val="-1"/>
          <w:sz w:val="24"/>
        </w:rPr>
        <w:t>группа.</w:t>
      </w:r>
      <w:r w:rsidRPr="00D74414">
        <w:rPr>
          <w:rFonts w:ascii="Times New Roman" w:hAnsi="Times New Roman" w:cs="Times New Roman"/>
          <w:spacing w:val="1"/>
          <w:sz w:val="24"/>
        </w:rPr>
        <w:t xml:space="preserve"> </w:t>
      </w:r>
      <w:r w:rsidRPr="00D74414">
        <w:rPr>
          <w:rFonts w:ascii="Times New Roman" w:hAnsi="Times New Roman" w:cs="Times New Roman"/>
          <w:spacing w:val="-1"/>
          <w:sz w:val="24"/>
        </w:rPr>
        <w:t>(4</w:t>
      </w:r>
      <w:r w:rsidRPr="00D74414">
        <w:rPr>
          <w:rFonts w:ascii="Times New Roman" w:hAnsi="Times New Roman" w:cs="Times New Roman"/>
          <w:spacing w:val="2"/>
          <w:sz w:val="24"/>
        </w:rPr>
        <w:t xml:space="preserve"> </w:t>
      </w:r>
      <w:r w:rsidRPr="00D74414">
        <w:rPr>
          <w:rFonts w:ascii="Times New Roman" w:hAnsi="Times New Roman" w:cs="Times New Roman"/>
          <w:sz w:val="24"/>
        </w:rPr>
        <w:t>–</w:t>
      </w:r>
      <w:r w:rsidRPr="00D74414">
        <w:rPr>
          <w:rFonts w:ascii="Times New Roman" w:hAnsi="Times New Roman" w:cs="Times New Roman"/>
          <w:spacing w:val="1"/>
          <w:sz w:val="24"/>
        </w:rPr>
        <w:t xml:space="preserve"> </w:t>
      </w:r>
      <w:r w:rsidRPr="00D74414">
        <w:rPr>
          <w:rFonts w:ascii="Times New Roman" w:hAnsi="Times New Roman" w:cs="Times New Roman"/>
          <w:sz w:val="24"/>
        </w:rPr>
        <w:t>5</w:t>
      </w:r>
      <w:r w:rsidRPr="00D74414">
        <w:rPr>
          <w:rFonts w:ascii="Times New Roman" w:hAnsi="Times New Roman" w:cs="Times New Roman"/>
          <w:spacing w:val="2"/>
          <w:sz w:val="24"/>
        </w:rPr>
        <w:t xml:space="preserve"> </w:t>
      </w:r>
      <w:r w:rsidRPr="00D74414">
        <w:rPr>
          <w:rFonts w:ascii="Times New Roman" w:hAnsi="Times New Roman" w:cs="Times New Roman"/>
          <w:sz w:val="24"/>
        </w:rPr>
        <w:t>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2"/>
          <w:sz w:val="24"/>
        </w:rPr>
        <w:t>Абрамова</w:t>
      </w:r>
      <w:r w:rsidRPr="00D74414">
        <w:rPr>
          <w:rFonts w:ascii="Times New Roman" w:hAnsi="Times New Roman" w:cs="Times New Roman"/>
          <w:spacing w:val="104"/>
          <w:sz w:val="24"/>
        </w:rPr>
        <w:t xml:space="preserve"> </w:t>
      </w:r>
      <w:r w:rsidRPr="00D74414">
        <w:rPr>
          <w:rFonts w:ascii="Times New Roman" w:hAnsi="Times New Roman" w:cs="Times New Roman"/>
          <w:sz w:val="24"/>
        </w:rPr>
        <w:t>Л.В.,</w:t>
      </w:r>
      <w:r w:rsidRPr="00D74414">
        <w:rPr>
          <w:rFonts w:ascii="Times New Roman" w:hAnsi="Times New Roman" w:cs="Times New Roman"/>
          <w:spacing w:val="103"/>
          <w:sz w:val="24"/>
        </w:rPr>
        <w:t xml:space="preserve"> </w:t>
      </w:r>
      <w:r w:rsidRPr="00D74414">
        <w:rPr>
          <w:rFonts w:ascii="Times New Roman" w:hAnsi="Times New Roman" w:cs="Times New Roman"/>
          <w:sz w:val="24"/>
        </w:rPr>
        <w:t>Слепцова</w:t>
      </w:r>
      <w:r w:rsidRPr="00D74414">
        <w:rPr>
          <w:rFonts w:ascii="Times New Roman" w:hAnsi="Times New Roman" w:cs="Times New Roman"/>
          <w:spacing w:val="102"/>
          <w:sz w:val="24"/>
        </w:rPr>
        <w:t xml:space="preserve"> </w:t>
      </w:r>
      <w:r w:rsidRPr="00D74414">
        <w:rPr>
          <w:rFonts w:ascii="Times New Roman" w:hAnsi="Times New Roman" w:cs="Times New Roman"/>
          <w:sz w:val="24"/>
        </w:rPr>
        <w:t>И.Ф.</w:t>
      </w:r>
      <w:r w:rsidRPr="00D74414">
        <w:rPr>
          <w:rFonts w:ascii="Times New Roman" w:hAnsi="Times New Roman" w:cs="Times New Roman"/>
          <w:spacing w:val="102"/>
          <w:sz w:val="24"/>
        </w:rPr>
        <w:t xml:space="preserve"> </w:t>
      </w:r>
      <w:r w:rsidRPr="00D74414">
        <w:rPr>
          <w:rFonts w:ascii="Times New Roman" w:hAnsi="Times New Roman" w:cs="Times New Roman"/>
          <w:spacing w:val="1"/>
          <w:sz w:val="24"/>
        </w:rPr>
        <w:t>Социально</w:t>
      </w:r>
      <w:r w:rsidRPr="00D74414">
        <w:rPr>
          <w:rFonts w:ascii="Times New Roman" w:hAnsi="Times New Roman" w:cs="Times New Roman"/>
          <w:spacing w:val="-1"/>
          <w:sz w:val="24"/>
        </w:rPr>
        <w:t>-</w:t>
      </w:r>
      <w:r w:rsidRPr="00D74414">
        <w:rPr>
          <w:rFonts w:ascii="Times New Roman" w:hAnsi="Times New Roman" w:cs="Times New Roman"/>
          <w:spacing w:val="-2"/>
          <w:sz w:val="24"/>
        </w:rPr>
        <w:t>коммуникативное</w:t>
      </w:r>
      <w:r w:rsidRPr="00D74414">
        <w:rPr>
          <w:rFonts w:ascii="Times New Roman" w:hAnsi="Times New Roman" w:cs="Times New Roman"/>
          <w:spacing w:val="104"/>
          <w:sz w:val="24"/>
        </w:rPr>
        <w:t xml:space="preserve"> </w:t>
      </w:r>
      <w:r w:rsidRPr="00D74414">
        <w:rPr>
          <w:rFonts w:ascii="Times New Roman" w:hAnsi="Times New Roman" w:cs="Times New Roman"/>
          <w:spacing w:val="1"/>
          <w:sz w:val="24"/>
        </w:rPr>
        <w:t>развитие</w:t>
      </w:r>
      <w:r w:rsidRPr="00D74414">
        <w:rPr>
          <w:rFonts w:ascii="Times New Roman" w:hAnsi="Times New Roman" w:cs="Times New Roman"/>
          <w:spacing w:val="101"/>
          <w:sz w:val="24"/>
        </w:rPr>
        <w:t xml:space="preserve"> </w:t>
      </w:r>
      <w:r w:rsidRPr="00D74414">
        <w:rPr>
          <w:rFonts w:ascii="Times New Roman" w:hAnsi="Times New Roman" w:cs="Times New Roman"/>
          <w:spacing w:val="-2"/>
          <w:sz w:val="24"/>
        </w:rPr>
        <w:t xml:space="preserve">дошкольников. </w:t>
      </w:r>
      <w:r w:rsidRPr="00D74414">
        <w:rPr>
          <w:rFonts w:ascii="Times New Roman" w:hAnsi="Times New Roman" w:cs="Times New Roman"/>
          <w:sz w:val="24"/>
        </w:rPr>
        <w:t xml:space="preserve">Старшая </w:t>
      </w:r>
      <w:r w:rsidRPr="00D74414">
        <w:rPr>
          <w:rFonts w:ascii="Times New Roman" w:hAnsi="Times New Roman" w:cs="Times New Roman"/>
          <w:spacing w:val="-1"/>
          <w:sz w:val="24"/>
        </w:rPr>
        <w:t>группа.</w:t>
      </w:r>
      <w:r w:rsidRPr="00D74414">
        <w:rPr>
          <w:rFonts w:ascii="Times New Roman" w:hAnsi="Times New Roman" w:cs="Times New Roman"/>
          <w:spacing w:val="3"/>
          <w:sz w:val="24"/>
        </w:rPr>
        <w:t xml:space="preserve"> </w:t>
      </w:r>
      <w:r w:rsidRPr="00D74414">
        <w:rPr>
          <w:rFonts w:ascii="Times New Roman" w:hAnsi="Times New Roman" w:cs="Times New Roman"/>
          <w:sz w:val="24"/>
        </w:rPr>
        <w:t>(5</w:t>
      </w:r>
      <w:r w:rsidRPr="00D74414">
        <w:rPr>
          <w:rFonts w:ascii="Times New Roman" w:hAnsi="Times New Roman" w:cs="Times New Roman"/>
          <w:spacing w:val="1"/>
          <w:sz w:val="24"/>
        </w:rPr>
        <w:t xml:space="preserve"> </w:t>
      </w:r>
      <w:r w:rsidRPr="00D74414">
        <w:rPr>
          <w:rFonts w:ascii="Times New Roman" w:hAnsi="Times New Roman" w:cs="Times New Roman"/>
          <w:sz w:val="24"/>
        </w:rPr>
        <w:t>– 6</w:t>
      </w:r>
      <w:r w:rsidRPr="00D74414">
        <w:rPr>
          <w:rFonts w:ascii="Times New Roman" w:hAnsi="Times New Roman" w:cs="Times New Roman"/>
          <w:spacing w:val="2"/>
          <w:sz w:val="24"/>
        </w:rPr>
        <w:t xml:space="preserve"> </w:t>
      </w:r>
      <w:r w:rsidRPr="00D74414">
        <w:rPr>
          <w:rFonts w:ascii="Times New Roman" w:hAnsi="Times New Roman" w:cs="Times New Roman"/>
          <w:sz w:val="24"/>
        </w:rPr>
        <w:t>лет)</w:t>
      </w:r>
    </w:p>
    <w:p w:rsidR="00D557F9" w:rsidRPr="00D74414" w:rsidRDefault="00D557F9"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D74414">
        <w:rPr>
          <w:rFonts w:ascii="Times New Roman" w:eastAsia="Wingdings" w:hAnsi="Times New Roman" w:cs="Times New Roman"/>
          <w:sz w:val="24"/>
        </w:rPr>
        <w:t></w:t>
      </w:r>
      <w:r w:rsidRPr="00D74414">
        <w:rPr>
          <w:rFonts w:ascii="Times New Roman" w:hAnsi="Times New Roman" w:cs="Times New Roman"/>
          <w:spacing w:val="111"/>
          <w:sz w:val="24"/>
        </w:rPr>
        <w:t xml:space="preserve"> </w:t>
      </w:r>
      <w:r w:rsidRPr="00D74414">
        <w:rPr>
          <w:rFonts w:ascii="Times New Roman" w:hAnsi="Times New Roman" w:cs="Times New Roman"/>
          <w:spacing w:val="-2"/>
          <w:sz w:val="24"/>
        </w:rPr>
        <w:t>Абрамова</w:t>
      </w:r>
      <w:r w:rsidRPr="00D74414">
        <w:rPr>
          <w:rFonts w:ascii="Times New Roman" w:hAnsi="Times New Roman" w:cs="Times New Roman"/>
          <w:spacing w:val="104"/>
          <w:sz w:val="24"/>
        </w:rPr>
        <w:t xml:space="preserve"> </w:t>
      </w:r>
      <w:r w:rsidRPr="00D74414">
        <w:rPr>
          <w:rFonts w:ascii="Times New Roman" w:hAnsi="Times New Roman" w:cs="Times New Roman"/>
          <w:sz w:val="24"/>
        </w:rPr>
        <w:t>Л.В.,</w:t>
      </w:r>
      <w:r w:rsidRPr="00D74414">
        <w:rPr>
          <w:rFonts w:ascii="Times New Roman" w:hAnsi="Times New Roman" w:cs="Times New Roman"/>
          <w:spacing w:val="103"/>
          <w:sz w:val="24"/>
        </w:rPr>
        <w:t xml:space="preserve"> </w:t>
      </w:r>
      <w:r w:rsidRPr="00D74414">
        <w:rPr>
          <w:rFonts w:ascii="Times New Roman" w:hAnsi="Times New Roman" w:cs="Times New Roman"/>
          <w:sz w:val="24"/>
        </w:rPr>
        <w:t>Слепцова</w:t>
      </w:r>
      <w:r w:rsidRPr="00D74414">
        <w:rPr>
          <w:rFonts w:ascii="Times New Roman" w:hAnsi="Times New Roman" w:cs="Times New Roman"/>
          <w:spacing w:val="102"/>
          <w:sz w:val="24"/>
        </w:rPr>
        <w:t xml:space="preserve"> </w:t>
      </w:r>
      <w:r w:rsidRPr="00D74414">
        <w:rPr>
          <w:rFonts w:ascii="Times New Roman" w:hAnsi="Times New Roman" w:cs="Times New Roman"/>
          <w:sz w:val="24"/>
        </w:rPr>
        <w:t>И.Ф.</w:t>
      </w:r>
      <w:r w:rsidRPr="00D74414">
        <w:rPr>
          <w:rFonts w:ascii="Times New Roman" w:hAnsi="Times New Roman" w:cs="Times New Roman"/>
          <w:spacing w:val="102"/>
          <w:sz w:val="24"/>
        </w:rPr>
        <w:t xml:space="preserve"> </w:t>
      </w:r>
      <w:r w:rsidRPr="00D74414">
        <w:rPr>
          <w:rFonts w:ascii="Times New Roman" w:hAnsi="Times New Roman" w:cs="Times New Roman"/>
          <w:spacing w:val="1"/>
          <w:sz w:val="24"/>
        </w:rPr>
        <w:t>Социально</w:t>
      </w:r>
      <w:r w:rsidRPr="00D74414">
        <w:rPr>
          <w:rFonts w:ascii="Times New Roman" w:hAnsi="Times New Roman" w:cs="Times New Roman"/>
          <w:spacing w:val="-1"/>
          <w:sz w:val="24"/>
        </w:rPr>
        <w:t>-</w:t>
      </w:r>
      <w:r w:rsidRPr="00D74414">
        <w:rPr>
          <w:rFonts w:ascii="Times New Roman" w:hAnsi="Times New Roman" w:cs="Times New Roman"/>
          <w:spacing w:val="-2"/>
          <w:sz w:val="24"/>
        </w:rPr>
        <w:t>коммуникативное</w:t>
      </w:r>
      <w:r w:rsidRPr="00D74414">
        <w:rPr>
          <w:rFonts w:ascii="Times New Roman" w:hAnsi="Times New Roman" w:cs="Times New Roman"/>
          <w:spacing w:val="104"/>
          <w:sz w:val="24"/>
        </w:rPr>
        <w:t xml:space="preserve"> </w:t>
      </w:r>
      <w:r w:rsidRPr="00D74414">
        <w:rPr>
          <w:rFonts w:ascii="Times New Roman" w:hAnsi="Times New Roman" w:cs="Times New Roman"/>
          <w:spacing w:val="1"/>
          <w:sz w:val="24"/>
        </w:rPr>
        <w:t>развитие</w:t>
      </w:r>
      <w:r w:rsidRPr="00D74414">
        <w:rPr>
          <w:rFonts w:ascii="Times New Roman" w:hAnsi="Times New Roman" w:cs="Times New Roman"/>
          <w:spacing w:val="101"/>
          <w:sz w:val="24"/>
        </w:rPr>
        <w:t xml:space="preserve"> </w:t>
      </w:r>
      <w:r w:rsidRPr="00D74414">
        <w:rPr>
          <w:rFonts w:ascii="Times New Roman" w:hAnsi="Times New Roman" w:cs="Times New Roman"/>
          <w:spacing w:val="-2"/>
          <w:sz w:val="24"/>
        </w:rPr>
        <w:t xml:space="preserve">дошкольников. </w:t>
      </w:r>
      <w:r w:rsidRPr="00D74414">
        <w:rPr>
          <w:rFonts w:ascii="Times New Roman" w:hAnsi="Times New Roman" w:cs="Times New Roman"/>
          <w:spacing w:val="-1"/>
          <w:sz w:val="24"/>
        </w:rPr>
        <w:t>Подготовительная</w:t>
      </w:r>
      <w:r w:rsidRPr="00D74414">
        <w:rPr>
          <w:rFonts w:ascii="Times New Roman" w:hAnsi="Times New Roman" w:cs="Times New Roman"/>
          <w:spacing w:val="1"/>
          <w:sz w:val="24"/>
        </w:rPr>
        <w:t xml:space="preserve"> </w:t>
      </w:r>
      <w:r w:rsidRPr="00D74414">
        <w:rPr>
          <w:rFonts w:ascii="Times New Roman" w:hAnsi="Times New Roman" w:cs="Times New Roman"/>
          <w:sz w:val="24"/>
        </w:rPr>
        <w:t>к</w:t>
      </w:r>
      <w:r w:rsidRPr="00D74414">
        <w:rPr>
          <w:rFonts w:ascii="Times New Roman" w:hAnsi="Times New Roman" w:cs="Times New Roman"/>
          <w:spacing w:val="1"/>
          <w:sz w:val="24"/>
        </w:rPr>
        <w:t xml:space="preserve"> </w:t>
      </w:r>
      <w:r w:rsidRPr="00D74414">
        <w:rPr>
          <w:rFonts w:ascii="Times New Roman" w:hAnsi="Times New Roman" w:cs="Times New Roman"/>
          <w:spacing w:val="-5"/>
          <w:sz w:val="24"/>
        </w:rPr>
        <w:t>школе</w:t>
      </w:r>
      <w:r w:rsidRPr="00D74414">
        <w:rPr>
          <w:rFonts w:ascii="Times New Roman" w:hAnsi="Times New Roman" w:cs="Times New Roman"/>
          <w:spacing w:val="4"/>
          <w:sz w:val="24"/>
        </w:rPr>
        <w:t xml:space="preserve"> </w:t>
      </w:r>
      <w:r w:rsidRPr="00D74414">
        <w:rPr>
          <w:rFonts w:ascii="Times New Roman" w:hAnsi="Times New Roman" w:cs="Times New Roman"/>
          <w:spacing w:val="-1"/>
          <w:sz w:val="24"/>
        </w:rPr>
        <w:t>группа.</w:t>
      </w:r>
      <w:r w:rsidRPr="00D74414">
        <w:rPr>
          <w:rFonts w:ascii="Times New Roman" w:hAnsi="Times New Roman" w:cs="Times New Roman"/>
          <w:spacing w:val="1"/>
          <w:sz w:val="24"/>
        </w:rPr>
        <w:t xml:space="preserve"> </w:t>
      </w:r>
      <w:r w:rsidRPr="00D74414">
        <w:rPr>
          <w:rFonts w:ascii="Times New Roman" w:hAnsi="Times New Roman" w:cs="Times New Roman"/>
          <w:spacing w:val="-1"/>
          <w:sz w:val="24"/>
        </w:rPr>
        <w:t>(6</w:t>
      </w:r>
      <w:r w:rsidRPr="00D74414">
        <w:rPr>
          <w:rFonts w:ascii="Times New Roman" w:hAnsi="Times New Roman" w:cs="Times New Roman"/>
          <w:spacing w:val="3"/>
          <w:sz w:val="24"/>
        </w:rPr>
        <w:t xml:space="preserve"> </w:t>
      </w:r>
      <w:r w:rsidRPr="00D74414">
        <w:rPr>
          <w:rFonts w:ascii="Times New Roman" w:hAnsi="Times New Roman" w:cs="Times New Roman"/>
          <w:sz w:val="24"/>
        </w:rPr>
        <w:t xml:space="preserve">– 7 </w:t>
      </w:r>
      <w:r w:rsidRPr="00D74414">
        <w:rPr>
          <w:rFonts w:ascii="Times New Roman" w:hAnsi="Times New Roman" w:cs="Times New Roman"/>
          <w:spacing w:val="1"/>
          <w:sz w:val="24"/>
        </w:rPr>
        <w:t>лет)</w:t>
      </w:r>
    </w:p>
    <w:p w:rsidR="00D557F9" w:rsidRDefault="00D557F9" w:rsidP="00D74414">
      <w:pPr>
        <w:pBdr>
          <w:top w:val="none" w:sz="4" w:space="0" w:color="000000"/>
          <w:left w:val="none" w:sz="4" w:space="0" w:color="000000"/>
          <w:bottom w:val="none" w:sz="4" w:space="0" w:color="000000"/>
          <w:right w:val="none" w:sz="4" w:space="0" w:color="000000"/>
        </w:pBdr>
        <w:rPr>
          <w:b/>
          <w:color w:val="000000"/>
          <w:sz w:val="24"/>
        </w:rPr>
        <w:sectPr w:rsidR="00D557F9" w:rsidSect="00101D7F">
          <w:pgSz w:w="11906" w:h="16838"/>
          <w:pgMar w:top="709" w:right="851" w:bottom="1134" w:left="851" w:header="709" w:footer="709" w:gutter="0"/>
          <w:cols w:space="708"/>
          <w:docGrid w:linePitch="360"/>
        </w:sectPr>
      </w:pPr>
    </w:p>
    <w:p w:rsidR="00AE7C20" w:rsidRPr="00D5751E" w:rsidRDefault="0071185F" w:rsidP="00D74414">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D74414">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D74414">
      <w:pPr>
        <w:jc w:val="both"/>
        <w:rPr>
          <w:rFonts w:ascii="Times New Roman" w:eastAsia="Times New Roman" w:hAnsi="Times New Roman"/>
          <w:b/>
          <w:sz w:val="24"/>
          <w:szCs w:val="24"/>
        </w:rPr>
      </w:pPr>
    </w:p>
    <w:p w:rsidR="00274D74" w:rsidRPr="00D5751E" w:rsidRDefault="00274D74" w:rsidP="00D74414">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D74414">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D74414">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D74414">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D74414">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D74414">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D74414">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D74414">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D74414">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Default="0071185F" w:rsidP="00D74414">
      <w:pPr>
        <w:ind w:firstLine="720"/>
        <w:jc w:val="both"/>
        <w:rPr>
          <w:rFonts w:ascii="Times New Roman" w:hAnsi="Times New Roman" w:cs="Times New Roman"/>
          <w:b/>
          <w:sz w:val="24"/>
          <w:szCs w:val="24"/>
        </w:rPr>
      </w:pPr>
    </w:p>
    <w:p w:rsidR="0026361B" w:rsidRPr="00651085" w:rsidRDefault="00F41557" w:rsidP="00D74414">
      <w:pPr>
        <w:tabs>
          <w:tab w:val="left" w:pos="3249"/>
        </w:tabs>
        <w:ind w:firstLine="720"/>
        <w:jc w:val="both"/>
        <w:rPr>
          <w:rFonts w:ascii="Times New Roman" w:eastAsia="Times New Roman" w:hAnsi="Times New Roman"/>
          <w:b/>
          <w:sz w:val="24"/>
          <w:szCs w:val="24"/>
        </w:rPr>
      </w:pPr>
      <w:r w:rsidRPr="00651085">
        <w:rPr>
          <w:rFonts w:ascii="Times New Roman" w:eastAsia="Times New Roman" w:hAnsi="Times New Roman"/>
          <w:b/>
          <w:sz w:val="24"/>
          <w:szCs w:val="24"/>
        </w:rPr>
        <w:t xml:space="preserve">Конструирование </w:t>
      </w:r>
    </w:p>
    <w:p w:rsidR="0085296F" w:rsidRPr="00651085" w:rsidRDefault="008F7109" w:rsidP="00D74414">
      <w:pPr>
        <w:ind w:firstLine="720"/>
        <w:jc w:val="both"/>
        <w:rPr>
          <w:rFonts w:ascii="Times New Roman" w:eastAsia="Times New Roman" w:hAnsi="Times New Roman" w:cs="Times New Roman"/>
          <w:b/>
          <w:sz w:val="24"/>
          <w:szCs w:val="24"/>
        </w:rPr>
      </w:pPr>
      <w:r w:rsidRPr="00651085">
        <w:rPr>
          <w:rFonts w:ascii="Times New Roman" w:hAnsi="Times New Roman" w:cs="Times New Roman"/>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71185F" w:rsidRPr="0071185F" w:rsidRDefault="0071185F"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D74414">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D74414">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D74414">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D74414">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D74414">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D74414">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D74414">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D74414">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D74414">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D74414">
      <w:pPr>
        <w:jc w:val="both"/>
        <w:rPr>
          <w:rFonts w:ascii="Times New Roman" w:hAnsi="Times New Roman" w:cs="Times New Roman"/>
          <w:b/>
          <w:sz w:val="24"/>
          <w:szCs w:val="24"/>
        </w:rPr>
      </w:pPr>
    </w:p>
    <w:p w:rsidR="00156027" w:rsidRPr="00D5751E" w:rsidRDefault="006B3846" w:rsidP="00D74414">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D74414">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D74414">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D74414">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D74414">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Default="00F73408" w:rsidP="00D74414">
      <w:pPr>
        <w:jc w:val="both"/>
        <w:rPr>
          <w:rFonts w:ascii="Times New Roman" w:eastAsia="Times New Roman" w:hAnsi="Times New Roman"/>
          <w:b/>
          <w:sz w:val="28"/>
          <w:szCs w:val="28"/>
        </w:rPr>
      </w:pPr>
    </w:p>
    <w:p w:rsidR="0085296F" w:rsidRPr="00433CDE" w:rsidRDefault="0085296F" w:rsidP="00D74414">
      <w:pPr>
        <w:ind w:firstLine="720"/>
        <w:jc w:val="both"/>
        <w:rPr>
          <w:rFonts w:ascii="Times New Roman" w:eastAsia="Times New Roman" w:hAnsi="Times New Roman"/>
          <w:b/>
          <w:sz w:val="24"/>
          <w:szCs w:val="24"/>
        </w:rPr>
      </w:pPr>
      <w:r w:rsidRPr="00433CDE">
        <w:rPr>
          <w:rFonts w:ascii="Times New Roman" w:eastAsia="Times New Roman" w:hAnsi="Times New Roman"/>
          <w:b/>
          <w:sz w:val="24"/>
          <w:szCs w:val="24"/>
        </w:rPr>
        <w:t>Конструирование</w:t>
      </w:r>
    </w:p>
    <w:p w:rsidR="0085296F" w:rsidRPr="00433CDE" w:rsidRDefault="008F7109" w:rsidP="00D74414">
      <w:pPr>
        <w:ind w:firstLine="720"/>
        <w:jc w:val="both"/>
        <w:rPr>
          <w:rFonts w:ascii="Times New Roman" w:eastAsia="Times New Roman" w:hAnsi="Times New Roman" w:cs="Times New Roman"/>
          <w:b/>
          <w:sz w:val="24"/>
          <w:szCs w:val="24"/>
        </w:rPr>
      </w:pPr>
      <w:r w:rsidRPr="00433CDE">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433CDE">
        <w:rPr>
          <w:rFonts w:ascii="Times New Roman" w:hAnsi="Times New Roman" w:cs="Times New Roman"/>
          <w:sz w:val="24"/>
          <w:szCs w:val="24"/>
        </w:rPr>
        <w:t>.</w:t>
      </w:r>
    </w:p>
    <w:p w:rsidR="0085296F" w:rsidRDefault="0085296F" w:rsidP="00D74414">
      <w:pPr>
        <w:jc w:val="both"/>
        <w:rPr>
          <w:rFonts w:ascii="Times New Roman" w:eastAsia="Times New Roman" w:hAnsi="Times New Roman"/>
          <w:b/>
          <w:sz w:val="24"/>
          <w:szCs w:val="24"/>
        </w:rPr>
      </w:pPr>
    </w:p>
    <w:p w:rsidR="00662A41" w:rsidRDefault="00662A41" w:rsidP="00D74414">
      <w:pPr>
        <w:ind w:firstLine="720"/>
        <w:jc w:val="both"/>
        <w:rPr>
          <w:rFonts w:ascii="Times New Roman" w:eastAsia="Times New Roman" w:hAnsi="Times New Roman"/>
          <w:b/>
          <w:sz w:val="24"/>
          <w:szCs w:val="24"/>
        </w:rPr>
      </w:pPr>
    </w:p>
    <w:p w:rsidR="00662A41" w:rsidRDefault="00662A41" w:rsidP="00D74414">
      <w:pPr>
        <w:ind w:firstLine="720"/>
        <w:jc w:val="both"/>
        <w:rPr>
          <w:rFonts w:ascii="Times New Roman" w:eastAsia="Times New Roman" w:hAnsi="Times New Roman"/>
          <w:b/>
          <w:sz w:val="24"/>
          <w:szCs w:val="24"/>
        </w:rPr>
      </w:pPr>
    </w:p>
    <w:p w:rsidR="00662A41" w:rsidRDefault="00662A41" w:rsidP="00D74414">
      <w:pPr>
        <w:ind w:firstLine="720"/>
        <w:jc w:val="both"/>
        <w:rPr>
          <w:rFonts w:ascii="Times New Roman" w:eastAsia="Times New Roman" w:hAnsi="Times New Roman"/>
          <w:b/>
          <w:sz w:val="24"/>
          <w:szCs w:val="24"/>
        </w:rPr>
      </w:pPr>
    </w:p>
    <w:p w:rsidR="0085296F" w:rsidRPr="0085296F" w:rsidRDefault="0085296F"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D74414">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D74414">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D74414">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D74414">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D74414">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D74414">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D74414">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D74414">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D74414">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D74414">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D74414">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D74414">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D74414">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D74414">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D74414">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D74414">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D74414">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D74414">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D74414">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D74414">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D74414">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 xml:space="preserve">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w:t>
      </w:r>
      <w:r w:rsidRPr="00B32C45">
        <w:rPr>
          <w:rFonts w:ascii="Times New Roman" w:eastAsia="Times New Roman" w:hAnsi="Times New Roman"/>
          <w:sz w:val="24"/>
          <w:szCs w:val="24"/>
        </w:rPr>
        <w:lastRenderedPageBreak/>
        <w:t>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B32C45" w:rsidRPr="00B32C45" w:rsidRDefault="00B32C45" w:rsidP="00D74414">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D74414">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D74414">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D74414">
      <w:pPr>
        <w:jc w:val="both"/>
        <w:rPr>
          <w:rFonts w:ascii="Times New Roman" w:eastAsia="Times New Roman" w:hAnsi="Times New Roman"/>
          <w:b/>
          <w:sz w:val="24"/>
          <w:szCs w:val="24"/>
          <w:u w:val="single"/>
        </w:rPr>
      </w:pPr>
    </w:p>
    <w:p w:rsidR="006B3846" w:rsidRPr="00066F7E" w:rsidRDefault="006B3846" w:rsidP="00D74414">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D74414">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D74414">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D74414">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D74414">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D74414">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D74414">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D74414">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D74414">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D74414">
      <w:pPr>
        <w:ind w:firstLine="720"/>
        <w:rPr>
          <w:rFonts w:ascii="Times New Roman" w:eastAsia="Times New Roman" w:hAnsi="Times New Roman"/>
          <w:sz w:val="24"/>
          <w:szCs w:val="24"/>
        </w:rPr>
      </w:pPr>
    </w:p>
    <w:p w:rsidR="00066F7E" w:rsidRPr="00662A41" w:rsidRDefault="00066F7E" w:rsidP="00D74414">
      <w:pPr>
        <w:ind w:firstLine="720"/>
        <w:jc w:val="both"/>
        <w:rPr>
          <w:rFonts w:ascii="Times New Roman" w:eastAsia="Times New Roman" w:hAnsi="Times New Roman"/>
          <w:b/>
          <w:sz w:val="24"/>
          <w:szCs w:val="24"/>
        </w:rPr>
      </w:pPr>
      <w:r w:rsidRPr="00662A41">
        <w:rPr>
          <w:rFonts w:ascii="Times New Roman" w:eastAsia="Times New Roman" w:hAnsi="Times New Roman"/>
          <w:b/>
          <w:sz w:val="24"/>
          <w:szCs w:val="24"/>
        </w:rPr>
        <w:t>Конструирование</w:t>
      </w:r>
      <w:r w:rsidR="0019132E" w:rsidRPr="00662A41">
        <w:rPr>
          <w:rFonts w:ascii="Times New Roman" w:eastAsia="Times New Roman" w:hAnsi="Times New Roman"/>
          <w:b/>
          <w:sz w:val="24"/>
          <w:szCs w:val="24"/>
        </w:rPr>
        <w:t>.</w:t>
      </w:r>
    </w:p>
    <w:p w:rsidR="00066F7E" w:rsidRPr="00662A41" w:rsidRDefault="00066F7E" w:rsidP="00D74414">
      <w:pPr>
        <w:ind w:firstLine="720"/>
        <w:jc w:val="both"/>
        <w:rPr>
          <w:rFonts w:ascii="Times New Roman" w:eastAsia="Times New Roman" w:hAnsi="Times New Roman"/>
          <w:sz w:val="24"/>
          <w:szCs w:val="24"/>
        </w:rPr>
      </w:pPr>
      <w:r w:rsidRPr="00662A41">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662A41" w:rsidRDefault="00066F7E" w:rsidP="00D74414">
      <w:pPr>
        <w:ind w:firstLine="720"/>
        <w:jc w:val="both"/>
        <w:rPr>
          <w:rFonts w:ascii="Times New Roman" w:eastAsia="Times New Roman" w:hAnsi="Times New Roman"/>
          <w:sz w:val="24"/>
          <w:szCs w:val="24"/>
        </w:rPr>
      </w:pPr>
      <w:r w:rsidRPr="00662A41">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662A41" w:rsidRDefault="00066F7E" w:rsidP="00D74414">
      <w:pPr>
        <w:ind w:firstLine="720"/>
        <w:jc w:val="both"/>
        <w:rPr>
          <w:rFonts w:ascii="Times New Roman" w:eastAsia="Times New Roman" w:hAnsi="Times New Roman"/>
          <w:sz w:val="24"/>
          <w:szCs w:val="24"/>
        </w:rPr>
      </w:pPr>
      <w:r w:rsidRPr="00662A41">
        <w:rPr>
          <w:rFonts w:ascii="Times New Roman" w:eastAsia="Times New Roman" w:hAnsi="Times New Roman"/>
          <w:sz w:val="24"/>
          <w:szCs w:val="24"/>
        </w:rPr>
        <w:t xml:space="preserve">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w:t>
      </w:r>
      <w:r w:rsidRPr="00662A41">
        <w:rPr>
          <w:rFonts w:ascii="Times New Roman" w:eastAsia="Times New Roman" w:hAnsi="Times New Roman"/>
          <w:sz w:val="24"/>
          <w:szCs w:val="24"/>
        </w:rPr>
        <w:lastRenderedPageBreak/>
        <w:t>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662A41" w:rsidRDefault="00066F7E" w:rsidP="00D74414">
      <w:pPr>
        <w:ind w:firstLine="720"/>
        <w:jc w:val="both"/>
        <w:rPr>
          <w:rFonts w:ascii="Times New Roman" w:eastAsia="Times New Roman" w:hAnsi="Times New Roman"/>
          <w:sz w:val="24"/>
          <w:szCs w:val="24"/>
        </w:rPr>
      </w:pPr>
      <w:r w:rsidRPr="00662A41">
        <w:rPr>
          <w:rFonts w:ascii="Times New Roman" w:eastAsia="Times New Roman" w:hAnsi="Times New Roman"/>
          <w:sz w:val="24"/>
          <w:szCs w:val="24"/>
        </w:rPr>
        <w:t>Совершенствование навыков работы с бумагой, обучение складыванию листа бумаги вчетверо.</w:t>
      </w:r>
    </w:p>
    <w:p w:rsidR="00066F7E" w:rsidRPr="00662A41" w:rsidRDefault="00066F7E" w:rsidP="00D74414">
      <w:pPr>
        <w:ind w:firstLine="720"/>
        <w:jc w:val="both"/>
        <w:rPr>
          <w:rFonts w:ascii="Times New Roman" w:eastAsia="Times New Roman" w:hAnsi="Times New Roman"/>
          <w:b/>
          <w:sz w:val="24"/>
          <w:szCs w:val="24"/>
        </w:rPr>
      </w:pPr>
      <w:r w:rsidRPr="00662A41">
        <w:rPr>
          <w:rFonts w:ascii="Times New Roman" w:eastAsia="Times New Roman" w:hAnsi="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Default="0019132E" w:rsidP="00D74414">
      <w:pPr>
        <w:ind w:firstLine="720"/>
        <w:jc w:val="both"/>
        <w:rPr>
          <w:rFonts w:ascii="Times New Roman" w:eastAsia="Times New Roman" w:hAnsi="Times New Roman"/>
          <w:b/>
          <w:sz w:val="24"/>
          <w:szCs w:val="24"/>
        </w:rPr>
      </w:pPr>
    </w:p>
    <w:p w:rsidR="00066F7E" w:rsidRDefault="00066F7E" w:rsidP="00D74414">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D74414">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D74414">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D74414">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D74414">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D74414">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D74414">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D74414">
      <w:pPr>
        <w:jc w:val="both"/>
        <w:rPr>
          <w:rFonts w:ascii="Times New Roman" w:eastAsia="Times New Roman" w:hAnsi="Times New Roman"/>
          <w:b/>
          <w:sz w:val="24"/>
          <w:szCs w:val="24"/>
        </w:rPr>
      </w:pPr>
    </w:p>
    <w:p w:rsidR="00066F7E" w:rsidRDefault="00F41557" w:rsidP="00D74414">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D74414">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D74414">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D74414">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D74414">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D74414">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D74414">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D74414">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D74414">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D74414">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D74414">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D74414">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D74414">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D74414">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D74414">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D74414">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D74414">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D74414">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D74414">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D74414">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D74414">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D74414">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D74414">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D74414">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116A31" w:rsidRPr="00116A31" w:rsidRDefault="00116A31" w:rsidP="00D7441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rPr>
      </w:pPr>
      <w:r w:rsidRPr="00662A41">
        <w:rPr>
          <w:rFonts w:ascii="Times New Roman" w:hAnsi="Times New Roman" w:cs="Times New Roman"/>
          <w:b/>
          <w:color w:val="000000"/>
          <w:sz w:val="24"/>
        </w:rPr>
        <w:t xml:space="preserve">Перечень методических </w:t>
      </w:r>
      <w:r w:rsidRPr="00662A41">
        <w:rPr>
          <w:rFonts w:ascii="Times New Roman" w:hAnsi="Times New Roman" w:cs="Times New Roman"/>
          <w:b/>
          <w:color w:val="000000"/>
          <w:spacing w:val="1"/>
          <w:sz w:val="24"/>
        </w:rPr>
        <w:t>пособий</w:t>
      </w:r>
      <w:r w:rsidRPr="00662A41">
        <w:rPr>
          <w:rFonts w:ascii="Times New Roman" w:hAnsi="Times New Roman" w:cs="Times New Roman"/>
          <w:b/>
          <w:color w:val="000000"/>
          <w:sz w:val="24"/>
        </w:rPr>
        <w:t>, необходимых для</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z w:val="24"/>
        </w:rPr>
        <w:t>реализации</w:t>
      </w:r>
      <w:r w:rsidRPr="00662A41">
        <w:rPr>
          <w:rFonts w:ascii="Times New Roman" w:hAnsi="Times New Roman" w:cs="Times New Roman"/>
          <w:b/>
          <w:color w:val="000000"/>
          <w:spacing w:val="-2"/>
          <w:sz w:val="24"/>
        </w:rPr>
        <w:t xml:space="preserve"> </w:t>
      </w:r>
      <w:r w:rsidRPr="00662A41">
        <w:rPr>
          <w:rFonts w:ascii="Times New Roman" w:hAnsi="Times New Roman" w:cs="Times New Roman"/>
          <w:b/>
          <w:color w:val="000000"/>
          <w:sz w:val="24"/>
        </w:rPr>
        <w:t>ОО</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pacing w:val="-1"/>
          <w:sz w:val="24"/>
        </w:rPr>
        <w:t>«ПР»</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z w:val="24"/>
        </w:rPr>
        <w:t xml:space="preserve">в воспитательно-образовательном </w:t>
      </w:r>
      <w:r w:rsidRPr="00662A41">
        <w:rPr>
          <w:rFonts w:ascii="Times New Roman" w:hAnsi="Times New Roman" w:cs="Times New Roman"/>
          <w:b/>
          <w:color w:val="000000"/>
          <w:spacing w:val="-1"/>
          <w:sz w:val="24"/>
        </w:rPr>
        <w:t>процессе</w:t>
      </w:r>
    </w:p>
    <w:p w:rsidR="00116A31" w:rsidRPr="008749D3" w:rsidRDefault="00116A31" w:rsidP="00D74414">
      <w:pPr>
        <w:ind w:firstLine="720"/>
        <w:jc w:val="both"/>
        <w:rPr>
          <w:rFonts w:ascii="Times New Roman" w:eastAsia="Times New Roman" w:hAnsi="Times New Roman"/>
          <w:b/>
          <w:i/>
          <w:sz w:val="24"/>
          <w:szCs w:val="24"/>
        </w:rPr>
      </w:pPr>
    </w:p>
    <w:p w:rsidR="00E7263E" w:rsidRPr="00662A41" w:rsidRDefault="00E7263E" w:rsidP="00D74414">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8"/>
        </w:rPr>
        <w:t></w:t>
      </w:r>
      <w:r w:rsidRPr="00662A41">
        <w:rPr>
          <w:rFonts w:ascii="Times New Roman" w:hAnsi="Times New Roman" w:cs="Times New Roman"/>
          <w:spacing w:val="70"/>
          <w:sz w:val="28"/>
        </w:rPr>
        <w:t xml:space="preserve"> </w:t>
      </w:r>
      <w:r w:rsidRPr="00662A41">
        <w:rPr>
          <w:rFonts w:ascii="Times New Roman" w:hAnsi="Times New Roman" w:cs="Times New Roman"/>
          <w:sz w:val="24"/>
        </w:rPr>
        <w:t>Веракса</w:t>
      </w:r>
      <w:r w:rsidRPr="00662A41">
        <w:rPr>
          <w:rFonts w:ascii="Times New Roman" w:hAnsi="Times New Roman" w:cs="Times New Roman"/>
          <w:spacing w:val="246"/>
          <w:sz w:val="24"/>
        </w:rPr>
        <w:t xml:space="preserve"> </w:t>
      </w:r>
      <w:r w:rsidRPr="00662A41">
        <w:rPr>
          <w:rFonts w:ascii="Times New Roman" w:hAnsi="Times New Roman" w:cs="Times New Roman"/>
          <w:sz w:val="24"/>
        </w:rPr>
        <w:t>Н.Е.,</w:t>
      </w:r>
      <w:r w:rsidRPr="00662A41">
        <w:rPr>
          <w:rFonts w:ascii="Times New Roman" w:hAnsi="Times New Roman" w:cs="Times New Roman"/>
          <w:spacing w:val="248"/>
          <w:sz w:val="24"/>
        </w:rPr>
        <w:t xml:space="preserve"> </w:t>
      </w:r>
      <w:r w:rsidRPr="00662A41">
        <w:rPr>
          <w:rFonts w:ascii="Times New Roman" w:hAnsi="Times New Roman" w:cs="Times New Roman"/>
          <w:sz w:val="24"/>
        </w:rPr>
        <w:t>Галимов</w:t>
      </w:r>
      <w:r w:rsidRPr="00662A41">
        <w:rPr>
          <w:rFonts w:ascii="Times New Roman" w:hAnsi="Times New Roman" w:cs="Times New Roman"/>
          <w:spacing w:val="246"/>
          <w:sz w:val="24"/>
        </w:rPr>
        <w:t xml:space="preserve"> </w:t>
      </w:r>
      <w:r w:rsidRPr="00662A41">
        <w:rPr>
          <w:rFonts w:ascii="Times New Roman" w:hAnsi="Times New Roman" w:cs="Times New Roman"/>
          <w:sz w:val="24"/>
        </w:rPr>
        <w:t>О.Р.</w:t>
      </w:r>
      <w:r w:rsidRPr="00662A41">
        <w:rPr>
          <w:rFonts w:ascii="Times New Roman" w:hAnsi="Times New Roman" w:cs="Times New Roman"/>
          <w:spacing w:val="247"/>
          <w:sz w:val="24"/>
        </w:rPr>
        <w:t xml:space="preserve"> </w:t>
      </w:r>
      <w:r w:rsidRPr="00662A41">
        <w:rPr>
          <w:rFonts w:ascii="Times New Roman" w:hAnsi="Times New Roman" w:cs="Times New Roman"/>
          <w:spacing w:val="1"/>
          <w:sz w:val="24"/>
        </w:rPr>
        <w:t>Познавательно</w:t>
      </w:r>
      <w:r w:rsidRPr="00662A41">
        <w:rPr>
          <w:rFonts w:ascii="Times New Roman" w:hAnsi="Times New Roman" w:cs="Times New Roman"/>
          <w:spacing w:val="-1"/>
          <w:sz w:val="24"/>
        </w:rPr>
        <w:t>-</w:t>
      </w:r>
      <w:r w:rsidRPr="00662A41">
        <w:rPr>
          <w:rFonts w:ascii="Times New Roman" w:hAnsi="Times New Roman" w:cs="Times New Roman"/>
          <w:sz w:val="24"/>
        </w:rPr>
        <w:t>исследовательская</w:t>
      </w:r>
      <w:r w:rsidRPr="00662A41">
        <w:rPr>
          <w:rFonts w:ascii="Times New Roman" w:hAnsi="Times New Roman" w:cs="Times New Roman"/>
          <w:spacing w:val="247"/>
          <w:sz w:val="24"/>
        </w:rPr>
        <w:t xml:space="preserve"> </w:t>
      </w:r>
      <w:r w:rsidRPr="00662A41">
        <w:rPr>
          <w:rFonts w:ascii="Times New Roman" w:hAnsi="Times New Roman" w:cs="Times New Roman"/>
          <w:sz w:val="24"/>
        </w:rPr>
        <w:t xml:space="preserve">деятельность дошкольников (4–7 </w:t>
      </w:r>
      <w:r w:rsidRPr="00662A41">
        <w:rPr>
          <w:rFonts w:ascii="Times New Roman" w:hAnsi="Times New Roman" w:cs="Times New Roman"/>
          <w:spacing w:val="-1"/>
          <w:sz w:val="24"/>
        </w:rPr>
        <w:t>лет).</w:t>
      </w:r>
    </w:p>
    <w:p w:rsidR="00E7263E" w:rsidRPr="00662A41" w:rsidRDefault="00E7263E" w:rsidP="00662A41">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8"/>
        </w:rPr>
        <w:t></w:t>
      </w:r>
      <w:r w:rsidRPr="00662A41">
        <w:rPr>
          <w:rFonts w:ascii="Times New Roman" w:hAnsi="Times New Roman" w:cs="Times New Roman"/>
          <w:spacing w:val="70"/>
          <w:sz w:val="28"/>
        </w:rPr>
        <w:t xml:space="preserve"> </w:t>
      </w:r>
      <w:r w:rsidRPr="00662A41">
        <w:rPr>
          <w:rFonts w:ascii="Times New Roman" w:hAnsi="Times New Roman" w:cs="Times New Roman"/>
          <w:sz w:val="24"/>
        </w:rPr>
        <w:t>Дыбина</w:t>
      </w:r>
      <w:r w:rsidRPr="00662A41">
        <w:rPr>
          <w:rFonts w:ascii="Times New Roman" w:hAnsi="Times New Roman" w:cs="Times New Roman"/>
          <w:spacing w:val="75"/>
          <w:sz w:val="24"/>
        </w:rPr>
        <w:t xml:space="preserve"> </w:t>
      </w:r>
      <w:r w:rsidRPr="00662A41">
        <w:rPr>
          <w:rFonts w:ascii="Times New Roman" w:hAnsi="Times New Roman" w:cs="Times New Roman"/>
          <w:sz w:val="24"/>
        </w:rPr>
        <w:t>О.</w:t>
      </w:r>
      <w:r w:rsidRPr="00662A41">
        <w:rPr>
          <w:rFonts w:ascii="Times New Roman" w:hAnsi="Times New Roman" w:cs="Times New Roman"/>
          <w:spacing w:val="76"/>
          <w:sz w:val="24"/>
        </w:rPr>
        <w:t xml:space="preserve"> </w:t>
      </w:r>
      <w:r w:rsidRPr="00662A41">
        <w:rPr>
          <w:rFonts w:ascii="Times New Roman" w:hAnsi="Times New Roman" w:cs="Times New Roman"/>
          <w:spacing w:val="-2"/>
          <w:sz w:val="24"/>
        </w:rPr>
        <w:t>В.</w:t>
      </w:r>
      <w:r w:rsidRPr="00662A41">
        <w:rPr>
          <w:rFonts w:ascii="Times New Roman" w:hAnsi="Times New Roman" w:cs="Times New Roman"/>
          <w:spacing w:val="78"/>
          <w:sz w:val="24"/>
        </w:rPr>
        <w:t xml:space="preserve"> </w:t>
      </w:r>
      <w:r w:rsidRPr="00662A41">
        <w:rPr>
          <w:rFonts w:ascii="Times New Roman" w:hAnsi="Times New Roman" w:cs="Times New Roman"/>
          <w:sz w:val="24"/>
        </w:rPr>
        <w:t>Ознакомление</w:t>
      </w:r>
      <w:r w:rsidRPr="00662A41">
        <w:rPr>
          <w:rFonts w:ascii="Times New Roman" w:hAnsi="Times New Roman" w:cs="Times New Roman"/>
          <w:spacing w:val="76"/>
          <w:sz w:val="24"/>
        </w:rPr>
        <w:t xml:space="preserve"> </w:t>
      </w:r>
      <w:r w:rsidRPr="00662A41">
        <w:rPr>
          <w:rFonts w:ascii="Times New Roman" w:hAnsi="Times New Roman" w:cs="Times New Roman"/>
          <w:sz w:val="24"/>
        </w:rPr>
        <w:t>с</w:t>
      </w:r>
      <w:r w:rsidRPr="00662A41">
        <w:rPr>
          <w:rFonts w:ascii="Times New Roman" w:hAnsi="Times New Roman" w:cs="Times New Roman"/>
          <w:spacing w:val="76"/>
          <w:sz w:val="24"/>
        </w:rPr>
        <w:t xml:space="preserve"> </w:t>
      </w:r>
      <w:r w:rsidRPr="00662A41">
        <w:rPr>
          <w:rFonts w:ascii="Times New Roman" w:hAnsi="Times New Roman" w:cs="Times New Roman"/>
          <w:sz w:val="24"/>
        </w:rPr>
        <w:t>предметным</w:t>
      </w:r>
      <w:r w:rsidRPr="00662A41">
        <w:rPr>
          <w:rFonts w:ascii="Times New Roman" w:hAnsi="Times New Roman" w:cs="Times New Roman"/>
          <w:spacing w:val="75"/>
          <w:sz w:val="24"/>
        </w:rPr>
        <w:t xml:space="preserve"> </w:t>
      </w:r>
      <w:r w:rsidRPr="00662A41">
        <w:rPr>
          <w:rFonts w:ascii="Times New Roman" w:hAnsi="Times New Roman" w:cs="Times New Roman"/>
          <w:sz w:val="24"/>
        </w:rPr>
        <w:t>и</w:t>
      </w:r>
      <w:r w:rsidRPr="00662A41">
        <w:rPr>
          <w:rFonts w:ascii="Times New Roman" w:hAnsi="Times New Roman" w:cs="Times New Roman"/>
          <w:spacing w:val="77"/>
          <w:sz w:val="24"/>
        </w:rPr>
        <w:t xml:space="preserve"> </w:t>
      </w:r>
      <w:r w:rsidRPr="00662A41">
        <w:rPr>
          <w:rFonts w:ascii="Times New Roman" w:hAnsi="Times New Roman" w:cs="Times New Roman"/>
          <w:sz w:val="24"/>
        </w:rPr>
        <w:t>социальным</w:t>
      </w:r>
      <w:r w:rsidRPr="00662A41">
        <w:rPr>
          <w:rFonts w:ascii="Times New Roman" w:hAnsi="Times New Roman" w:cs="Times New Roman"/>
          <w:spacing w:val="75"/>
          <w:sz w:val="24"/>
        </w:rPr>
        <w:t xml:space="preserve"> </w:t>
      </w:r>
      <w:r w:rsidRPr="00662A41">
        <w:rPr>
          <w:rFonts w:ascii="Times New Roman" w:hAnsi="Times New Roman" w:cs="Times New Roman"/>
          <w:spacing w:val="-1"/>
          <w:sz w:val="24"/>
        </w:rPr>
        <w:t>окружением</w:t>
      </w:r>
      <w:r w:rsidR="00662A41" w:rsidRPr="00662A41">
        <w:rPr>
          <w:rFonts w:ascii="Times New Roman" w:hAnsi="Times New Roman" w:cs="Times New Roman"/>
          <w:spacing w:val="-1"/>
          <w:sz w:val="24"/>
        </w:rPr>
        <w:t xml:space="preserve">. </w:t>
      </w:r>
    </w:p>
    <w:p w:rsidR="00E7263E" w:rsidRPr="00662A41" w:rsidRDefault="00E7263E" w:rsidP="00D74414">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8"/>
        </w:rPr>
        <w:t></w:t>
      </w:r>
      <w:r w:rsidRPr="00662A41">
        <w:rPr>
          <w:rFonts w:ascii="Times New Roman" w:hAnsi="Times New Roman" w:cs="Times New Roman"/>
          <w:spacing w:val="70"/>
          <w:sz w:val="28"/>
        </w:rPr>
        <w:t xml:space="preserve"> </w:t>
      </w:r>
      <w:r w:rsidRPr="00662A41">
        <w:rPr>
          <w:rFonts w:ascii="Times New Roman" w:hAnsi="Times New Roman" w:cs="Times New Roman"/>
          <w:sz w:val="24"/>
        </w:rPr>
        <w:t>Павлова</w:t>
      </w:r>
      <w:r w:rsidRPr="00662A41">
        <w:rPr>
          <w:rFonts w:ascii="Times New Roman" w:hAnsi="Times New Roman" w:cs="Times New Roman"/>
          <w:spacing w:val="3"/>
          <w:sz w:val="24"/>
        </w:rPr>
        <w:t xml:space="preserve"> </w:t>
      </w:r>
      <w:r w:rsidRPr="00662A41">
        <w:rPr>
          <w:rFonts w:ascii="Times New Roman" w:hAnsi="Times New Roman" w:cs="Times New Roman"/>
          <w:sz w:val="24"/>
        </w:rPr>
        <w:t>Л.Ю.</w:t>
      </w:r>
      <w:r w:rsidRPr="00662A41">
        <w:rPr>
          <w:rFonts w:ascii="Times New Roman" w:hAnsi="Times New Roman" w:cs="Times New Roman"/>
          <w:spacing w:val="4"/>
          <w:sz w:val="24"/>
        </w:rPr>
        <w:t xml:space="preserve"> </w:t>
      </w:r>
      <w:r w:rsidRPr="00662A41">
        <w:rPr>
          <w:rFonts w:ascii="Times New Roman" w:hAnsi="Times New Roman" w:cs="Times New Roman"/>
          <w:sz w:val="24"/>
        </w:rPr>
        <w:t>Сборник</w:t>
      </w:r>
      <w:r w:rsidRPr="00662A41">
        <w:rPr>
          <w:rFonts w:ascii="Times New Roman" w:hAnsi="Times New Roman" w:cs="Times New Roman"/>
          <w:spacing w:val="3"/>
          <w:sz w:val="24"/>
        </w:rPr>
        <w:t xml:space="preserve"> </w:t>
      </w:r>
      <w:r w:rsidRPr="00662A41">
        <w:rPr>
          <w:rFonts w:ascii="Times New Roman" w:hAnsi="Times New Roman" w:cs="Times New Roman"/>
          <w:sz w:val="24"/>
        </w:rPr>
        <w:t>дидактических</w:t>
      </w:r>
      <w:r w:rsidRPr="00662A41">
        <w:rPr>
          <w:rFonts w:ascii="Times New Roman" w:hAnsi="Times New Roman" w:cs="Times New Roman"/>
          <w:spacing w:val="5"/>
          <w:sz w:val="24"/>
        </w:rPr>
        <w:t xml:space="preserve"> </w:t>
      </w:r>
      <w:r w:rsidRPr="00662A41">
        <w:rPr>
          <w:rFonts w:ascii="Times New Roman" w:hAnsi="Times New Roman" w:cs="Times New Roman"/>
          <w:sz w:val="24"/>
        </w:rPr>
        <w:t>игр</w:t>
      </w:r>
      <w:r w:rsidRPr="00662A41">
        <w:rPr>
          <w:rFonts w:ascii="Times New Roman" w:hAnsi="Times New Roman" w:cs="Times New Roman"/>
          <w:spacing w:val="2"/>
          <w:sz w:val="24"/>
        </w:rPr>
        <w:t xml:space="preserve"> </w:t>
      </w:r>
      <w:r w:rsidRPr="00662A41">
        <w:rPr>
          <w:rFonts w:ascii="Times New Roman" w:hAnsi="Times New Roman" w:cs="Times New Roman"/>
          <w:spacing w:val="1"/>
          <w:sz w:val="24"/>
        </w:rPr>
        <w:t xml:space="preserve">по </w:t>
      </w:r>
      <w:r w:rsidRPr="00662A41">
        <w:rPr>
          <w:rFonts w:ascii="Times New Roman" w:hAnsi="Times New Roman" w:cs="Times New Roman"/>
          <w:sz w:val="24"/>
        </w:rPr>
        <w:t>ознакомлению</w:t>
      </w:r>
      <w:r w:rsidRPr="00662A41">
        <w:rPr>
          <w:rFonts w:ascii="Times New Roman" w:hAnsi="Times New Roman" w:cs="Times New Roman"/>
          <w:spacing w:val="5"/>
          <w:sz w:val="24"/>
        </w:rPr>
        <w:t xml:space="preserve"> </w:t>
      </w:r>
      <w:r w:rsidRPr="00662A41">
        <w:rPr>
          <w:rFonts w:ascii="Times New Roman" w:hAnsi="Times New Roman" w:cs="Times New Roman"/>
          <w:sz w:val="24"/>
        </w:rPr>
        <w:t>с</w:t>
      </w:r>
      <w:r w:rsidRPr="00662A41">
        <w:rPr>
          <w:rFonts w:ascii="Times New Roman" w:hAnsi="Times New Roman" w:cs="Times New Roman"/>
          <w:spacing w:val="4"/>
          <w:sz w:val="24"/>
        </w:rPr>
        <w:t xml:space="preserve"> </w:t>
      </w:r>
      <w:r w:rsidRPr="00662A41">
        <w:rPr>
          <w:rFonts w:ascii="Times New Roman" w:hAnsi="Times New Roman" w:cs="Times New Roman"/>
          <w:sz w:val="24"/>
        </w:rPr>
        <w:t>окружающим</w:t>
      </w:r>
      <w:r w:rsidRPr="00662A41">
        <w:rPr>
          <w:rFonts w:ascii="Times New Roman" w:hAnsi="Times New Roman" w:cs="Times New Roman"/>
          <w:spacing w:val="4"/>
          <w:sz w:val="24"/>
        </w:rPr>
        <w:t xml:space="preserve"> </w:t>
      </w:r>
      <w:r w:rsidRPr="00662A41">
        <w:rPr>
          <w:rFonts w:ascii="Times New Roman" w:hAnsi="Times New Roman" w:cs="Times New Roman"/>
          <w:sz w:val="24"/>
        </w:rPr>
        <w:t>миром</w:t>
      </w:r>
      <w:r w:rsidRPr="00662A41">
        <w:rPr>
          <w:rFonts w:ascii="Times New Roman" w:hAnsi="Times New Roman" w:cs="Times New Roman"/>
          <w:spacing w:val="4"/>
          <w:sz w:val="24"/>
        </w:rPr>
        <w:t xml:space="preserve"> (3–</w:t>
      </w:r>
      <w:r w:rsidRPr="00662A41">
        <w:rPr>
          <w:rFonts w:ascii="Times New Roman" w:hAnsi="Times New Roman" w:cs="Times New Roman"/>
          <w:sz w:val="24"/>
        </w:rPr>
        <w:t>7 лет).</w:t>
      </w:r>
    </w:p>
    <w:p w:rsidR="00662A41" w:rsidRPr="00662A41" w:rsidRDefault="00E7263E" w:rsidP="00662A41">
      <w:pPr>
        <w:pBdr>
          <w:top w:val="none" w:sz="4" w:space="0" w:color="000000"/>
          <w:left w:val="none" w:sz="4" w:space="0" w:color="000000"/>
          <w:bottom w:val="none" w:sz="4" w:space="0" w:color="000000"/>
          <w:right w:val="none" w:sz="4" w:space="0" w:color="000000"/>
        </w:pBdr>
        <w:ind w:left="617"/>
        <w:rPr>
          <w:rFonts w:ascii="Times New Roman" w:hAnsi="Times New Roman" w:cs="Times New Roman"/>
          <w:sz w:val="24"/>
        </w:rPr>
      </w:pPr>
      <w:r w:rsidRPr="00662A41">
        <w:rPr>
          <w:rFonts w:ascii="Times New Roman" w:eastAsia="Wingdings" w:hAnsi="Times New Roman" w:cs="Times New Roman"/>
          <w:sz w:val="28"/>
        </w:rPr>
        <w:t></w:t>
      </w:r>
      <w:r w:rsidRPr="00662A41">
        <w:rPr>
          <w:rFonts w:ascii="Times New Roman" w:hAnsi="Times New Roman" w:cs="Times New Roman"/>
          <w:spacing w:val="70"/>
          <w:sz w:val="28"/>
        </w:rPr>
        <w:t xml:space="preserve"> </w:t>
      </w:r>
      <w:r w:rsidRPr="00662A41">
        <w:rPr>
          <w:rFonts w:ascii="Times New Roman" w:hAnsi="Times New Roman" w:cs="Times New Roman"/>
          <w:sz w:val="24"/>
        </w:rPr>
        <w:t>Помораева</w:t>
      </w:r>
      <w:r w:rsidRPr="00662A41">
        <w:rPr>
          <w:rFonts w:ascii="Times New Roman" w:hAnsi="Times New Roman" w:cs="Times New Roman"/>
          <w:spacing w:val="195"/>
          <w:sz w:val="24"/>
        </w:rPr>
        <w:t xml:space="preserve"> </w:t>
      </w:r>
      <w:r w:rsidRPr="00662A41">
        <w:rPr>
          <w:rFonts w:ascii="Times New Roman" w:hAnsi="Times New Roman" w:cs="Times New Roman"/>
          <w:sz w:val="24"/>
        </w:rPr>
        <w:t>И.А.,</w:t>
      </w:r>
      <w:r w:rsidRPr="00662A41">
        <w:rPr>
          <w:rFonts w:ascii="Times New Roman" w:hAnsi="Times New Roman" w:cs="Times New Roman"/>
          <w:spacing w:val="197"/>
          <w:sz w:val="24"/>
        </w:rPr>
        <w:t xml:space="preserve"> </w:t>
      </w:r>
      <w:r w:rsidRPr="00662A41">
        <w:rPr>
          <w:rFonts w:ascii="Times New Roman" w:hAnsi="Times New Roman" w:cs="Times New Roman"/>
          <w:spacing w:val="1"/>
          <w:sz w:val="24"/>
        </w:rPr>
        <w:t>Позина</w:t>
      </w:r>
      <w:r w:rsidRPr="00662A41">
        <w:rPr>
          <w:rFonts w:ascii="Times New Roman" w:hAnsi="Times New Roman" w:cs="Times New Roman"/>
          <w:spacing w:val="195"/>
          <w:sz w:val="24"/>
        </w:rPr>
        <w:t xml:space="preserve"> </w:t>
      </w:r>
      <w:r w:rsidRPr="00662A41">
        <w:rPr>
          <w:rFonts w:ascii="Times New Roman" w:hAnsi="Times New Roman" w:cs="Times New Roman"/>
          <w:spacing w:val="-1"/>
          <w:sz w:val="24"/>
        </w:rPr>
        <w:t>В.А.</w:t>
      </w:r>
      <w:r w:rsidRPr="00662A41">
        <w:rPr>
          <w:rFonts w:ascii="Times New Roman" w:hAnsi="Times New Roman" w:cs="Times New Roman"/>
          <w:spacing w:val="197"/>
          <w:sz w:val="24"/>
        </w:rPr>
        <w:t xml:space="preserve"> </w:t>
      </w:r>
      <w:r w:rsidRPr="00662A41">
        <w:rPr>
          <w:rFonts w:ascii="Times New Roman" w:hAnsi="Times New Roman" w:cs="Times New Roman"/>
          <w:sz w:val="24"/>
        </w:rPr>
        <w:t>Формирование</w:t>
      </w:r>
      <w:r w:rsidRPr="00662A41">
        <w:rPr>
          <w:rFonts w:ascii="Times New Roman" w:hAnsi="Times New Roman" w:cs="Times New Roman"/>
          <w:spacing w:val="196"/>
          <w:sz w:val="24"/>
        </w:rPr>
        <w:t xml:space="preserve"> </w:t>
      </w:r>
      <w:r w:rsidRPr="00662A41">
        <w:rPr>
          <w:rFonts w:ascii="Times New Roman" w:hAnsi="Times New Roman" w:cs="Times New Roman"/>
          <w:sz w:val="24"/>
        </w:rPr>
        <w:t>элементарных</w:t>
      </w:r>
      <w:r w:rsidRPr="00662A41">
        <w:rPr>
          <w:rFonts w:ascii="Times New Roman" w:hAnsi="Times New Roman" w:cs="Times New Roman"/>
          <w:spacing w:val="196"/>
          <w:sz w:val="24"/>
        </w:rPr>
        <w:t xml:space="preserve"> </w:t>
      </w:r>
      <w:r w:rsidRPr="00662A41">
        <w:rPr>
          <w:rFonts w:ascii="Times New Roman" w:hAnsi="Times New Roman" w:cs="Times New Roman"/>
          <w:sz w:val="24"/>
        </w:rPr>
        <w:t>математических представлений</w:t>
      </w:r>
      <w:r w:rsidR="00662A41" w:rsidRPr="00662A41">
        <w:rPr>
          <w:rFonts w:ascii="Times New Roman" w:hAnsi="Times New Roman" w:cs="Times New Roman"/>
          <w:sz w:val="24"/>
        </w:rPr>
        <w:t xml:space="preserve">. </w:t>
      </w:r>
    </w:p>
    <w:p w:rsidR="00E7263E" w:rsidRPr="00662A41" w:rsidRDefault="00E7263E" w:rsidP="00662A41">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8"/>
        </w:rPr>
        <w:t></w:t>
      </w:r>
      <w:r w:rsidRPr="00662A41">
        <w:rPr>
          <w:rFonts w:ascii="Times New Roman" w:hAnsi="Times New Roman" w:cs="Times New Roman"/>
          <w:spacing w:val="70"/>
          <w:sz w:val="28"/>
        </w:rPr>
        <w:t xml:space="preserve"> </w:t>
      </w:r>
      <w:r w:rsidRPr="00662A41">
        <w:rPr>
          <w:rFonts w:ascii="Times New Roman" w:hAnsi="Times New Roman" w:cs="Times New Roman"/>
          <w:sz w:val="24"/>
        </w:rPr>
        <w:t>Соломенникова</w:t>
      </w:r>
      <w:r w:rsidRPr="00662A41">
        <w:rPr>
          <w:rFonts w:ascii="Times New Roman" w:hAnsi="Times New Roman" w:cs="Times New Roman"/>
          <w:spacing w:val="6"/>
          <w:sz w:val="24"/>
        </w:rPr>
        <w:t xml:space="preserve"> </w:t>
      </w:r>
      <w:r w:rsidRPr="00662A41">
        <w:rPr>
          <w:rFonts w:ascii="Times New Roman" w:hAnsi="Times New Roman" w:cs="Times New Roman"/>
          <w:sz w:val="24"/>
        </w:rPr>
        <w:t>О.А.</w:t>
      </w:r>
      <w:r w:rsidRPr="00662A41">
        <w:rPr>
          <w:rFonts w:ascii="Times New Roman" w:hAnsi="Times New Roman" w:cs="Times New Roman"/>
          <w:spacing w:val="9"/>
          <w:sz w:val="24"/>
        </w:rPr>
        <w:t xml:space="preserve"> </w:t>
      </w:r>
      <w:r w:rsidRPr="00662A41">
        <w:rPr>
          <w:rFonts w:ascii="Times New Roman" w:hAnsi="Times New Roman" w:cs="Times New Roman"/>
          <w:sz w:val="24"/>
        </w:rPr>
        <w:t>Ознакомление</w:t>
      </w:r>
      <w:r w:rsidRPr="00662A41">
        <w:rPr>
          <w:rFonts w:ascii="Times New Roman" w:hAnsi="Times New Roman" w:cs="Times New Roman"/>
          <w:spacing w:val="6"/>
          <w:sz w:val="24"/>
        </w:rPr>
        <w:t xml:space="preserve"> </w:t>
      </w:r>
      <w:r w:rsidRPr="00662A41">
        <w:rPr>
          <w:rFonts w:ascii="Times New Roman" w:hAnsi="Times New Roman" w:cs="Times New Roman"/>
          <w:sz w:val="24"/>
        </w:rPr>
        <w:t>с</w:t>
      </w:r>
      <w:r w:rsidRPr="00662A41">
        <w:rPr>
          <w:rFonts w:ascii="Times New Roman" w:hAnsi="Times New Roman" w:cs="Times New Roman"/>
          <w:spacing w:val="6"/>
          <w:sz w:val="24"/>
        </w:rPr>
        <w:t xml:space="preserve"> </w:t>
      </w:r>
      <w:r w:rsidRPr="00662A41">
        <w:rPr>
          <w:rFonts w:ascii="Times New Roman" w:hAnsi="Times New Roman" w:cs="Times New Roman"/>
          <w:sz w:val="24"/>
        </w:rPr>
        <w:t>природой</w:t>
      </w:r>
      <w:r w:rsidRPr="00662A41">
        <w:rPr>
          <w:rFonts w:ascii="Times New Roman" w:hAnsi="Times New Roman" w:cs="Times New Roman"/>
          <w:spacing w:val="8"/>
          <w:sz w:val="24"/>
        </w:rPr>
        <w:t xml:space="preserve"> </w:t>
      </w:r>
      <w:r w:rsidRPr="00662A41">
        <w:rPr>
          <w:rFonts w:ascii="Times New Roman" w:hAnsi="Times New Roman" w:cs="Times New Roman"/>
          <w:sz w:val="24"/>
        </w:rPr>
        <w:t>в</w:t>
      </w:r>
      <w:r w:rsidRPr="00662A41">
        <w:rPr>
          <w:rFonts w:ascii="Times New Roman" w:hAnsi="Times New Roman" w:cs="Times New Roman"/>
          <w:spacing w:val="6"/>
          <w:sz w:val="24"/>
        </w:rPr>
        <w:t xml:space="preserve"> </w:t>
      </w:r>
      <w:r w:rsidRPr="00662A41">
        <w:rPr>
          <w:rFonts w:ascii="Times New Roman" w:hAnsi="Times New Roman" w:cs="Times New Roman"/>
          <w:sz w:val="24"/>
        </w:rPr>
        <w:t>детском</w:t>
      </w:r>
      <w:r w:rsidRPr="00662A41">
        <w:rPr>
          <w:rFonts w:ascii="Times New Roman" w:hAnsi="Times New Roman" w:cs="Times New Roman"/>
          <w:spacing w:val="9"/>
          <w:sz w:val="24"/>
        </w:rPr>
        <w:t xml:space="preserve"> </w:t>
      </w:r>
      <w:r w:rsidRPr="00662A41">
        <w:rPr>
          <w:rFonts w:ascii="Times New Roman" w:hAnsi="Times New Roman" w:cs="Times New Roman"/>
          <w:sz w:val="24"/>
        </w:rPr>
        <w:t>саду</w:t>
      </w:r>
      <w:r w:rsidR="00662A41" w:rsidRPr="00662A41">
        <w:rPr>
          <w:rFonts w:ascii="Times New Roman" w:hAnsi="Times New Roman" w:cs="Times New Roman"/>
          <w:sz w:val="24"/>
        </w:rPr>
        <w:t xml:space="preserve">. </w:t>
      </w:r>
    </w:p>
    <w:p w:rsidR="00E7263E" w:rsidRPr="00662A41" w:rsidRDefault="00E7263E" w:rsidP="00D74414">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Саулина</w:t>
      </w:r>
      <w:r w:rsidRPr="00662A41">
        <w:rPr>
          <w:rFonts w:ascii="Times New Roman" w:hAnsi="Times New Roman" w:cs="Times New Roman"/>
          <w:spacing w:val="-1"/>
          <w:sz w:val="24"/>
        </w:rPr>
        <w:t xml:space="preserve"> </w:t>
      </w:r>
      <w:r w:rsidRPr="00662A41">
        <w:rPr>
          <w:rFonts w:ascii="Times New Roman" w:hAnsi="Times New Roman" w:cs="Times New Roman"/>
          <w:sz w:val="24"/>
        </w:rPr>
        <w:t>Т. Ф. Знакомим</w:t>
      </w:r>
      <w:r w:rsidRPr="00662A41">
        <w:rPr>
          <w:rFonts w:ascii="Times New Roman" w:hAnsi="Times New Roman" w:cs="Times New Roman"/>
          <w:spacing w:val="-1"/>
          <w:sz w:val="24"/>
        </w:rPr>
        <w:t xml:space="preserve"> </w:t>
      </w:r>
      <w:r w:rsidRPr="00662A41">
        <w:rPr>
          <w:rFonts w:ascii="Times New Roman" w:hAnsi="Times New Roman" w:cs="Times New Roman"/>
          <w:sz w:val="24"/>
        </w:rPr>
        <w:t>дошкольников с</w:t>
      </w:r>
      <w:r w:rsidRPr="00662A41">
        <w:rPr>
          <w:rFonts w:ascii="Times New Roman" w:hAnsi="Times New Roman" w:cs="Times New Roman"/>
          <w:spacing w:val="-1"/>
          <w:sz w:val="24"/>
        </w:rPr>
        <w:t xml:space="preserve"> </w:t>
      </w:r>
      <w:r w:rsidRPr="00662A41">
        <w:rPr>
          <w:rFonts w:ascii="Times New Roman" w:hAnsi="Times New Roman" w:cs="Times New Roman"/>
          <w:sz w:val="24"/>
        </w:rPr>
        <w:t>правилами</w:t>
      </w:r>
      <w:r w:rsidRPr="00662A41">
        <w:rPr>
          <w:rFonts w:ascii="Times New Roman" w:hAnsi="Times New Roman" w:cs="Times New Roman"/>
          <w:spacing w:val="1"/>
          <w:sz w:val="24"/>
        </w:rPr>
        <w:t xml:space="preserve"> </w:t>
      </w:r>
      <w:r w:rsidRPr="00662A41">
        <w:rPr>
          <w:rFonts w:ascii="Times New Roman" w:hAnsi="Times New Roman" w:cs="Times New Roman"/>
          <w:sz w:val="24"/>
        </w:rPr>
        <w:t>дорожного движения</w:t>
      </w:r>
      <w:r w:rsidRPr="00662A41">
        <w:rPr>
          <w:rFonts w:ascii="Times New Roman" w:hAnsi="Times New Roman" w:cs="Times New Roman"/>
          <w:spacing w:val="6"/>
          <w:sz w:val="24"/>
        </w:rPr>
        <w:t xml:space="preserve"> </w:t>
      </w:r>
      <w:r w:rsidRPr="00662A41">
        <w:rPr>
          <w:rFonts w:ascii="Times New Roman" w:hAnsi="Times New Roman" w:cs="Times New Roman"/>
          <w:sz w:val="24"/>
        </w:rPr>
        <w:t>(3-7 лет).</w:t>
      </w:r>
    </w:p>
    <w:p w:rsidR="00E7263E" w:rsidRPr="00662A41" w:rsidRDefault="00E7263E" w:rsidP="00662A41">
      <w:pPr>
        <w:pBdr>
          <w:top w:val="none" w:sz="4" w:space="0" w:color="000000"/>
          <w:left w:val="none" w:sz="4" w:space="0" w:color="000000"/>
          <w:bottom w:val="none" w:sz="4" w:space="0" w:color="000000"/>
          <w:right w:val="none" w:sz="4" w:space="0" w:color="000000"/>
        </w:pBdr>
        <w:ind w:left="617"/>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 xml:space="preserve">Юный эколог. С.Н. </w:t>
      </w:r>
      <w:r w:rsidRPr="00662A41">
        <w:rPr>
          <w:rFonts w:ascii="Times New Roman" w:hAnsi="Times New Roman" w:cs="Times New Roman"/>
          <w:spacing w:val="-1"/>
          <w:sz w:val="24"/>
        </w:rPr>
        <w:t>Николаева.</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Календарь</w:t>
      </w:r>
      <w:r w:rsidRPr="00662A41">
        <w:rPr>
          <w:rFonts w:ascii="Times New Roman" w:hAnsi="Times New Roman" w:cs="Times New Roman"/>
          <w:spacing w:val="1"/>
          <w:sz w:val="24"/>
        </w:rPr>
        <w:t xml:space="preserve"> </w:t>
      </w:r>
      <w:r w:rsidRPr="00662A41">
        <w:rPr>
          <w:rFonts w:ascii="Times New Roman" w:hAnsi="Times New Roman" w:cs="Times New Roman"/>
          <w:sz w:val="24"/>
        </w:rPr>
        <w:t>сезонных</w:t>
      </w:r>
      <w:r w:rsidRPr="00662A41">
        <w:rPr>
          <w:rFonts w:ascii="Times New Roman" w:hAnsi="Times New Roman" w:cs="Times New Roman"/>
          <w:spacing w:val="2"/>
          <w:sz w:val="24"/>
        </w:rPr>
        <w:t xml:space="preserve"> </w:t>
      </w:r>
      <w:r w:rsidRPr="00662A41">
        <w:rPr>
          <w:rFonts w:ascii="Times New Roman" w:hAnsi="Times New Roman" w:cs="Times New Roman"/>
          <w:sz w:val="24"/>
        </w:rPr>
        <w:t>наблюдений</w:t>
      </w:r>
      <w:r w:rsidRPr="00662A41">
        <w:rPr>
          <w:rFonts w:ascii="Times New Roman" w:hAnsi="Times New Roman" w:cs="Times New Roman"/>
          <w:spacing w:val="1"/>
          <w:sz w:val="24"/>
        </w:rPr>
        <w:t xml:space="preserve"> (5</w:t>
      </w:r>
      <w:r w:rsidRPr="00662A41">
        <w:rPr>
          <w:rFonts w:ascii="Times New Roman" w:hAnsi="Times New Roman" w:cs="Times New Roman"/>
          <w:spacing w:val="-1"/>
          <w:sz w:val="24"/>
        </w:rPr>
        <w:t>-</w:t>
      </w:r>
      <w:r w:rsidRPr="00662A41">
        <w:rPr>
          <w:rFonts w:ascii="Times New Roman" w:hAnsi="Times New Roman" w:cs="Times New Roman"/>
          <w:sz w:val="24"/>
        </w:rPr>
        <w:t>9 лет). Юный эколог.</w:t>
      </w:r>
      <w:r w:rsidRPr="00662A41">
        <w:rPr>
          <w:rFonts w:ascii="Times New Roman" w:hAnsi="Times New Roman" w:cs="Times New Roman"/>
          <w:spacing w:val="-2"/>
          <w:sz w:val="24"/>
        </w:rPr>
        <w:t xml:space="preserve"> </w:t>
      </w:r>
      <w:r w:rsidRPr="00662A41">
        <w:rPr>
          <w:rFonts w:ascii="Times New Roman" w:hAnsi="Times New Roman" w:cs="Times New Roman"/>
          <w:sz w:val="24"/>
        </w:rPr>
        <w:t xml:space="preserve">С.Н. </w:t>
      </w:r>
      <w:r w:rsidRPr="00662A41">
        <w:rPr>
          <w:rFonts w:ascii="Times New Roman" w:hAnsi="Times New Roman" w:cs="Times New Roman"/>
          <w:spacing w:val="-1"/>
          <w:sz w:val="24"/>
        </w:rPr>
        <w:t>Николаева.</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Теплюк</w:t>
      </w:r>
      <w:r w:rsidRPr="00662A41">
        <w:rPr>
          <w:rFonts w:ascii="Times New Roman" w:hAnsi="Times New Roman" w:cs="Times New Roman"/>
          <w:spacing w:val="1"/>
          <w:sz w:val="24"/>
        </w:rPr>
        <w:t xml:space="preserve"> </w:t>
      </w:r>
      <w:r w:rsidRPr="00662A41">
        <w:rPr>
          <w:rFonts w:ascii="Times New Roman" w:hAnsi="Times New Roman" w:cs="Times New Roman"/>
          <w:sz w:val="24"/>
        </w:rPr>
        <w:t>С. Н. Игры</w:t>
      </w:r>
      <w:r w:rsidRPr="00662A41">
        <w:rPr>
          <w:rFonts w:ascii="Times New Roman" w:hAnsi="Times New Roman" w:cs="Times New Roman"/>
          <w:spacing w:val="-1"/>
          <w:sz w:val="24"/>
        </w:rPr>
        <w:t>-</w:t>
      </w:r>
      <w:r w:rsidRPr="00662A41">
        <w:rPr>
          <w:rFonts w:ascii="Times New Roman" w:hAnsi="Times New Roman" w:cs="Times New Roman"/>
          <w:sz w:val="24"/>
        </w:rPr>
        <w:t xml:space="preserve">занятия </w:t>
      </w:r>
      <w:r w:rsidRPr="00662A41">
        <w:rPr>
          <w:rFonts w:ascii="Times New Roman" w:hAnsi="Times New Roman" w:cs="Times New Roman"/>
          <w:spacing w:val="1"/>
          <w:sz w:val="24"/>
        </w:rPr>
        <w:t>на</w:t>
      </w:r>
      <w:r w:rsidRPr="00662A41">
        <w:rPr>
          <w:rFonts w:ascii="Times New Roman" w:hAnsi="Times New Roman" w:cs="Times New Roman"/>
          <w:spacing w:val="-2"/>
          <w:sz w:val="24"/>
        </w:rPr>
        <w:t xml:space="preserve"> </w:t>
      </w:r>
      <w:r w:rsidRPr="00662A41">
        <w:rPr>
          <w:rFonts w:ascii="Times New Roman" w:hAnsi="Times New Roman" w:cs="Times New Roman"/>
          <w:sz w:val="24"/>
        </w:rPr>
        <w:t>прогулке с</w:t>
      </w:r>
      <w:r w:rsidRPr="00662A41">
        <w:rPr>
          <w:rFonts w:ascii="Times New Roman" w:hAnsi="Times New Roman" w:cs="Times New Roman"/>
          <w:spacing w:val="-1"/>
          <w:sz w:val="24"/>
        </w:rPr>
        <w:t xml:space="preserve"> </w:t>
      </w:r>
      <w:r w:rsidRPr="00662A41">
        <w:rPr>
          <w:rFonts w:ascii="Times New Roman" w:hAnsi="Times New Roman" w:cs="Times New Roman"/>
          <w:sz w:val="24"/>
        </w:rPr>
        <w:t>малышами. Для работы с</w:t>
      </w:r>
      <w:r w:rsidRPr="00662A41">
        <w:rPr>
          <w:rFonts w:ascii="Times New Roman" w:hAnsi="Times New Roman" w:cs="Times New Roman"/>
          <w:spacing w:val="-1"/>
          <w:sz w:val="24"/>
        </w:rPr>
        <w:t xml:space="preserve"> </w:t>
      </w:r>
      <w:r w:rsidRPr="00662A41">
        <w:rPr>
          <w:rFonts w:ascii="Times New Roman" w:hAnsi="Times New Roman" w:cs="Times New Roman"/>
          <w:sz w:val="24"/>
        </w:rPr>
        <w:t>детьми</w:t>
      </w:r>
      <w:r w:rsidRPr="00662A41">
        <w:rPr>
          <w:rFonts w:ascii="Times New Roman" w:hAnsi="Times New Roman" w:cs="Times New Roman"/>
          <w:spacing w:val="1"/>
          <w:sz w:val="24"/>
        </w:rPr>
        <w:t xml:space="preserve"> </w:t>
      </w:r>
      <w:r w:rsidRPr="00662A41">
        <w:rPr>
          <w:rFonts w:ascii="Times New Roman" w:hAnsi="Times New Roman" w:cs="Times New Roman"/>
          <w:spacing w:val="5"/>
          <w:sz w:val="24"/>
        </w:rPr>
        <w:t>2</w:t>
      </w:r>
      <w:r w:rsidRPr="00662A41">
        <w:rPr>
          <w:rFonts w:ascii="Times New Roman" w:hAnsi="Times New Roman" w:cs="Times New Roman"/>
          <w:spacing w:val="-1"/>
          <w:sz w:val="24"/>
        </w:rPr>
        <w:t>-</w:t>
      </w:r>
      <w:r w:rsidRPr="00662A41">
        <w:rPr>
          <w:rFonts w:ascii="Times New Roman" w:hAnsi="Times New Roman" w:cs="Times New Roman"/>
          <w:sz w:val="24"/>
        </w:rPr>
        <w:t>4 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Шиян</w:t>
      </w:r>
      <w:r w:rsidRPr="00662A41">
        <w:rPr>
          <w:rFonts w:ascii="Times New Roman" w:hAnsi="Times New Roman" w:cs="Times New Roman"/>
          <w:spacing w:val="1"/>
          <w:sz w:val="24"/>
        </w:rPr>
        <w:t xml:space="preserve"> </w:t>
      </w:r>
      <w:r w:rsidRPr="00662A41">
        <w:rPr>
          <w:rFonts w:ascii="Times New Roman" w:hAnsi="Times New Roman" w:cs="Times New Roman"/>
          <w:sz w:val="24"/>
        </w:rPr>
        <w:t xml:space="preserve">О. </w:t>
      </w:r>
      <w:r w:rsidRPr="00662A41">
        <w:rPr>
          <w:rFonts w:ascii="Times New Roman" w:hAnsi="Times New Roman" w:cs="Times New Roman"/>
          <w:spacing w:val="-1"/>
          <w:sz w:val="24"/>
        </w:rPr>
        <w:t>А.</w:t>
      </w:r>
      <w:r w:rsidRPr="00662A41">
        <w:rPr>
          <w:rFonts w:ascii="Times New Roman" w:hAnsi="Times New Roman" w:cs="Times New Roman"/>
          <w:spacing w:val="1"/>
          <w:sz w:val="24"/>
        </w:rPr>
        <w:t xml:space="preserve"> </w:t>
      </w:r>
      <w:r w:rsidRPr="00662A41">
        <w:rPr>
          <w:rFonts w:ascii="Times New Roman" w:hAnsi="Times New Roman" w:cs="Times New Roman"/>
          <w:sz w:val="24"/>
        </w:rPr>
        <w:t>Развитие</w:t>
      </w:r>
      <w:r w:rsidRPr="00662A41">
        <w:rPr>
          <w:rFonts w:ascii="Times New Roman" w:hAnsi="Times New Roman" w:cs="Times New Roman"/>
          <w:spacing w:val="-1"/>
          <w:sz w:val="24"/>
        </w:rPr>
        <w:t xml:space="preserve"> </w:t>
      </w:r>
      <w:r w:rsidRPr="00662A41">
        <w:rPr>
          <w:rFonts w:ascii="Times New Roman" w:hAnsi="Times New Roman" w:cs="Times New Roman"/>
          <w:sz w:val="24"/>
        </w:rPr>
        <w:t>творческого мышления. Работаем</w:t>
      </w:r>
      <w:r w:rsidRPr="00662A41">
        <w:rPr>
          <w:rFonts w:ascii="Times New Roman" w:hAnsi="Times New Roman" w:cs="Times New Roman"/>
          <w:spacing w:val="-1"/>
          <w:sz w:val="24"/>
        </w:rPr>
        <w:t xml:space="preserve"> </w:t>
      </w:r>
      <w:r w:rsidRPr="00662A41">
        <w:rPr>
          <w:rFonts w:ascii="Times New Roman" w:hAnsi="Times New Roman" w:cs="Times New Roman"/>
          <w:spacing w:val="1"/>
          <w:sz w:val="24"/>
        </w:rPr>
        <w:t>по</w:t>
      </w:r>
      <w:r w:rsidRPr="00662A41">
        <w:rPr>
          <w:rFonts w:ascii="Times New Roman" w:hAnsi="Times New Roman" w:cs="Times New Roman"/>
          <w:spacing w:val="-1"/>
          <w:sz w:val="24"/>
        </w:rPr>
        <w:t xml:space="preserve"> </w:t>
      </w:r>
      <w:r w:rsidRPr="00662A41">
        <w:rPr>
          <w:rFonts w:ascii="Times New Roman" w:hAnsi="Times New Roman" w:cs="Times New Roman"/>
          <w:sz w:val="24"/>
        </w:rPr>
        <w:t>сказке</w:t>
      </w:r>
      <w:r w:rsidRPr="00662A41">
        <w:rPr>
          <w:rFonts w:ascii="Times New Roman" w:hAnsi="Times New Roman" w:cs="Times New Roman"/>
          <w:spacing w:val="-1"/>
          <w:sz w:val="24"/>
        </w:rPr>
        <w:t xml:space="preserve"> </w:t>
      </w:r>
      <w:r w:rsidRPr="00662A41">
        <w:rPr>
          <w:rFonts w:ascii="Times New Roman" w:hAnsi="Times New Roman" w:cs="Times New Roman"/>
          <w:sz w:val="24"/>
        </w:rPr>
        <w:t>(3</w:t>
      </w:r>
      <w:r w:rsidRPr="00662A41">
        <w:rPr>
          <w:rFonts w:ascii="Times New Roman" w:hAnsi="Times New Roman" w:cs="Times New Roman"/>
          <w:spacing w:val="-1"/>
          <w:sz w:val="24"/>
        </w:rPr>
        <w:t>-</w:t>
      </w:r>
      <w:r w:rsidRPr="00662A41">
        <w:rPr>
          <w:rFonts w:ascii="Times New Roman" w:hAnsi="Times New Roman" w:cs="Times New Roman"/>
          <w:sz w:val="24"/>
        </w:rPr>
        <w:t>7</w:t>
      </w:r>
      <w:r w:rsidRPr="00662A41">
        <w:rPr>
          <w:rFonts w:ascii="Times New Roman" w:hAnsi="Times New Roman" w:cs="Times New Roman"/>
          <w:spacing w:val="2"/>
          <w:sz w:val="24"/>
        </w:rPr>
        <w:t xml:space="preserve"> </w:t>
      </w:r>
      <w:r w:rsidRPr="00662A41">
        <w:rPr>
          <w:rFonts w:ascii="Times New Roman" w:hAnsi="Times New Roman" w:cs="Times New Roman"/>
          <w:sz w:val="24"/>
        </w:rPr>
        <w:t>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Ульева</w:t>
      </w:r>
      <w:r w:rsidRPr="00662A41">
        <w:rPr>
          <w:rFonts w:ascii="Times New Roman" w:hAnsi="Times New Roman" w:cs="Times New Roman"/>
          <w:spacing w:val="-1"/>
          <w:sz w:val="24"/>
        </w:rPr>
        <w:t xml:space="preserve"> </w:t>
      </w:r>
      <w:r w:rsidRPr="00662A41">
        <w:rPr>
          <w:rFonts w:ascii="Times New Roman" w:hAnsi="Times New Roman" w:cs="Times New Roman"/>
          <w:sz w:val="24"/>
        </w:rPr>
        <w:t>Е.А. 100</w:t>
      </w:r>
      <w:r w:rsidRPr="00662A41">
        <w:rPr>
          <w:rFonts w:ascii="Times New Roman" w:hAnsi="Times New Roman" w:cs="Times New Roman"/>
          <w:spacing w:val="5"/>
          <w:sz w:val="24"/>
        </w:rPr>
        <w:t xml:space="preserve"> </w:t>
      </w:r>
      <w:r w:rsidRPr="00662A41">
        <w:rPr>
          <w:rFonts w:ascii="Times New Roman" w:hAnsi="Times New Roman" w:cs="Times New Roman"/>
          <w:sz w:val="24"/>
        </w:rPr>
        <w:t>увлекательных</w:t>
      </w:r>
      <w:r w:rsidRPr="00662A41">
        <w:rPr>
          <w:rFonts w:ascii="Times New Roman" w:hAnsi="Times New Roman" w:cs="Times New Roman"/>
          <w:spacing w:val="3"/>
          <w:sz w:val="24"/>
        </w:rPr>
        <w:t xml:space="preserve"> </w:t>
      </w:r>
      <w:r w:rsidRPr="00662A41">
        <w:rPr>
          <w:rFonts w:ascii="Times New Roman" w:hAnsi="Times New Roman" w:cs="Times New Roman"/>
          <w:sz w:val="24"/>
        </w:rPr>
        <w:t>игр для отличной</w:t>
      </w:r>
      <w:r w:rsidRPr="00662A41">
        <w:rPr>
          <w:rFonts w:ascii="Times New Roman" w:hAnsi="Times New Roman" w:cs="Times New Roman"/>
          <w:spacing w:val="3"/>
          <w:sz w:val="24"/>
        </w:rPr>
        <w:t xml:space="preserve"> </w:t>
      </w:r>
      <w:r w:rsidRPr="00662A41">
        <w:rPr>
          <w:rFonts w:ascii="Times New Roman" w:hAnsi="Times New Roman" w:cs="Times New Roman"/>
          <w:spacing w:val="-1"/>
          <w:sz w:val="24"/>
        </w:rPr>
        <w:t>учебы.</w:t>
      </w:r>
      <w:r w:rsidRPr="00662A41">
        <w:rPr>
          <w:rFonts w:ascii="Times New Roman" w:hAnsi="Times New Roman" w:cs="Times New Roman"/>
          <w:spacing w:val="1"/>
          <w:sz w:val="24"/>
        </w:rPr>
        <w:t xml:space="preserve"> </w:t>
      </w:r>
      <w:r w:rsidRPr="00662A41">
        <w:rPr>
          <w:rFonts w:ascii="Times New Roman" w:hAnsi="Times New Roman" w:cs="Times New Roman"/>
          <w:sz w:val="24"/>
        </w:rPr>
        <w:t>Сценарии</w:t>
      </w:r>
      <w:r w:rsidRPr="00662A41">
        <w:rPr>
          <w:rFonts w:ascii="Times New Roman" w:hAnsi="Times New Roman" w:cs="Times New Roman"/>
          <w:spacing w:val="1"/>
          <w:sz w:val="24"/>
        </w:rPr>
        <w:t xml:space="preserve"> </w:t>
      </w:r>
      <w:r w:rsidRPr="00662A41">
        <w:rPr>
          <w:rFonts w:ascii="Times New Roman" w:hAnsi="Times New Roman" w:cs="Times New Roman"/>
          <w:spacing w:val="-1"/>
          <w:sz w:val="24"/>
        </w:rPr>
        <w:t>игр.</w:t>
      </w:r>
    </w:p>
    <w:p w:rsidR="00E7263E" w:rsidRPr="00662A41" w:rsidRDefault="00E7263E" w:rsidP="00D74414">
      <w:pPr>
        <w:pBdr>
          <w:top w:val="none" w:sz="4" w:space="0" w:color="000000"/>
          <w:left w:val="none" w:sz="4" w:space="0" w:color="000000"/>
          <w:bottom w:val="none" w:sz="4" w:space="0" w:color="000000"/>
          <w:right w:val="none" w:sz="4" w:space="0" w:color="000000"/>
        </w:pBdr>
        <w:ind w:left="3210"/>
        <w:rPr>
          <w:rFonts w:ascii="Times New Roman" w:hAnsi="Times New Roman" w:cs="Times New Roman"/>
        </w:rPr>
      </w:pPr>
      <w:r w:rsidRPr="00662A41">
        <w:rPr>
          <w:rFonts w:ascii="Times New Roman" w:hAnsi="Times New Roman" w:cs="Times New Roman"/>
          <w:b/>
          <w:sz w:val="24"/>
        </w:rPr>
        <w:t>Наглядно</w:t>
      </w:r>
      <w:r w:rsidRPr="00662A41">
        <w:rPr>
          <w:rFonts w:ascii="Times New Roman" w:hAnsi="Times New Roman" w:cs="Times New Roman"/>
          <w:b/>
          <w:spacing w:val="-1"/>
          <w:sz w:val="24"/>
        </w:rPr>
        <w:t>-</w:t>
      </w:r>
      <w:r w:rsidRPr="00662A41">
        <w:rPr>
          <w:rFonts w:ascii="Times New Roman" w:hAnsi="Times New Roman" w:cs="Times New Roman"/>
          <w:b/>
          <w:sz w:val="24"/>
        </w:rPr>
        <w:t>дидактические</w:t>
      </w:r>
      <w:r w:rsidRPr="00662A41">
        <w:rPr>
          <w:rFonts w:ascii="Times New Roman" w:hAnsi="Times New Roman" w:cs="Times New Roman"/>
          <w:b/>
          <w:spacing w:val="-1"/>
          <w:sz w:val="24"/>
        </w:rPr>
        <w:t xml:space="preserve"> </w:t>
      </w:r>
      <w:r w:rsidRPr="00662A41">
        <w:rPr>
          <w:rFonts w:ascii="Times New Roman" w:hAnsi="Times New Roman" w:cs="Times New Roman"/>
          <w:b/>
          <w:sz w:val="24"/>
        </w:rPr>
        <w:t>пособия</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Бордачева</w:t>
      </w:r>
      <w:r w:rsidRPr="00662A41">
        <w:rPr>
          <w:rFonts w:ascii="Times New Roman" w:hAnsi="Times New Roman" w:cs="Times New Roman"/>
          <w:spacing w:val="15"/>
          <w:sz w:val="24"/>
        </w:rPr>
        <w:t xml:space="preserve"> </w:t>
      </w:r>
      <w:r w:rsidRPr="00662A41">
        <w:rPr>
          <w:rFonts w:ascii="Times New Roman" w:hAnsi="Times New Roman" w:cs="Times New Roman"/>
          <w:sz w:val="24"/>
        </w:rPr>
        <w:t>И.</w:t>
      </w:r>
      <w:r w:rsidRPr="00662A41">
        <w:rPr>
          <w:rFonts w:ascii="Times New Roman" w:hAnsi="Times New Roman" w:cs="Times New Roman"/>
          <w:spacing w:val="16"/>
          <w:sz w:val="24"/>
        </w:rPr>
        <w:t xml:space="preserve"> </w:t>
      </w:r>
      <w:r w:rsidRPr="00662A41">
        <w:rPr>
          <w:rFonts w:ascii="Times New Roman" w:hAnsi="Times New Roman" w:cs="Times New Roman"/>
          <w:sz w:val="24"/>
        </w:rPr>
        <w:t>Ю.</w:t>
      </w:r>
      <w:r w:rsidRPr="00662A41">
        <w:rPr>
          <w:rFonts w:ascii="Times New Roman" w:hAnsi="Times New Roman" w:cs="Times New Roman"/>
          <w:spacing w:val="20"/>
          <w:sz w:val="24"/>
        </w:rPr>
        <w:t xml:space="preserve"> </w:t>
      </w:r>
      <w:r w:rsidRPr="00662A41">
        <w:rPr>
          <w:rFonts w:ascii="Times New Roman" w:hAnsi="Times New Roman" w:cs="Times New Roman"/>
          <w:sz w:val="24"/>
        </w:rPr>
        <w:t>Безопасность</w:t>
      </w:r>
      <w:r w:rsidRPr="00662A41">
        <w:rPr>
          <w:rFonts w:ascii="Times New Roman" w:hAnsi="Times New Roman" w:cs="Times New Roman"/>
          <w:spacing w:val="17"/>
          <w:sz w:val="24"/>
        </w:rPr>
        <w:t xml:space="preserve"> </w:t>
      </w:r>
      <w:r w:rsidRPr="00662A41">
        <w:rPr>
          <w:rFonts w:ascii="Times New Roman" w:hAnsi="Times New Roman" w:cs="Times New Roman"/>
          <w:spacing w:val="1"/>
          <w:sz w:val="24"/>
        </w:rPr>
        <w:t>на</w:t>
      </w:r>
      <w:r w:rsidRPr="00662A41">
        <w:rPr>
          <w:rFonts w:ascii="Times New Roman" w:hAnsi="Times New Roman" w:cs="Times New Roman"/>
          <w:spacing w:val="15"/>
          <w:sz w:val="24"/>
        </w:rPr>
        <w:t xml:space="preserve"> </w:t>
      </w:r>
      <w:r w:rsidRPr="00662A41">
        <w:rPr>
          <w:rFonts w:ascii="Times New Roman" w:hAnsi="Times New Roman" w:cs="Times New Roman"/>
          <w:sz w:val="24"/>
        </w:rPr>
        <w:t>дороге:</w:t>
      </w:r>
      <w:r w:rsidRPr="00662A41">
        <w:rPr>
          <w:rFonts w:ascii="Times New Roman" w:hAnsi="Times New Roman" w:cs="Times New Roman"/>
          <w:spacing w:val="17"/>
          <w:sz w:val="24"/>
        </w:rPr>
        <w:t xml:space="preserve"> </w:t>
      </w:r>
      <w:r w:rsidRPr="00662A41">
        <w:rPr>
          <w:rFonts w:ascii="Times New Roman" w:hAnsi="Times New Roman" w:cs="Times New Roman"/>
          <w:sz w:val="24"/>
        </w:rPr>
        <w:t>Плакаты</w:t>
      </w:r>
      <w:r w:rsidRPr="00662A41">
        <w:rPr>
          <w:rFonts w:ascii="Times New Roman" w:hAnsi="Times New Roman" w:cs="Times New Roman"/>
          <w:spacing w:val="16"/>
          <w:sz w:val="24"/>
        </w:rPr>
        <w:t xml:space="preserve"> </w:t>
      </w:r>
      <w:r w:rsidRPr="00662A41">
        <w:rPr>
          <w:rFonts w:ascii="Times New Roman" w:hAnsi="Times New Roman" w:cs="Times New Roman"/>
          <w:sz w:val="24"/>
        </w:rPr>
        <w:t>для</w:t>
      </w:r>
      <w:r w:rsidRPr="00662A41">
        <w:rPr>
          <w:rFonts w:ascii="Times New Roman" w:hAnsi="Times New Roman" w:cs="Times New Roman"/>
          <w:spacing w:val="17"/>
          <w:sz w:val="24"/>
        </w:rPr>
        <w:t xml:space="preserve"> </w:t>
      </w:r>
      <w:r w:rsidRPr="00662A41">
        <w:rPr>
          <w:rFonts w:ascii="Times New Roman" w:hAnsi="Times New Roman" w:cs="Times New Roman"/>
          <w:sz w:val="24"/>
        </w:rPr>
        <w:t>оформления</w:t>
      </w:r>
      <w:r w:rsidRPr="00662A41">
        <w:rPr>
          <w:rFonts w:ascii="Times New Roman" w:hAnsi="Times New Roman" w:cs="Times New Roman"/>
          <w:spacing w:val="16"/>
          <w:sz w:val="24"/>
        </w:rPr>
        <w:t xml:space="preserve"> </w:t>
      </w:r>
      <w:r w:rsidRPr="00662A41">
        <w:rPr>
          <w:rFonts w:ascii="Times New Roman" w:hAnsi="Times New Roman" w:cs="Times New Roman"/>
          <w:sz w:val="24"/>
        </w:rPr>
        <w:t>родительского</w:t>
      </w:r>
      <w:r w:rsidRPr="00662A41">
        <w:rPr>
          <w:rFonts w:ascii="Times New Roman" w:hAnsi="Times New Roman" w:cs="Times New Roman"/>
          <w:spacing w:val="19"/>
          <w:sz w:val="24"/>
        </w:rPr>
        <w:t xml:space="preserve"> </w:t>
      </w:r>
      <w:r w:rsidRPr="00662A41">
        <w:rPr>
          <w:rFonts w:ascii="Times New Roman" w:hAnsi="Times New Roman" w:cs="Times New Roman"/>
          <w:spacing w:val="-1"/>
          <w:sz w:val="24"/>
        </w:rPr>
        <w:t>уголка</w:t>
      </w:r>
      <w:r w:rsidRPr="00662A41">
        <w:rPr>
          <w:rFonts w:ascii="Times New Roman" w:hAnsi="Times New Roman" w:cs="Times New Roman"/>
          <w:sz w:val="22"/>
        </w:rPr>
        <w:t xml:space="preserve"> </w:t>
      </w:r>
      <w:r w:rsidRPr="00662A41">
        <w:rPr>
          <w:rFonts w:ascii="Times New Roman" w:hAnsi="Times New Roman" w:cs="Times New Roman"/>
          <w:sz w:val="24"/>
        </w:rPr>
        <w:t>в ДОУ.</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2"/>
          <w:szCs w:val="22"/>
        </w:rPr>
      </w:pPr>
      <w:r w:rsidRPr="00662A41">
        <w:rPr>
          <w:rFonts w:ascii="Times New Roman" w:hAnsi="Times New Roman" w:cs="Times New Roman"/>
          <w:sz w:val="24"/>
        </w:rPr>
        <w:t xml:space="preserve"> </w:t>
      </w:r>
      <w:r w:rsidRPr="00662A41">
        <w:rPr>
          <w:rFonts w:ascii="Times New Roman" w:hAnsi="Times New Roman" w:cs="Times New Roman"/>
          <w:sz w:val="24"/>
          <w:u w:val="single"/>
        </w:rPr>
        <w:t>Плакаты:</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662A41">
        <w:rPr>
          <w:rFonts w:ascii="Times New Roman" w:eastAsia="Wingdings" w:hAnsi="Times New Roman" w:cs="Times New Roman"/>
          <w:sz w:val="24"/>
        </w:rPr>
        <w:lastRenderedPageBreak/>
        <w:t></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«Где</w:t>
      </w:r>
      <w:r w:rsidRPr="00662A41">
        <w:rPr>
          <w:rFonts w:ascii="Times New Roman" w:hAnsi="Times New Roman" w:cs="Times New Roman"/>
          <w:spacing w:val="5"/>
          <w:sz w:val="24"/>
        </w:rPr>
        <w:t xml:space="preserve"> </w:t>
      </w:r>
      <w:r w:rsidRPr="00662A41">
        <w:rPr>
          <w:rFonts w:ascii="Times New Roman" w:hAnsi="Times New Roman" w:cs="Times New Roman"/>
          <w:sz w:val="24"/>
        </w:rPr>
        <w:t>в</w:t>
      </w:r>
      <w:r w:rsidRPr="00662A41">
        <w:rPr>
          <w:rFonts w:ascii="Times New Roman" w:hAnsi="Times New Roman" w:cs="Times New Roman"/>
          <w:spacing w:val="4"/>
          <w:sz w:val="24"/>
        </w:rPr>
        <w:t xml:space="preserve"> </w:t>
      </w:r>
      <w:r w:rsidRPr="00662A41">
        <w:rPr>
          <w:rFonts w:ascii="Times New Roman" w:hAnsi="Times New Roman" w:cs="Times New Roman"/>
          <w:sz w:val="24"/>
        </w:rPr>
        <w:t>природе</w:t>
      </w:r>
      <w:r w:rsidRPr="00662A41">
        <w:rPr>
          <w:rFonts w:ascii="Times New Roman" w:hAnsi="Times New Roman" w:cs="Times New Roman"/>
          <w:spacing w:val="4"/>
          <w:sz w:val="24"/>
        </w:rPr>
        <w:t xml:space="preserve"> </w:t>
      </w:r>
      <w:r w:rsidRPr="00662A41">
        <w:rPr>
          <w:rFonts w:ascii="Times New Roman" w:hAnsi="Times New Roman" w:cs="Times New Roman"/>
          <w:sz w:val="24"/>
        </w:rPr>
        <w:t>есть</w:t>
      </w:r>
      <w:r w:rsidRPr="00662A41">
        <w:rPr>
          <w:rFonts w:ascii="Times New Roman" w:hAnsi="Times New Roman" w:cs="Times New Roman"/>
          <w:spacing w:val="5"/>
          <w:sz w:val="24"/>
        </w:rPr>
        <w:t xml:space="preserve"> </w:t>
      </w:r>
      <w:r w:rsidRPr="00662A41">
        <w:rPr>
          <w:rFonts w:ascii="Times New Roman" w:hAnsi="Times New Roman" w:cs="Times New Roman"/>
          <w:spacing w:val="-1"/>
          <w:sz w:val="24"/>
        </w:rPr>
        <w:t>вода»,</w:t>
      </w:r>
      <w:r w:rsidRPr="00662A41">
        <w:rPr>
          <w:rFonts w:ascii="Times New Roman" w:hAnsi="Times New Roman" w:cs="Times New Roman"/>
          <w:spacing w:val="10"/>
          <w:sz w:val="24"/>
        </w:rPr>
        <w:t xml:space="preserve"> </w:t>
      </w:r>
      <w:r w:rsidRPr="00662A41">
        <w:rPr>
          <w:rFonts w:ascii="Times New Roman" w:hAnsi="Times New Roman" w:cs="Times New Roman"/>
          <w:spacing w:val="-1"/>
          <w:sz w:val="24"/>
        </w:rPr>
        <w:t>«Зачем</w:t>
      </w:r>
      <w:r w:rsidRPr="00662A41">
        <w:rPr>
          <w:rFonts w:ascii="Times New Roman" w:hAnsi="Times New Roman" w:cs="Times New Roman"/>
          <w:spacing w:val="5"/>
          <w:sz w:val="24"/>
        </w:rPr>
        <w:t xml:space="preserve"> </w:t>
      </w:r>
      <w:r w:rsidRPr="00662A41">
        <w:rPr>
          <w:rFonts w:ascii="Times New Roman" w:hAnsi="Times New Roman" w:cs="Times New Roman"/>
          <w:sz w:val="24"/>
        </w:rPr>
        <w:t>люди</w:t>
      </w:r>
      <w:r w:rsidRPr="00662A41">
        <w:rPr>
          <w:rFonts w:ascii="Times New Roman" w:hAnsi="Times New Roman" w:cs="Times New Roman"/>
          <w:spacing w:val="5"/>
          <w:sz w:val="24"/>
        </w:rPr>
        <w:t xml:space="preserve"> </w:t>
      </w:r>
      <w:r w:rsidRPr="00662A41">
        <w:rPr>
          <w:rFonts w:ascii="Times New Roman" w:hAnsi="Times New Roman" w:cs="Times New Roman"/>
          <w:sz w:val="24"/>
        </w:rPr>
        <w:t>ходят</w:t>
      </w:r>
      <w:r w:rsidRPr="00662A41">
        <w:rPr>
          <w:rFonts w:ascii="Times New Roman" w:hAnsi="Times New Roman" w:cs="Times New Roman"/>
          <w:spacing w:val="5"/>
          <w:sz w:val="24"/>
        </w:rPr>
        <w:t xml:space="preserve"> </w:t>
      </w:r>
      <w:r w:rsidRPr="00662A41">
        <w:rPr>
          <w:rFonts w:ascii="Times New Roman" w:hAnsi="Times New Roman" w:cs="Times New Roman"/>
          <w:sz w:val="24"/>
        </w:rPr>
        <w:t>в</w:t>
      </w:r>
      <w:r w:rsidRPr="00662A41">
        <w:rPr>
          <w:rFonts w:ascii="Times New Roman" w:hAnsi="Times New Roman" w:cs="Times New Roman"/>
          <w:spacing w:val="4"/>
          <w:sz w:val="24"/>
        </w:rPr>
        <w:t xml:space="preserve"> </w:t>
      </w:r>
      <w:r w:rsidRPr="00662A41">
        <w:rPr>
          <w:rFonts w:ascii="Times New Roman" w:hAnsi="Times New Roman" w:cs="Times New Roman"/>
          <w:spacing w:val="-1"/>
          <w:sz w:val="24"/>
        </w:rPr>
        <w:t>лес»,</w:t>
      </w:r>
      <w:r w:rsidRPr="00662A41">
        <w:rPr>
          <w:rFonts w:ascii="Times New Roman" w:hAnsi="Times New Roman" w:cs="Times New Roman"/>
          <w:spacing w:val="13"/>
          <w:sz w:val="24"/>
        </w:rPr>
        <w:t xml:space="preserve"> </w:t>
      </w:r>
      <w:r w:rsidRPr="00662A41">
        <w:rPr>
          <w:rFonts w:ascii="Times New Roman" w:hAnsi="Times New Roman" w:cs="Times New Roman"/>
          <w:spacing w:val="-1"/>
          <w:sz w:val="24"/>
        </w:rPr>
        <w:t>«Зачем</w:t>
      </w:r>
      <w:r w:rsidRPr="00662A41">
        <w:rPr>
          <w:rFonts w:ascii="Times New Roman" w:hAnsi="Times New Roman" w:cs="Times New Roman"/>
          <w:spacing w:val="5"/>
          <w:sz w:val="24"/>
        </w:rPr>
        <w:t xml:space="preserve"> </w:t>
      </w:r>
      <w:r w:rsidRPr="00662A41">
        <w:rPr>
          <w:rFonts w:ascii="Times New Roman" w:hAnsi="Times New Roman" w:cs="Times New Roman"/>
          <w:sz w:val="24"/>
        </w:rPr>
        <w:t>пилят</w:t>
      </w:r>
      <w:r w:rsidRPr="00662A41">
        <w:rPr>
          <w:rFonts w:ascii="Times New Roman" w:hAnsi="Times New Roman" w:cs="Times New Roman"/>
          <w:spacing w:val="5"/>
          <w:sz w:val="24"/>
        </w:rPr>
        <w:t xml:space="preserve"> </w:t>
      </w:r>
      <w:r w:rsidRPr="00662A41">
        <w:rPr>
          <w:rFonts w:ascii="Times New Roman" w:hAnsi="Times New Roman" w:cs="Times New Roman"/>
          <w:sz w:val="24"/>
        </w:rPr>
        <w:t>деревья»,</w:t>
      </w:r>
      <w:r w:rsidRPr="00662A41">
        <w:rPr>
          <w:rFonts w:ascii="Times New Roman" w:hAnsi="Times New Roman" w:cs="Times New Roman"/>
          <w:spacing w:val="12"/>
          <w:sz w:val="24"/>
        </w:rPr>
        <w:t xml:space="preserve"> </w:t>
      </w:r>
      <w:r w:rsidRPr="00662A41">
        <w:rPr>
          <w:rFonts w:ascii="Times New Roman" w:hAnsi="Times New Roman" w:cs="Times New Roman"/>
          <w:spacing w:val="-2"/>
          <w:sz w:val="24"/>
        </w:rPr>
        <w:t>«Как</w:t>
      </w:r>
      <w:r w:rsidRPr="00662A41">
        <w:rPr>
          <w:rFonts w:ascii="Times New Roman" w:hAnsi="Times New Roman" w:cs="Times New Roman"/>
          <w:spacing w:val="7"/>
          <w:sz w:val="24"/>
        </w:rPr>
        <w:t xml:space="preserve"> </w:t>
      </w:r>
      <w:r w:rsidRPr="00662A41">
        <w:rPr>
          <w:rFonts w:ascii="Times New Roman" w:hAnsi="Times New Roman" w:cs="Times New Roman"/>
          <w:sz w:val="24"/>
        </w:rPr>
        <w:t>лесник</w:t>
      </w:r>
      <w:r w:rsidRPr="00662A41">
        <w:rPr>
          <w:rFonts w:ascii="Times New Roman" w:hAnsi="Times New Roman" w:cs="Times New Roman"/>
          <w:sz w:val="22"/>
        </w:rPr>
        <w:t xml:space="preserve"> </w:t>
      </w:r>
      <w:r w:rsidRPr="00662A41">
        <w:rPr>
          <w:rFonts w:ascii="Times New Roman" w:hAnsi="Times New Roman" w:cs="Times New Roman"/>
          <w:sz w:val="24"/>
        </w:rPr>
        <w:t>заботится</w:t>
      </w:r>
      <w:r w:rsidRPr="00662A41">
        <w:rPr>
          <w:rFonts w:ascii="Times New Roman" w:hAnsi="Times New Roman" w:cs="Times New Roman"/>
          <w:spacing w:val="9"/>
          <w:sz w:val="24"/>
        </w:rPr>
        <w:t xml:space="preserve"> </w:t>
      </w:r>
      <w:r w:rsidRPr="00662A41">
        <w:rPr>
          <w:rFonts w:ascii="Times New Roman" w:hAnsi="Times New Roman" w:cs="Times New Roman"/>
          <w:sz w:val="24"/>
        </w:rPr>
        <w:t>о</w:t>
      </w:r>
      <w:r w:rsidRPr="00662A41">
        <w:rPr>
          <w:rFonts w:ascii="Times New Roman" w:hAnsi="Times New Roman" w:cs="Times New Roman"/>
          <w:spacing w:val="9"/>
          <w:sz w:val="24"/>
        </w:rPr>
        <w:t xml:space="preserve"> </w:t>
      </w:r>
      <w:r w:rsidRPr="00662A41">
        <w:rPr>
          <w:rFonts w:ascii="Times New Roman" w:hAnsi="Times New Roman" w:cs="Times New Roman"/>
          <w:spacing w:val="-1"/>
          <w:sz w:val="24"/>
        </w:rPr>
        <w:t>лесе»,</w:t>
      </w:r>
      <w:r w:rsidRPr="00662A41">
        <w:rPr>
          <w:rFonts w:ascii="Times New Roman" w:hAnsi="Times New Roman" w:cs="Times New Roman"/>
          <w:spacing w:val="15"/>
          <w:sz w:val="24"/>
        </w:rPr>
        <w:t xml:space="preserve"> </w:t>
      </w:r>
      <w:r w:rsidRPr="00662A41">
        <w:rPr>
          <w:rFonts w:ascii="Times New Roman" w:hAnsi="Times New Roman" w:cs="Times New Roman"/>
          <w:spacing w:val="-1"/>
          <w:sz w:val="24"/>
        </w:rPr>
        <w:t>«Кому</w:t>
      </w:r>
      <w:r w:rsidRPr="00662A41">
        <w:rPr>
          <w:rFonts w:ascii="Times New Roman" w:hAnsi="Times New Roman" w:cs="Times New Roman"/>
          <w:spacing w:val="5"/>
          <w:sz w:val="24"/>
        </w:rPr>
        <w:t xml:space="preserve"> </w:t>
      </w:r>
      <w:r w:rsidRPr="00662A41">
        <w:rPr>
          <w:rFonts w:ascii="Times New Roman" w:hAnsi="Times New Roman" w:cs="Times New Roman"/>
          <w:sz w:val="24"/>
        </w:rPr>
        <w:t>нужны</w:t>
      </w:r>
      <w:r w:rsidRPr="00662A41">
        <w:rPr>
          <w:rFonts w:ascii="Times New Roman" w:hAnsi="Times New Roman" w:cs="Times New Roman"/>
          <w:spacing w:val="9"/>
          <w:sz w:val="24"/>
        </w:rPr>
        <w:t xml:space="preserve"> </w:t>
      </w:r>
      <w:r w:rsidRPr="00662A41">
        <w:rPr>
          <w:rFonts w:ascii="Times New Roman" w:hAnsi="Times New Roman" w:cs="Times New Roman"/>
          <w:sz w:val="24"/>
        </w:rPr>
        <w:t>деревья</w:t>
      </w:r>
      <w:r w:rsidRPr="00662A41">
        <w:rPr>
          <w:rFonts w:ascii="Times New Roman" w:hAnsi="Times New Roman" w:cs="Times New Roman"/>
          <w:spacing w:val="10"/>
          <w:sz w:val="24"/>
        </w:rPr>
        <w:t xml:space="preserve"> </w:t>
      </w:r>
      <w:r w:rsidRPr="00662A41">
        <w:rPr>
          <w:rFonts w:ascii="Times New Roman" w:hAnsi="Times New Roman" w:cs="Times New Roman"/>
          <w:sz w:val="24"/>
        </w:rPr>
        <w:t>в</w:t>
      </w:r>
      <w:r w:rsidRPr="00662A41">
        <w:rPr>
          <w:rFonts w:ascii="Times New Roman" w:hAnsi="Times New Roman" w:cs="Times New Roman"/>
          <w:spacing w:val="9"/>
          <w:sz w:val="24"/>
        </w:rPr>
        <w:t xml:space="preserve"> </w:t>
      </w:r>
      <w:r w:rsidRPr="00662A41">
        <w:rPr>
          <w:rFonts w:ascii="Times New Roman" w:hAnsi="Times New Roman" w:cs="Times New Roman"/>
          <w:spacing w:val="-1"/>
          <w:sz w:val="24"/>
        </w:rPr>
        <w:t>лесу»,</w:t>
      </w:r>
      <w:r w:rsidRPr="00662A41">
        <w:rPr>
          <w:rFonts w:ascii="Times New Roman" w:hAnsi="Times New Roman" w:cs="Times New Roman"/>
          <w:spacing w:val="17"/>
          <w:sz w:val="24"/>
        </w:rPr>
        <w:t xml:space="preserve"> </w:t>
      </w:r>
      <w:r w:rsidRPr="00662A41">
        <w:rPr>
          <w:rFonts w:ascii="Times New Roman" w:hAnsi="Times New Roman" w:cs="Times New Roman"/>
          <w:spacing w:val="-1"/>
          <w:sz w:val="24"/>
        </w:rPr>
        <w:t>«Лес</w:t>
      </w:r>
      <w:r w:rsidRPr="00662A41">
        <w:rPr>
          <w:rFonts w:ascii="Times New Roman" w:hAnsi="Times New Roman" w:cs="Times New Roman"/>
          <w:spacing w:val="16"/>
          <w:sz w:val="24"/>
        </w:rPr>
        <w:t xml:space="preserve"> </w:t>
      </w:r>
      <w:r w:rsidRPr="00662A41">
        <w:rPr>
          <w:rFonts w:ascii="Times New Roman" w:hAnsi="Times New Roman" w:cs="Times New Roman"/>
          <w:sz w:val="24"/>
        </w:rPr>
        <w:t>—</w:t>
      </w:r>
      <w:r w:rsidRPr="00662A41">
        <w:rPr>
          <w:rFonts w:ascii="Times New Roman" w:hAnsi="Times New Roman" w:cs="Times New Roman"/>
          <w:spacing w:val="10"/>
          <w:sz w:val="24"/>
        </w:rPr>
        <w:t xml:space="preserve"> </w:t>
      </w:r>
      <w:r w:rsidRPr="00662A41">
        <w:rPr>
          <w:rFonts w:ascii="Times New Roman" w:hAnsi="Times New Roman" w:cs="Times New Roman"/>
          <w:sz w:val="24"/>
        </w:rPr>
        <w:t>многоэтажный</w:t>
      </w:r>
      <w:r w:rsidRPr="00662A41">
        <w:rPr>
          <w:rFonts w:ascii="Times New Roman" w:hAnsi="Times New Roman" w:cs="Times New Roman"/>
          <w:spacing w:val="10"/>
          <w:sz w:val="24"/>
        </w:rPr>
        <w:t xml:space="preserve"> </w:t>
      </w:r>
      <w:r w:rsidRPr="00662A41">
        <w:rPr>
          <w:rFonts w:ascii="Times New Roman" w:hAnsi="Times New Roman" w:cs="Times New Roman"/>
          <w:spacing w:val="-1"/>
          <w:sz w:val="24"/>
        </w:rPr>
        <w:t>дом»,</w:t>
      </w:r>
      <w:r w:rsidRPr="00662A41">
        <w:rPr>
          <w:rFonts w:ascii="Times New Roman" w:hAnsi="Times New Roman" w:cs="Times New Roman"/>
          <w:spacing w:val="16"/>
          <w:sz w:val="24"/>
        </w:rPr>
        <w:t xml:space="preserve"> </w:t>
      </w:r>
      <w:r w:rsidRPr="00662A41">
        <w:rPr>
          <w:rFonts w:ascii="Times New Roman" w:hAnsi="Times New Roman" w:cs="Times New Roman"/>
          <w:spacing w:val="-1"/>
          <w:sz w:val="24"/>
        </w:rPr>
        <w:t>«Пищевые</w:t>
      </w:r>
      <w:r w:rsidRPr="00662A41">
        <w:rPr>
          <w:rFonts w:ascii="Times New Roman" w:hAnsi="Times New Roman" w:cs="Times New Roman"/>
        </w:rPr>
        <w:t xml:space="preserve"> </w:t>
      </w:r>
      <w:r w:rsidRPr="00662A41">
        <w:rPr>
          <w:rFonts w:ascii="Times New Roman" w:hAnsi="Times New Roman" w:cs="Times New Roman"/>
          <w:sz w:val="24"/>
        </w:rPr>
        <w:t>цепочки»,</w:t>
      </w:r>
      <w:r w:rsidRPr="00662A41">
        <w:rPr>
          <w:rFonts w:ascii="Times New Roman" w:hAnsi="Times New Roman" w:cs="Times New Roman"/>
          <w:spacing w:val="115"/>
          <w:sz w:val="24"/>
        </w:rPr>
        <w:t xml:space="preserve"> </w:t>
      </w:r>
      <w:r w:rsidRPr="00662A41">
        <w:rPr>
          <w:rFonts w:ascii="Times New Roman" w:hAnsi="Times New Roman" w:cs="Times New Roman"/>
          <w:spacing w:val="-1"/>
          <w:sz w:val="24"/>
        </w:rPr>
        <w:t>«Этого</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не</w:t>
      </w:r>
      <w:r w:rsidRPr="00662A41">
        <w:rPr>
          <w:rFonts w:ascii="Times New Roman" w:hAnsi="Times New Roman" w:cs="Times New Roman"/>
          <w:spacing w:val="110"/>
          <w:sz w:val="24"/>
        </w:rPr>
        <w:t xml:space="preserve"> </w:t>
      </w:r>
      <w:r w:rsidRPr="00662A41">
        <w:rPr>
          <w:rFonts w:ascii="Times New Roman" w:hAnsi="Times New Roman" w:cs="Times New Roman"/>
          <w:sz w:val="24"/>
        </w:rPr>
        <w:t>следует</w:t>
      </w:r>
      <w:r w:rsidRPr="00662A41">
        <w:rPr>
          <w:rFonts w:ascii="Times New Roman" w:hAnsi="Times New Roman" w:cs="Times New Roman"/>
          <w:spacing w:val="111"/>
          <w:sz w:val="24"/>
        </w:rPr>
        <w:t xml:space="preserve"> </w:t>
      </w:r>
      <w:r w:rsidRPr="00662A41">
        <w:rPr>
          <w:rFonts w:ascii="Times New Roman" w:hAnsi="Times New Roman" w:cs="Times New Roman"/>
          <w:sz w:val="24"/>
        </w:rPr>
        <w:t>делать</w:t>
      </w:r>
      <w:r w:rsidRPr="00662A41">
        <w:rPr>
          <w:rFonts w:ascii="Times New Roman" w:hAnsi="Times New Roman" w:cs="Times New Roman"/>
          <w:spacing w:val="111"/>
          <w:sz w:val="24"/>
        </w:rPr>
        <w:t xml:space="preserve"> </w:t>
      </w:r>
      <w:r w:rsidRPr="00662A41">
        <w:rPr>
          <w:rFonts w:ascii="Times New Roman" w:hAnsi="Times New Roman" w:cs="Times New Roman"/>
          <w:sz w:val="24"/>
        </w:rPr>
        <w:t>в</w:t>
      </w:r>
      <w:r w:rsidRPr="00662A41">
        <w:rPr>
          <w:rFonts w:ascii="Times New Roman" w:hAnsi="Times New Roman" w:cs="Times New Roman"/>
          <w:spacing w:val="110"/>
          <w:sz w:val="24"/>
        </w:rPr>
        <w:t xml:space="preserve"> </w:t>
      </w:r>
      <w:r w:rsidRPr="00662A41">
        <w:rPr>
          <w:rFonts w:ascii="Times New Roman" w:hAnsi="Times New Roman" w:cs="Times New Roman"/>
          <w:sz w:val="24"/>
        </w:rPr>
        <w:t>лесу».</w:t>
      </w:r>
      <w:r w:rsidRPr="00662A41">
        <w:rPr>
          <w:rFonts w:ascii="Times New Roman" w:hAnsi="Times New Roman" w:cs="Times New Roman"/>
          <w:spacing w:val="294"/>
          <w:sz w:val="24"/>
        </w:rPr>
        <w:t xml:space="preserve"> </w:t>
      </w:r>
      <w:r w:rsidRPr="00662A41">
        <w:rPr>
          <w:rFonts w:ascii="Times New Roman" w:hAnsi="Times New Roman" w:cs="Times New Roman"/>
          <w:spacing w:val="-1"/>
          <w:sz w:val="24"/>
        </w:rPr>
        <w:t>«Водный</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транспорт»;</w:t>
      </w:r>
      <w:r w:rsidRPr="00662A41">
        <w:rPr>
          <w:rFonts w:ascii="Times New Roman" w:hAnsi="Times New Roman" w:cs="Times New Roman"/>
          <w:spacing w:val="116"/>
          <w:sz w:val="24"/>
        </w:rPr>
        <w:t xml:space="preserve"> </w:t>
      </w:r>
      <w:r w:rsidRPr="00662A41">
        <w:rPr>
          <w:rFonts w:ascii="Times New Roman" w:hAnsi="Times New Roman" w:cs="Times New Roman"/>
          <w:sz w:val="24"/>
        </w:rPr>
        <w:t>«Воздушный</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hAnsi="Times New Roman" w:cs="Times New Roman"/>
          <w:sz w:val="24"/>
        </w:rPr>
        <w:t>транспорт»;</w:t>
      </w:r>
      <w:r w:rsidRPr="00662A41">
        <w:rPr>
          <w:rFonts w:ascii="Times New Roman" w:hAnsi="Times New Roman" w:cs="Times New Roman"/>
          <w:spacing w:val="173"/>
          <w:sz w:val="24"/>
        </w:rPr>
        <w:t xml:space="preserve"> </w:t>
      </w:r>
      <w:r w:rsidRPr="00662A41">
        <w:rPr>
          <w:rFonts w:ascii="Times New Roman" w:hAnsi="Times New Roman" w:cs="Times New Roman"/>
          <w:sz w:val="24"/>
        </w:rPr>
        <w:t>«Городской</w:t>
      </w:r>
      <w:r w:rsidRPr="00662A41">
        <w:rPr>
          <w:rFonts w:ascii="Times New Roman" w:hAnsi="Times New Roman" w:cs="Times New Roman"/>
          <w:spacing w:val="169"/>
          <w:sz w:val="24"/>
        </w:rPr>
        <w:t xml:space="preserve"> </w:t>
      </w:r>
      <w:r w:rsidRPr="00662A41">
        <w:rPr>
          <w:rFonts w:ascii="Times New Roman" w:hAnsi="Times New Roman" w:cs="Times New Roman"/>
          <w:sz w:val="24"/>
        </w:rPr>
        <w:t>транспорт»;</w:t>
      </w:r>
      <w:r w:rsidRPr="00662A41">
        <w:rPr>
          <w:rFonts w:ascii="Times New Roman" w:hAnsi="Times New Roman" w:cs="Times New Roman"/>
          <w:spacing w:val="173"/>
          <w:sz w:val="24"/>
        </w:rPr>
        <w:t xml:space="preserve"> </w:t>
      </w:r>
      <w:r w:rsidRPr="00662A41">
        <w:rPr>
          <w:rFonts w:ascii="Times New Roman" w:hAnsi="Times New Roman" w:cs="Times New Roman"/>
          <w:spacing w:val="-1"/>
          <w:sz w:val="24"/>
        </w:rPr>
        <w:t>«Грибы»;</w:t>
      </w:r>
      <w:r w:rsidRPr="00662A41">
        <w:rPr>
          <w:rFonts w:ascii="Times New Roman" w:hAnsi="Times New Roman" w:cs="Times New Roman"/>
          <w:spacing w:val="174"/>
          <w:sz w:val="24"/>
        </w:rPr>
        <w:t xml:space="preserve"> </w:t>
      </w:r>
      <w:r w:rsidRPr="00662A41">
        <w:rPr>
          <w:rFonts w:ascii="Times New Roman" w:hAnsi="Times New Roman" w:cs="Times New Roman"/>
          <w:spacing w:val="-1"/>
          <w:sz w:val="24"/>
        </w:rPr>
        <w:t>«Деревья</w:t>
      </w:r>
      <w:r w:rsidRPr="00662A41">
        <w:rPr>
          <w:rFonts w:ascii="Times New Roman" w:hAnsi="Times New Roman" w:cs="Times New Roman"/>
          <w:spacing w:val="169"/>
          <w:sz w:val="24"/>
        </w:rPr>
        <w:t xml:space="preserve"> </w:t>
      </w:r>
      <w:r w:rsidRPr="00662A41">
        <w:rPr>
          <w:rFonts w:ascii="Times New Roman" w:hAnsi="Times New Roman" w:cs="Times New Roman"/>
          <w:sz w:val="24"/>
        </w:rPr>
        <w:t>и</w:t>
      </w:r>
      <w:r w:rsidRPr="00662A41">
        <w:rPr>
          <w:rFonts w:ascii="Times New Roman" w:hAnsi="Times New Roman" w:cs="Times New Roman"/>
          <w:spacing w:val="169"/>
          <w:sz w:val="24"/>
        </w:rPr>
        <w:t xml:space="preserve"> </w:t>
      </w:r>
      <w:r w:rsidRPr="00662A41">
        <w:rPr>
          <w:rFonts w:ascii="Times New Roman" w:hAnsi="Times New Roman" w:cs="Times New Roman"/>
          <w:sz w:val="24"/>
        </w:rPr>
        <w:t>листья»;</w:t>
      </w:r>
      <w:r w:rsidRPr="00662A41">
        <w:rPr>
          <w:rFonts w:ascii="Times New Roman" w:hAnsi="Times New Roman" w:cs="Times New Roman"/>
          <w:spacing w:val="173"/>
          <w:sz w:val="24"/>
        </w:rPr>
        <w:t xml:space="preserve"> </w:t>
      </w:r>
      <w:r w:rsidRPr="00662A41">
        <w:rPr>
          <w:rFonts w:ascii="Times New Roman" w:hAnsi="Times New Roman" w:cs="Times New Roman"/>
          <w:sz w:val="24"/>
        </w:rPr>
        <w:t>«Домашние</w:t>
      </w:r>
      <w:r w:rsidRPr="00662A41">
        <w:rPr>
          <w:rFonts w:ascii="Times New Roman" w:hAnsi="Times New Roman" w:cs="Times New Roman"/>
          <w:sz w:val="22"/>
        </w:rPr>
        <w:t xml:space="preserve"> </w:t>
      </w:r>
      <w:r w:rsidRPr="00662A41">
        <w:rPr>
          <w:rFonts w:ascii="Times New Roman" w:hAnsi="Times New Roman" w:cs="Times New Roman"/>
          <w:spacing w:val="-1"/>
          <w:sz w:val="24"/>
        </w:rPr>
        <w:t>животные»;</w:t>
      </w:r>
      <w:r w:rsidRPr="00662A41">
        <w:rPr>
          <w:rFonts w:ascii="Times New Roman" w:hAnsi="Times New Roman" w:cs="Times New Roman"/>
          <w:spacing w:val="214"/>
          <w:sz w:val="24"/>
        </w:rPr>
        <w:t xml:space="preserve"> </w:t>
      </w:r>
      <w:r w:rsidRPr="00662A41">
        <w:rPr>
          <w:rFonts w:ascii="Times New Roman" w:hAnsi="Times New Roman" w:cs="Times New Roman"/>
          <w:sz w:val="24"/>
        </w:rPr>
        <w:t>«Домашние</w:t>
      </w:r>
      <w:r w:rsidRPr="00662A41">
        <w:rPr>
          <w:rFonts w:ascii="Times New Roman" w:hAnsi="Times New Roman" w:cs="Times New Roman"/>
          <w:spacing w:val="208"/>
          <w:sz w:val="24"/>
        </w:rPr>
        <w:t xml:space="preserve"> </w:t>
      </w:r>
      <w:r w:rsidRPr="00662A41">
        <w:rPr>
          <w:rFonts w:ascii="Times New Roman" w:hAnsi="Times New Roman" w:cs="Times New Roman"/>
          <w:spacing w:val="-1"/>
          <w:sz w:val="24"/>
        </w:rPr>
        <w:t>питомцы»;</w:t>
      </w:r>
      <w:r w:rsidRPr="00662A41">
        <w:rPr>
          <w:rFonts w:ascii="Times New Roman" w:hAnsi="Times New Roman" w:cs="Times New Roman"/>
          <w:spacing w:val="215"/>
          <w:sz w:val="24"/>
        </w:rPr>
        <w:t xml:space="preserve"> </w:t>
      </w:r>
      <w:r w:rsidRPr="00662A41">
        <w:rPr>
          <w:rFonts w:ascii="Times New Roman" w:hAnsi="Times New Roman" w:cs="Times New Roman"/>
          <w:sz w:val="24"/>
        </w:rPr>
        <w:t>«Домашние</w:t>
      </w:r>
      <w:r w:rsidRPr="00662A41">
        <w:rPr>
          <w:rFonts w:ascii="Times New Roman" w:hAnsi="Times New Roman" w:cs="Times New Roman"/>
          <w:spacing w:val="208"/>
          <w:sz w:val="24"/>
        </w:rPr>
        <w:t xml:space="preserve"> </w:t>
      </w:r>
      <w:r w:rsidRPr="00662A41">
        <w:rPr>
          <w:rFonts w:ascii="Times New Roman" w:hAnsi="Times New Roman" w:cs="Times New Roman"/>
          <w:spacing w:val="-1"/>
          <w:sz w:val="24"/>
        </w:rPr>
        <w:t>птицы»;</w:t>
      </w:r>
      <w:r w:rsidRPr="00662A41">
        <w:rPr>
          <w:rFonts w:ascii="Times New Roman" w:hAnsi="Times New Roman" w:cs="Times New Roman"/>
          <w:spacing w:val="215"/>
          <w:sz w:val="24"/>
        </w:rPr>
        <w:t xml:space="preserve"> </w:t>
      </w:r>
      <w:r w:rsidRPr="00662A41">
        <w:rPr>
          <w:rFonts w:ascii="Times New Roman" w:hAnsi="Times New Roman" w:cs="Times New Roman"/>
          <w:sz w:val="24"/>
        </w:rPr>
        <w:t>«Животные</w:t>
      </w:r>
      <w:r w:rsidRPr="00662A41">
        <w:rPr>
          <w:rFonts w:ascii="Times New Roman" w:hAnsi="Times New Roman" w:cs="Times New Roman"/>
          <w:spacing w:val="207"/>
          <w:sz w:val="24"/>
        </w:rPr>
        <w:t xml:space="preserve"> </w:t>
      </w:r>
      <w:r w:rsidRPr="00662A41">
        <w:rPr>
          <w:rFonts w:ascii="Times New Roman" w:hAnsi="Times New Roman" w:cs="Times New Roman"/>
          <w:spacing w:val="-1"/>
          <w:sz w:val="24"/>
        </w:rPr>
        <w:t>Африки»;</w:t>
      </w:r>
      <w:r w:rsidRPr="00662A41">
        <w:rPr>
          <w:rFonts w:ascii="Times New Roman" w:hAnsi="Times New Roman" w:cs="Times New Roman"/>
        </w:rPr>
        <w:t xml:space="preserve"> </w:t>
      </w:r>
      <w:r w:rsidRPr="00662A41">
        <w:rPr>
          <w:rFonts w:ascii="Times New Roman" w:hAnsi="Times New Roman" w:cs="Times New Roman"/>
          <w:sz w:val="24"/>
        </w:rPr>
        <w:t>«Животные</w:t>
      </w:r>
      <w:r w:rsidRPr="00662A41">
        <w:rPr>
          <w:rFonts w:ascii="Times New Roman" w:hAnsi="Times New Roman" w:cs="Times New Roman"/>
          <w:spacing w:val="8"/>
          <w:sz w:val="24"/>
        </w:rPr>
        <w:t xml:space="preserve"> </w:t>
      </w:r>
      <w:r w:rsidRPr="00662A41">
        <w:rPr>
          <w:rFonts w:ascii="Times New Roman" w:hAnsi="Times New Roman" w:cs="Times New Roman"/>
          <w:sz w:val="24"/>
        </w:rPr>
        <w:t>средней</w:t>
      </w:r>
      <w:r w:rsidRPr="00662A41">
        <w:rPr>
          <w:rFonts w:ascii="Times New Roman" w:hAnsi="Times New Roman" w:cs="Times New Roman"/>
          <w:spacing w:val="8"/>
          <w:sz w:val="24"/>
        </w:rPr>
        <w:t xml:space="preserve"> </w:t>
      </w:r>
      <w:r w:rsidRPr="00662A41">
        <w:rPr>
          <w:rFonts w:ascii="Times New Roman" w:hAnsi="Times New Roman" w:cs="Times New Roman"/>
          <w:sz w:val="24"/>
        </w:rPr>
        <w:t>полосы»;</w:t>
      </w:r>
      <w:r w:rsidRPr="00662A41">
        <w:rPr>
          <w:rFonts w:ascii="Times New Roman" w:hAnsi="Times New Roman" w:cs="Times New Roman"/>
          <w:spacing w:val="15"/>
          <w:sz w:val="24"/>
        </w:rPr>
        <w:t xml:space="preserve"> </w:t>
      </w:r>
      <w:r w:rsidRPr="00662A41">
        <w:rPr>
          <w:rFonts w:ascii="Times New Roman" w:hAnsi="Times New Roman" w:cs="Times New Roman"/>
          <w:sz w:val="24"/>
        </w:rPr>
        <w:t>«Зимние</w:t>
      </w:r>
      <w:r w:rsidRPr="00662A41">
        <w:rPr>
          <w:rFonts w:ascii="Times New Roman" w:hAnsi="Times New Roman" w:cs="Times New Roman"/>
          <w:spacing w:val="7"/>
          <w:sz w:val="24"/>
        </w:rPr>
        <w:t xml:space="preserve"> </w:t>
      </w:r>
      <w:r w:rsidRPr="00662A41">
        <w:rPr>
          <w:rFonts w:ascii="Times New Roman" w:hAnsi="Times New Roman" w:cs="Times New Roman"/>
          <w:spacing w:val="2"/>
          <w:sz w:val="24"/>
        </w:rPr>
        <w:t>виды</w:t>
      </w:r>
      <w:r w:rsidRPr="00662A41">
        <w:rPr>
          <w:rFonts w:ascii="Times New Roman" w:hAnsi="Times New Roman" w:cs="Times New Roman"/>
          <w:spacing w:val="5"/>
          <w:sz w:val="24"/>
        </w:rPr>
        <w:t xml:space="preserve"> </w:t>
      </w:r>
      <w:r w:rsidRPr="00662A41">
        <w:rPr>
          <w:rFonts w:ascii="Times New Roman" w:hAnsi="Times New Roman" w:cs="Times New Roman"/>
          <w:sz w:val="24"/>
        </w:rPr>
        <w:t>спорта»;</w:t>
      </w:r>
      <w:r w:rsidRPr="00662A41">
        <w:rPr>
          <w:rFonts w:ascii="Times New Roman" w:hAnsi="Times New Roman" w:cs="Times New Roman"/>
          <w:spacing w:val="15"/>
          <w:sz w:val="24"/>
        </w:rPr>
        <w:t xml:space="preserve"> </w:t>
      </w:r>
      <w:r w:rsidRPr="00662A41">
        <w:rPr>
          <w:rFonts w:ascii="Times New Roman" w:hAnsi="Times New Roman" w:cs="Times New Roman"/>
          <w:spacing w:val="-1"/>
          <w:sz w:val="24"/>
        </w:rPr>
        <w:t>«Зимующие</w:t>
      </w:r>
      <w:r w:rsidRPr="00662A41">
        <w:rPr>
          <w:rFonts w:ascii="Times New Roman" w:hAnsi="Times New Roman" w:cs="Times New Roman"/>
          <w:spacing w:val="9"/>
          <w:sz w:val="24"/>
        </w:rPr>
        <w:t xml:space="preserve"> </w:t>
      </w:r>
      <w:r w:rsidRPr="00662A41">
        <w:rPr>
          <w:rFonts w:ascii="Times New Roman" w:hAnsi="Times New Roman" w:cs="Times New Roman"/>
          <w:sz w:val="24"/>
        </w:rPr>
        <w:t>птицы»;</w:t>
      </w:r>
      <w:r w:rsidRPr="00662A41">
        <w:rPr>
          <w:rFonts w:ascii="Times New Roman" w:hAnsi="Times New Roman" w:cs="Times New Roman"/>
          <w:spacing w:val="13"/>
          <w:sz w:val="24"/>
        </w:rPr>
        <w:t xml:space="preserve"> </w:t>
      </w:r>
      <w:r w:rsidRPr="00662A41">
        <w:rPr>
          <w:rFonts w:ascii="Times New Roman" w:hAnsi="Times New Roman" w:cs="Times New Roman"/>
          <w:spacing w:val="-1"/>
          <w:sz w:val="24"/>
        </w:rPr>
        <w:t>«Кто</w:t>
      </w:r>
      <w:r w:rsidRPr="00662A41">
        <w:rPr>
          <w:rFonts w:ascii="Times New Roman" w:hAnsi="Times New Roman" w:cs="Times New Roman"/>
          <w:spacing w:val="8"/>
          <w:sz w:val="24"/>
        </w:rPr>
        <w:t xml:space="preserve"> </w:t>
      </w:r>
      <w:r w:rsidRPr="00662A41">
        <w:rPr>
          <w:rFonts w:ascii="Times New Roman" w:hAnsi="Times New Roman" w:cs="Times New Roman"/>
          <w:sz w:val="24"/>
        </w:rPr>
        <w:t>всю</w:t>
      </w:r>
      <w:r w:rsidRPr="00662A41">
        <w:rPr>
          <w:rFonts w:ascii="Times New Roman" w:hAnsi="Times New Roman" w:cs="Times New Roman"/>
          <w:spacing w:val="7"/>
          <w:sz w:val="24"/>
        </w:rPr>
        <w:t xml:space="preserve"> </w:t>
      </w:r>
      <w:r w:rsidRPr="00662A41">
        <w:rPr>
          <w:rFonts w:ascii="Times New Roman" w:hAnsi="Times New Roman" w:cs="Times New Roman"/>
          <w:spacing w:val="1"/>
          <w:sz w:val="24"/>
        </w:rPr>
        <w:t>зиму</w:t>
      </w:r>
      <w:r w:rsidRPr="00662A41">
        <w:rPr>
          <w:rFonts w:ascii="Times New Roman" w:hAnsi="Times New Roman" w:cs="Times New Roman"/>
        </w:rPr>
        <w:t xml:space="preserve"> </w:t>
      </w:r>
      <w:r w:rsidRPr="00662A41">
        <w:rPr>
          <w:rFonts w:ascii="Times New Roman" w:hAnsi="Times New Roman" w:cs="Times New Roman"/>
          <w:spacing w:val="-1"/>
          <w:sz w:val="24"/>
        </w:rPr>
        <w:t>спит»;</w:t>
      </w:r>
      <w:r w:rsidRPr="00662A41">
        <w:rPr>
          <w:rFonts w:ascii="Times New Roman" w:hAnsi="Times New Roman" w:cs="Times New Roman"/>
          <w:spacing w:val="13"/>
          <w:sz w:val="24"/>
        </w:rPr>
        <w:t xml:space="preserve"> </w:t>
      </w:r>
      <w:r w:rsidRPr="00662A41">
        <w:rPr>
          <w:rFonts w:ascii="Times New Roman" w:hAnsi="Times New Roman" w:cs="Times New Roman"/>
          <w:spacing w:val="-1"/>
          <w:sz w:val="24"/>
        </w:rPr>
        <w:t>«Летние</w:t>
      </w:r>
      <w:r w:rsidRPr="00662A41">
        <w:rPr>
          <w:rFonts w:ascii="Times New Roman" w:hAnsi="Times New Roman" w:cs="Times New Roman"/>
          <w:spacing w:val="7"/>
          <w:sz w:val="24"/>
        </w:rPr>
        <w:t xml:space="preserve"> </w:t>
      </w:r>
      <w:r w:rsidRPr="00662A41">
        <w:rPr>
          <w:rFonts w:ascii="Times New Roman" w:hAnsi="Times New Roman" w:cs="Times New Roman"/>
          <w:sz w:val="24"/>
        </w:rPr>
        <w:t>виды</w:t>
      </w:r>
      <w:r w:rsidRPr="00662A41">
        <w:rPr>
          <w:rFonts w:ascii="Times New Roman" w:hAnsi="Times New Roman" w:cs="Times New Roman"/>
          <w:spacing w:val="9"/>
          <w:sz w:val="24"/>
        </w:rPr>
        <w:t xml:space="preserve"> </w:t>
      </w:r>
      <w:r w:rsidRPr="00662A41">
        <w:rPr>
          <w:rFonts w:ascii="Times New Roman" w:hAnsi="Times New Roman" w:cs="Times New Roman"/>
          <w:spacing w:val="1"/>
          <w:sz w:val="24"/>
        </w:rPr>
        <w:t>спорта»</w:t>
      </w:r>
      <w:r w:rsidRPr="00662A41">
        <w:rPr>
          <w:rFonts w:ascii="Times New Roman" w:hAnsi="Times New Roman" w:cs="Times New Roman"/>
          <w:spacing w:val="4"/>
          <w:sz w:val="24"/>
        </w:rPr>
        <w:t xml:space="preserve"> </w:t>
      </w:r>
      <w:r w:rsidRPr="00662A41">
        <w:rPr>
          <w:rFonts w:ascii="Times New Roman" w:hAnsi="Times New Roman" w:cs="Times New Roman"/>
          <w:spacing w:val="-1"/>
          <w:sz w:val="24"/>
        </w:rPr>
        <w:t>«Морские</w:t>
      </w:r>
      <w:r w:rsidRPr="00662A41">
        <w:rPr>
          <w:rFonts w:ascii="Times New Roman" w:hAnsi="Times New Roman" w:cs="Times New Roman"/>
          <w:spacing w:val="7"/>
          <w:sz w:val="24"/>
        </w:rPr>
        <w:t xml:space="preserve"> </w:t>
      </w:r>
      <w:r w:rsidRPr="00662A41">
        <w:rPr>
          <w:rFonts w:ascii="Times New Roman" w:hAnsi="Times New Roman" w:cs="Times New Roman"/>
          <w:sz w:val="24"/>
        </w:rPr>
        <w:t>обитатели»;</w:t>
      </w:r>
      <w:r w:rsidRPr="00662A41">
        <w:rPr>
          <w:rFonts w:ascii="Times New Roman" w:hAnsi="Times New Roman" w:cs="Times New Roman"/>
          <w:spacing w:val="15"/>
          <w:sz w:val="24"/>
        </w:rPr>
        <w:t xml:space="preserve"> </w:t>
      </w:r>
      <w:r w:rsidRPr="00662A41">
        <w:rPr>
          <w:rFonts w:ascii="Times New Roman" w:hAnsi="Times New Roman" w:cs="Times New Roman"/>
          <w:sz w:val="24"/>
        </w:rPr>
        <w:t>«Музыкальные</w:t>
      </w:r>
      <w:r w:rsidRPr="00662A41">
        <w:rPr>
          <w:rFonts w:ascii="Times New Roman" w:hAnsi="Times New Roman" w:cs="Times New Roman"/>
          <w:spacing w:val="8"/>
          <w:sz w:val="24"/>
        </w:rPr>
        <w:t xml:space="preserve"> </w:t>
      </w:r>
      <w:r w:rsidRPr="00662A41">
        <w:rPr>
          <w:rFonts w:ascii="Times New Roman" w:hAnsi="Times New Roman" w:cs="Times New Roman"/>
          <w:sz w:val="24"/>
        </w:rPr>
        <w:t>инструменты</w:t>
      </w:r>
      <w:r w:rsidRPr="00662A41">
        <w:rPr>
          <w:rFonts w:ascii="Times New Roman" w:hAnsi="Times New Roman" w:cs="Times New Roman"/>
          <w:spacing w:val="7"/>
          <w:sz w:val="24"/>
        </w:rPr>
        <w:t xml:space="preserve"> </w:t>
      </w:r>
      <w:r w:rsidRPr="00662A41">
        <w:rPr>
          <w:rFonts w:ascii="Times New Roman" w:hAnsi="Times New Roman" w:cs="Times New Roman"/>
          <w:sz w:val="24"/>
        </w:rPr>
        <w:t>народов</w:t>
      </w:r>
      <w:r w:rsidRPr="00662A41">
        <w:rPr>
          <w:rFonts w:ascii="Times New Roman" w:hAnsi="Times New Roman" w:cs="Times New Roman"/>
        </w:rPr>
        <w:t xml:space="preserve"> </w:t>
      </w:r>
      <w:r w:rsidRPr="00662A41">
        <w:rPr>
          <w:rFonts w:ascii="Times New Roman" w:hAnsi="Times New Roman" w:cs="Times New Roman"/>
          <w:spacing w:val="-1"/>
          <w:sz w:val="24"/>
        </w:rPr>
        <w:t>мира»;</w:t>
      </w:r>
      <w:r w:rsidRPr="00662A41">
        <w:rPr>
          <w:rFonts w:ascii="Times New Roman" w:hAnsi="Times New Roman" w:cs="Times New Roman"/>
          <w:spacing w:val="30"/>
          <w:sz w:val="24"/>
        </w:rPr>
        <w:t xml:space="preserve"> </w:t>
      </w:r>
      <w:r w:rsidRPr="00662A41">
        <w:rPr>
          <w:rFonts w:ascii="Times New Roman" w:hAnsi="Times New Roman" w:cs="Times New Roman"/>
          <w:sz w:val="24"/>
        </w:rPr>
        <w:t>«Музыкальные</w:t>
      </w:r>
      <w:r w:rsidRPr="00662A41">
        <w:rPr>
          <w:rFonts w:ascii="Times New Roman" w:hAnsi="Times New Roman" w:cs="Times New Roman"/>
          <w:spacing w:val="25"/>
          <w:sz w:val="24"/>
        </w:rPr>
        <w:t xml:space="preserve"> </w:t>
      </w:r>
      <w:r w:rsidRPr="00662A41">
        <w:rPr>
          <w:rFonts w:ascii="Times New Roman" w:hAnsi="Times New Roman" w:cs="Times New Roman"/>
          <w:sz w:val="24"/>
        </w:rPr>
        <w:t>инструменты</w:t>
      </w:r>
      <w:r w:rsidRPr="00662A41">
        <w:rPr>
          <w:rFonts w:ascii="Times New Roman" w:hAnsi="Times New Roman" w:cs="Times New Roman"/>
          <w:spacing w:val="23"/>
          <w:sz w:val="24"/>
        </w:rPr>
        <w:t xml:space="preserve"> </w:t>
      </w:r>
      <w:r w:rsidRPr="00662A41">
        <w:rPr>
          <w:rFonts w:ascii="Times New Roman" w:hAnsi="Times New Roman" w:cs="Times New Roman"/>
          <w:spacing w:val="1"/>
          <w:sz w:val="24"/>
        </w:rPr>
        <w:t>эстрадно</w:t>
      </w:r>
      <w:r w:rsidRPr="00662A41">
        <w:rPr>
          <w:rFonts w:ascii="Times New Roman" w:hAnsi="Times New Roman" w:cs="Times New Roman"/>
          <w:spacing w:val="2"/>
          <w:sz w:val="24"/>
        </w:rPr>
        <w:t>-</w:t>
      </w:r>
      <w:r w:rsidRPr="00662A41">
        <w:rPr>
          <w:rFonts w:ascii="Times New Roman" w:hAnsi="Times New Roman" w:cs="Times New Roman"/>
          <w:sz w:val="24"/>
        </w:rPr>
        <w:t>симфонического</w:t>
      </w:r>
      <w:r w:rsidRPr="00662A41">
        <w:rPr>
          <w:rFonts w:ascii="Times New Roman" w:hAnsi="Times New Roman" w:cs="Times New Roman"/>
          <w:spacing w:val="24"/>
          <w:sz w:val="24"/>
        </w:rPr>
        <w:t xml:space="preserve"> </w:t>
      </w:r>
      <w:r w:rsidRPr="00662A41">
        <w:rPr>
          <w:rFonts w:ascii="Times New Roman" w:hAnsi="Times New Roman" w:cs="Times New Roman"/>
          <w:sz w:val="24"/>
        </w:rPr>
        <w:t>оркестра»;</w:t>
      </w:r>
      <w:r w:rsidRPr="00662A41">
        <w:rPr>
          <w:rFonts w:ascii="Times New Roman" w:hAnsi="Times New Roman" w:cs="Times New Roman"/>
          <w:spacing w:val="30"/>
          <w:sz w:val="24"/>
        </w:rPr>
        <w:t xml:space="preserve"> </w:t>
      </w:r>
      <w:r w:rsidRPr="00662A41">
        <w:rPr>
          <w:rFonts w:ascii="Times New Roman" w:hAnsi="Times New Roman" w:cs="Times New Roman"/>
          <w:spacing w:val="-1"/>
          <w:sz w:val="24"/>
        </w:rPr>
        <w:t>«Народы</w:t>
      </w:r>
      <w:r w:rsidRPr="00662A41">
        <w:rPr>
          <w:rFonts w:ascii="Times New Roman" w:hAnsi="Times New Roman" w:cs="Times New Roman"/>
          <w:spacing w:val="27"/>
          <w:sz w:val="24"/>
        </w:rPr>
        <w:t xml:space="preserve"> </w:t>
      </w:r>
      <w:r w:rsidRPr="00662A41">
        <w:rPr>
          <w:rFonts w:ascii="Times New Roman" w:hAnsi="Times New Roman" w:cs="Times New Roman"/>
          <w:sz w:val="24"/>
        </w:rPr>
        <w:t>стран</w:t>
      </w:r>
      <w:r w:rsidRPr="00662A41">
        <w:rPr>
          <w:rFonts w:ascii="Times New Roman" w:hAnsi="Times New Roman" w:cs="Times New Roman"/>
        </w:rPr>
        <w:t xml:space="preserve"> </w:t>
      </w:r>
      <w:r w:rsidRPr="00662A41">
        <w:rPr>
          <w:rFonts w:ascii="Times New Roman" w:hAnsi="Times New Roman" w:cs="Times New Roman"/>
          <w:sz w:val="24"/>
        </w:rPr>
        <w:t>ближнего</w:t>
      </w:r>
      <w:r w:rsidRPr="00662A41">
        <w:rPr>
          <w:rFonts w:ascii="Times New Roman" w:hAnsi="Times New Roman" w:cs="Times New Roman"/>
          <w:spacing w:val="76"/>
          <w:sz w:val="24"/>
        </w:rPr>
        <w:t xml:space="preserve"> </w:t>
      </w:r>
      <w:r w:rsidRPr="00662A41">
        <w:rPr>
          <w:rFonts w:ascii="Times New Roman" w:hAnsi="Times New Roman" w:cs="Times New Roman"/>
          <w:spacing w:val="-1"/>
          <w:sz w:val="24"/>
        </w:rPr>
        <w:t>зарубежья»;</w:t>
      </w:r>
      <w:r w:rsidRPr="00662A41">
        <w:rPr>
          <w:rFonts w:ascii="Times New Roman" w:hAnsi="Times New Roman" w:cs="Times New Roman"/>
          <w:spacing w:val="85"/>
          <w:sz w:val="24"/>
        </w:rPr>
        <w:t xml:space="preserve"> </w:t>
      </w:r>
      <w:r w:rsidRPr="00662A41">
        <w:rPr>
          <w:rFonts w:ascii="Times New Roman" w:hAnsi="Times New Roman" w:cs="Times New Roman"/>
          <w:spacing w:val="-1"/>
          <w:sz w:val="24"/>
        </w:rPr>
        <w:t>«Насекомые»;</w:t>
      </w:r>
      <w:r w:rsidRPr="00662A41">
        <w:rPr>
          <w:rFonts w:ascii="Times New Roman" w:hAnsi="Times New Roman" w:cs="Times New Roman"/>
          <w:spacing w:val="85"/>
          <w:sz w:val="24"/>
        </w:rPr>
        <w:t xml:space="preserve"> </w:t>
      </w:r>
      <w:r w:rsidRPr="00662A41">
        <w:rPr>
          <w:rFonts w:ascii="Times New Roman" w:hAnsi="Times New Roman" w:cs="Times New Roman"/>
          <w:sz w:val="24"/>
        </w:rPr>
        <w:t>«Немецкий</w:t>
      </w:r>
      <w:r w:rsidRPr="00662A41">
        <w:rPr>
          <w:rFonts w:ascii="Times New Roman" w:hAnsi="Times New Roman" w:cs="Times New Roman"/>
          <w:spacing w:val="78"/>
          <w:sz w:val="24"/>
        </w:rPr>
        <w:t xml:space="preserve"> </w:t>
      </w:r>
      <w:r w:rsidRPr="00662A41">
        <w:rPr>
          <w:rFonts w:ascii="Times New Roman" w:hAnsi="Times New Roman" w:cs="Times New Roman"/>
          <w:sz w:val="24"/>
        </w:rPr>
        <w:t>алфавит»;</w:t>
      </w:r>
      <w:r w:rsidRPr="00662A41">
        <w:rPr>
          <w:rFonts w:ascii="Times New Roman" w:hAnsi="Times New Roman" w:cs="Times New Roman"/>
          <w:spacing w:val="82"/>
          <w:sz w:val="24"/>
        </w:rPr>
        <w:t xml:space="preserve"> </w:t>
      </w:r>
      <w:r w:rsidRPr="00662A41">
        <w:rPr>
          <w:rFonts w:ascii="Times New Roman" w:hAnsi="Times New Roman" w:cs="Times New Roman"/>
          <w:spacing w:val="-1"/>
          <w:sz w:val="24"/>
        </w:rPr>
        <w:t>«Овощи»;</w:t>
      </w:r>
      <w:r w:rsidRPr="00662A41">
        <w:rPr>
          <w:rFonts w:ascii="Times New Roman" w:hAnsi="Times New Roman" w:cs="Times New Roman"/>
          <w:spacing w:val="85"/>
          <w:sz w:val="24"/>
        </w:rPr>
        <w:t xml:space="preserve"> </w:t>
      </w:r>
      <w:r w:rsidRPr="00662A41">
        <w:rPr>
          <w:rFonts w:ascii="Times New Roman" w:hAnsi="Times New Roman" w:cs="Times New Roman"/>
          <w:spacing w:val="-1"/>
          <w:sz w:val="24"/>
        </w:rPr>
        <w:t>«Очень</w:t>
      </w:r>
      <w:r w:rsidRPr="00662A41">
        <w:rPr>
          <w:rFonts w:ascii="Times New Roman" w:hAnsi="Times New Roman" w:cs="Times New Roman"/>
          <w:spacing w:val="78"/>
          <w:sz w:val="24"/>
        </w:rPr>
        <w:t xml:space="preserve"> </w:t>
      </w:r>
      <w:r w:rsidRPr="00662A41">
        <w:rPr>
          <w:rFonts w:ascii="Times New Roman" w:hAnsi="Times New Roman" w:cs="Times New Roman"/>
          <w:sz w:val="24"/>
        </w:rPr>
        <w:t>важные</w:t>
      </w:r>
      <w:r w:rsidRPr="00662A41">
        <w:rPr>
          <w:rFonts w:ascii="Times New Roman" w:hAnsi="Times New Roman" w:cs="Times New Roman"/>
        </w:rPr>
        <w:t xml:space="preserve"> </w:t>
      </w:r>
      <w:r w:rsidRPr="00662A41">
        <w:rPr>
          <w:rFonts w:ascii="Times New Roman" w:hAnsi="Times New Roman" w:cs="Times New Roman"/>
          <w:sz w:val="24"/>
        </w:rPr>
        <w:t>профессии»;</w:t>
      </w:r>
      <w:r w:rsidRPr="00662A41">
        <w:rPr>
          <w:rFonts w:ascii="Times New Roman" w:hAnsi="Times New Roman" w:cs="Times New Roman"/>
          <w:spacing w:val="80"/>
          <w:sz w:val="24"/>
        </w:rPr>
        <w:t xml:space="preserve"> </w:t>
      </w:r>
      <w:r w:rsidRPr="00662A41">
        <w:rPr>
          <w:rFonts w:ascii="Times New Roman" w:hAnsi="Times New Roman" w:cs="Times New Roman"/>
          <w:sz w:val="24"/>
        </w:rPr>
        <w:t>«Перелетные</w:t>
      </w:r>
      <w:r w:rsidRPr="00662A41">
        <w:rPr>
          <w:rFonts w:ascii="Times New Roman" w:hAnsi="Times New Roman" w:cs="Times New Roman"/>
          <w:spacing w:val="73"/>
          <w:sz w:val="24"/>
        </w:rPr>
        <w:t xml:space="preserve"> </w:t>
      </w:r>
      <w:r w:rsidRPr="00662A41">
        <w:rPr>
          <w:rFonts w:ascii="Times New Roman" w:hAnsi="Times New Roman" w:cs="Times New Roman"/>
          <w:spacing w:val="-1"/>
          <w:sz w:val="24"/>
        </w:rPr>
        <w:t>птицы»;</w:t>
      </w:r>
      <w:r w:rsidRPr="00662A41">
        <w:rPr>
          <w:rFonts w:ascii="Times New Roman" w:hAnsi="Times New Roman" w:cs="Times New Roman"/>
          <w:spacing w:val="80"/>
          <w:sz w:val="24"/>
        </w:rPr>
        <w:t xml:space="preserve"> </w:t>
      </w:r>
      <w:r w:rsidRPr="00662A41">
        <w:rPr>
          <w:rFonts w:ascii="Times New Roman" w:hAnsi="Times New Roman" w:cs="Times New Roman"/>
          <w:sz w:val="24"/>
        </w:rPr>
        <w:t>«Погодные</w:t>
      </w:r>
      <w:r w:rsidRPr="00662A41">
        <w:rPr>
          <w:rFonts w:ascii="Times New Roman" w:hAnsi="Times New Roman" w:cs="Times New Roman"/>
          <w:spacing w:val="73"/>
          <w:sz w:val="24"/>
        </w:rPr>
        <w:t xml:space="preserve"> </w:t>
      </w:r>
      <w:r w:rsidRPr="00662A41">
        <w:rPr>
          <w:rFonts w:ascii="Times New Roman" w:hAnsi="Times New Roman" w:cs="Times New Roman"/>
          <w:sz w:val="24"/>
        </w:rPr>
        <w:t>явления»;</w:t>
      </w:r>
      <w:r w:rsidRPr="00662A41">
        <w:rPr>
          <w:rFonts w:ascii="Times New Roman" w:hAnsi="Times New Roman" w:cs="Times New Roman"/>
          <w:spacing w:val="80"/>
          <w:sz w:val="24"/>
        </w:rPr>
        <w:t xml:space="preserve"> </w:t>
      </w:r>
      <w:r w:rsidRPr="00662A41">
        <w:rPr>
          <w:rFonts w:ascii="Times New Roman" w:hAnsi="Times New Roman" w:cs="Times New Roman"/>
          <w:sz w:val="24"/>
        </w:rPr>
        <w:t>«Полевые</w:t>
      </w:r>
      <w:r w:rsidRPr="00662A41">
        <w:rPr>
          <w:rFonts w:ascii="Times New Roman" w:hAnsi="Times New Roman" w:cs="Times New Roman"/>
          <w:spacing w:val="74"/>
          <w:sz w:val="24"/>
        </w:rPr>
        <w:t xml:space="preserve"> </w:t>
      </w:r>
      <w:r w:rsidRPr="00662A41">
        <w:rPr>
          <w:rFonts w:ascii="Times New Roman" w:hAnsi="Times New Roman" w:cs="Times New Roman"/>
          <w:spacing w:val="-1"/>
          <w:sz w:val="24"/>
        </w:rPr>
        <w:t>цветы»;</w:t>
      </w:r>
      <w:r w:rsidRPr="00662A41">
        <w:rPr>
          <w:rFonts w:ascii="Times New Roman" w:hAnsi="Times New Roman" w:cs="Times New Roman"/>
          <w:spacing w:val="80"/>
          <w:sz w:val="24"/>
        </w:rPr>
        <w:t xml:space="preserve"> </w:t>
      </w:r>
      <w:r w:rsidRPr="00662A41">
        <w:rPr>
          <w:rFonts w:ascii="Times New Roman" w:hAnsi="Times New Roman" w:cs="Times New Roman"/>
          <w:spacing w:val="-1"/>
          <w:sz w:val="24"/>
        </w:rPr>
        <w:t xml:space="preserve">«Птицы»; </w:t>
      </w:r>
      <w:r w:rsidRPr="00662A41">
        <w:rPr>
          <w:rFonts w:ascii="Times New Roman" w:hAnsi="Times New Roman" w:cs="Times New Roman"/>
          <w:sz w:val="24"/>
        </w:rPr>
        <w:t>«Птицы</w:t>
      </w:r>
      <w:r w:rsidRPr="00662A41">
        <w:rPr>
          <w:rFonts w:ascii="Times New Roman" w:hAnsi="Times New Roman" w:cs="Times New Roman"/>
          <w:spacing w:val="47"/>
          <w:sz w:val="24"/>
        </w:rPr>
        <w:t xml:space="preserve"> </w:t>
      </w:r>
      <w:r w:rsidRPr="00662A41">
        <w:rPr>
          <w:rFonts w:ascii="Times New Roman" w:hAnsi="Times New Roman" w:cs="Times New Roman"/>
          <w:sz w:val="24"/>
        </w:rPr>
        <w:t>жарких</w:t>
      </w:r>
      <w:r w:rsidRPr="00662A41">
        <w:rPr>
          <w:rFonts w:ascii="Times New Roman" w:hAnsi="Times New Roman" w:cs="Times New Roman"/>
          <w:spacing w:val="48"/>
          <w:sz w:val="24"/>
        </w:rPr>
        <w:t xml:space="preserve"> </w:t>
      </w:r>
      <w:r w:rsidRPr="00662A41">
        <w:rPr>
          <w:rFonts w:ascii="Times New Roman" w:hAnsi="Times New Roman" w:cs="Times New Roman"/>
          <w:spacing w:val="-1"/>
          <w:sz w:val="24"/>
        </w:rPr>
        <w:t>стран»;</w:t>
      </w:r>
      <w:r w:rsidRPr="00662A41">
        <w:rPr>
          <w:rFonts w:ascii="Times New Roman" w:hAnsi="Times New Roman" w:cs="Times New Roman"/>
          <w:spacing w:val="56"/>
          <w:sz w:val="24"/>
        </w:rPr>
        <w:t xml:space="preserve"> </w:t>
      </w:r>
      <w:r w:rsidRPr="00662A41">
        <w:rPr>
          <w:rFonts w:ascii="Times New Roman" w:hAnsi="Times New Roman" w:cs="Times New Roman"/>
          <w:spacing w:val="-1"/>
          <w:sz w:val="24"/>
        </w:rPr>
        <w:t>«Садовые</w:t>
      </w:r>
      <w:r w:rsidRPr="00662A41">
        <w:rPr>
          <w:rFonts w:ascii="Times New Roman" w:hAnsi="Times New Roman" w:cs="Times New Roman"/>
          <w:spacing w:val="48"/>
          <w:sz w:val="24"/>
        </w:rPr>
        <w:t xml:space="preserve"> </w:t>
      </w:r>
      <w:r w:rsidRPr="00662A41">
        <w:rPr>
          <w:rFonts w:ascii="Times New Roman" w:hAnsi="Times New Roman" w:cs="Times New Roman"/>
          <w:spacing w:val="-1"/>
          <w:sz w:val="24"/>
        </w:rPr>
        <w:t>цветы»;</w:t>
      </w:r>
      <w:r w:rsidRPr="00662A41">
        <w:rPr>
          <w:rFonts w:ascii="Times New Roman" w:hAnsi="Times New Roman" w:cs="Times New Roman"/>
          <w:spacing w:val="56"/>
          <w:sz w:val="24"/>
        </w:rPr>
        <w:t xml:space="preserve"> </w:t>
      </w:r>
      <w:r w:rsidRPr="00662A41">
        <w:rPr>
          <w:rFonts w:ascii="Times New Roman" w:hAnsi="Times New Roman" w:cs="Times New Roman"/>
          <w:sz w:val="24"/>
        </w:rPr>
        <w:t>«Спецтранспорт»;</w:t>
      </w:r>
      <w:r w:rsidRPr="00662A41">
        <w:rPr>
          <w:rFonts w:ascii="Times New Roman" w:hAnsi="Times New Roman" w:cs="Times New Roman"/>
          <w:spacing w:val="54"/>
          <w:sz w:val="24"/>
        </w:rPr>
        <w:t xml:space="preserve"> </w:t>
      </w:r>
      <w:r w:rsidRPr="00662A41">
        <w:rPr>
          <w:rFonts w:ascii="Times New Roman" w:hAnsi="Times New Roman" w:cs="Times New Roman"/>
          <w:sz w:val="24"/>
        </w:rPr>
        <w:t>«Строительные</w:t>
      </w:r>
      <w:r w:rsidRPr="00662A41">
        <w:rPr>
          <w:rFonts w:ascii="Times New Roman" w:hAnsi="Times New Roman" w:cs="Times New Roman"/>
          <w:spacing w:val="46"/>
          <w:sz w:val="24"/>
        </w:rPr>
        <w:t xml:space="preserve"> </w:t>
      </w:r>
      <w:r w:rsidRPr="00662A41">
        <w:rPr>
          <w:rFonts w:ascii="Times New Roman" w:hAnsi="Times New Roman" w:cs="Times New Roman"/>
          <w:spacing w:val="-1"/>
          <w:sz w:val="24"/>
        </w:rPr>
        <w:t>машины»;</w:t>
      </w:r>
      <w:r w:rsidRPr="00662A41">
        <w:rPr>
          <w:rFonts w:ascii="Times New Roman" w:hAnsi="Times New Roman" w:cs="Times New Roman"/>
        </w:rPr>
        <w:t xml:space="preserve"> </w:t>
      </w:r>
      <w:r w:rsidRPr="00662A41">
        <w:rPr>
          <w:rFonts w:ascii="Times New Roman" w:hAnsi="Times New Roman" w:cs="Times New Roman"/>
          <w:spacing w:val="-1"/>
          <w:sz w:val="24"/>
        </w:rPr>
        <w:t>«Счет</w:t>
      </w:r>
      <w:r w:rsidRPr="00662A41">
        <w:rPr>
          <w:rFonts w:ascii="Times New Roman" w:hAnsi="Times New Roman" w:cs="Times New Roman"/>
          <w:spacing w:val="37"/>
          <w:sz w:val="24"/>
        </w:rPr>
        <w:t xml:space="preserve"> </w:t>
      </w:r>
      <w:r w:rsidRPr="00662A41">
        <w:rPr>
          <w:rFonts w:ascii="Times New Roman" w:hAnsi="Times New Roman" w:cs="Times New Roman"/>
          <w:sz w:val="24"/>
        </w:rPr>
        <w:t>до</w:t>
      </w:r>
      <w:r w:rsidRPr="00662A41">
        <w:rPr>
          <w:rFonts w:ascii="Times New Roman" w:hAnsi="Times New Roman" w:cs="Times New Roman"/>
          <w:spacing w:val="34"/>
          <w:sz w:val="24"/>
        </w:rPr>
        <w:t xml:space="preserve"> </w:t>
      </w:r>
      <w:r w:rsidRPr="00662A41">
        <w:rPr>
          <w:rFonts w:ascii="Times New Roman" w:hAnsi="Times New Roman" w:cs="Times New Roman"/>
          <w:spacing w:val="-1"/>
          <w:sz w:val="24"/>
        </w:rPr>
        <w:t>10»;</w:t>
      </w:r>
      <w:r w:rsidRPr="00662A41">
        <w:rPr>
          <w:rFonts w:ascii="Times New Roman" w:hAnsi="Times New Roman" w:cs="Times New Roman"/>
          <w:spacing w:val="42"/>
          <w:sz w:val="24"/>
        </w:rPr>
        <w:t xml:space="preserve"> </w:t>
      </w:r>
      <w:r w:rsidRPr="00662A41">
        <w:rPr>
          <w:rFonts w:ascii="Times New Roman" w:hAnsi="Times New Roman" w:cs="Times New Roman"/>
          <w:spacing w:val="-1"/>
          <w:sz w:val="24"/>
        </w:rPr>
        <w:t>«Счет</w:t>
      </w:r>
      <w:r w:rsidRPr="00662A41">
        <w:rPr>
          <w:rFonts w:ascii="Times New Roman" w:hAnsi="Times New Roman" w:cs="Times New Roman"/>
          <w:spacing w:val="35"/>
          <w:sz w:val="24"/>
        </w:rPr>
        <w:t xml:space="preserve"> </w:t>
      </w:r>
      <w:r w:rsidRPr="00662A41">
        <w:rPr>
          <w:rFonts w:ascii="Times New Roman" w:hAnsi="Times New Roman" w:cs="Times New Roman"/>
          <w:spacing w:val="2"/>
          <w:sz w:val="24"/>
        </w:rPr>
        <w:t>до</w:t>
      </w:r>
      <w:r w:rsidRPr="00662A41">
        <w:rPr>
          <w:rFonts w:ascii="Times New Roman" w:hAnsi="Times New Roman" w:cs="Times New Roman"/>
          <w:spacing w:val="31"/>
          <w:sz w:val="24"/>
        </w:rPr>
        <w:t xml:space="preserve"> </w:t>
      </w:r>
      <w:r w:rsidRPr="00662A41">
        <w:rPr>
          <w:rFonts w:ascii="Times New Roman" w:hAnsi="Times New Roman" w:cs="Times New Roman"/>
          <w:spacing w:val="-1"/>
          <w:sz w:val="24"/>
        </w:rPr>
        <w:t>20»;</w:t>
      </w:r>
      <w:r w:rsidRPr="00662A41">
        <w:rPr>
          <w:rFonts w:ascii="Times New Roman" w:hAnsi="Times New Roman" w:cs="Times New Roman"/>
          <w:spacing w:val="42"/>
          <w:sz w:val="24"/>
        </w:rPr>
        <w:t xml:space="preserve"> </w:t>
      </w:r>
      <w:r w:rsidRPr="00662A41">
        <w:rPr>
          <w:rFonts w:ascii="Times New Roman" w:hAnsi="Times New Roman" w:cs="Times New Roman"/>
          <w:spacing w:val="-1"/>
          <w:sz w:val="24"/>
        </w:rPr>
        <w:t>«Таблица</w:t>
      </w:r>
      <w:r w:rsidRPr="00662A41">
        <w:rPr>
          <w:rFonts w:ascii="Times New Roman" w:hAnsi="Times New Roman" w:cs="Times New Roman"/>
          <w:spacing w:val="33"/>
          <w:sz w:val="24"/>
        </w:rPr>
        <w:t xml:space="preserve"> </w:t>
      </w:r>
      <w:r w:rsidRPr="00662A41">
        <w:rPr>
          <w:rFonts w:ascii="Times New Roman" w:hAnsi="Times New Roman" w:cs="Times New Roman"/>
          <w:sz w:val="24"/>
        </w:rPr>
        <w:t>слогов»;</w:t>
      </w:r>
      <w:r w:rsidRPr="00662A41">
        <w:rPr>
          <w:rFonts w:ascii="Times New Roman" w:hAnsi="Times New Roman" w:cs="Times New Roman"/>
          <w:spacing w:val="39"/>
          <w:sz w:val="24"/>
        </w:rPr>
        <w:t xml:space="preserve"> </w:t>
      </w:r>
      <w:r w:rsidRPr="00662A41">
        <w:rPr>
          <w:rFonts w:ascii="Times New Roman" w:hAnsi="Times New Roman" w:cs="Times New Roman"/>
          <w:spacing w:val="-1"/>
          <w:sz w:val="24"/>
        </w:rPr>
        <w:t>«Форма»;</w:t>
      </w:r>
      <w:r w:rsidRPr="00662A41">
        <w:rPr>
          <w:rFonts w:ascii="Times New Roman" w:hAnsi="Times New Roman" w:cs="Times New Roman"/>
          <w:spacing w:val="42"/>
          <w:sz w:val="24"/>
        </w:rPr>
        <w:t xml:space="preserve"> </w:t>
      </w:r>
      <w:r w:rsidRPr="00662A41">
        <w:rPr>
          <w:rFonts w:ascii="Times New Roman" w:hAnsi="Times New Roman" w:cs="Times New Roman"/>
          <w:spacing w:val="-1"/>
          <w:sz w:val="24"/>
        </w:rPr>
        <w:t>«Фрукты</w:t>
      </w:r>
      <w:r w:rsidRPr="00662A41">
        <w:rPr>
          <w:rFonts w:ascii="Times New Roman" w:hAnsi="Times New Roman" w:cs="Times New Roman"/>
          <w:spacing w:val="36"/>
          <w:sz w:val="24"/>
        </w:rPr>
        <w:t xml:space="preserve"> </w:t>
      </w:r>
      <w:r w:rsidRPr="00662A41">
        <w:rPr>
          <w:rFonts w:ascii="Times New Roman" w:hAnsi="Times New Roman" w:cs="Times New Roman"/>
          <w:sz w:val="24"/>
        </w:rPr>
        <w:t>и</w:t>
      </w:r>
      <w:r w:rsidRPr="00662A41">
        <w:rPr>
          <w:rFonts w:ascii="Times New Roman" w:hAnsi="Times New Roman" w:cs="Times New Roman"/>
          <w:spacing w:val="34"/>
          <w:sz w:val="24"/>
        </w:rPr>
        <w:t xml:space="preserve"> </w:t>
      </w:r>
      <w:r w:rsidRPr="00662A41">
        <w:rPr>
          <w:rFonts w:ascii="Times New Roman" w:hAnsi="Times New Roman" w:cs="Times New Roman"/>
          <w:sz w:val="24"/>
        </w:rPr>
        <w:t>ягоды»;</w:t>
      </w:r>
      <w:r w:rsidRPr="00662A41">
        <w:rPr>
          <w:rFonts w:ascii="Times New Roman" w:hAnsi="Times New Roman" w:cs="Times New Roman"/>
          <w:spacing w:val="52"/>
          <w:sz w:val="24"/>
        </w:rPr>
        <w:t xml:space="preserve"> </w:t>
      </w:r>
      <w:r w:rsidRPr="00662A41">
        <w:rPr>
          <w:rFonts w:ascii="Times New Roman" w:hAnsi="Times New Roman" w:cs="Times New Roman"/>
          <w:spacing w:val="-1"/>
          <w:sz w:val="24"/>
        </w:rPr>
        <w:t>«Хищные</w:t>
      </w:r>
      <w:r w:rsidRPr="00662A41">
        <w:rPr>
          <w:rFonts w:ascii="Times New Roman" w:hAnsi="Times New Roman" w:cs="Times New Roman"/>
        </w:rPr>
        <w:t xml:space="preserve"> </w:t>
      </w:r>
      <w:r w:rsidRPr="00662A41">
        <w:rPr>
          <w:rFonts w:ascii="Times New Roman" w:hAnsi="Times New Roman" w:cs="Times New Roman"/>
          <w:spacing w:val="-1"/>
          <w:sz w:val="24"/>
        </w:rPr>
        <w:t>птицы»;</w:t>
      </w:r>
      <w:r w:rsidRPr="00662A41">
        <w:rPr>
          <w:rFonts w:ascii="Times New Roman" w:hAnsi="Times New Roman" w:cs="Times New Roman"/>
          <w:spacing w:val="6"/>
          <w:sz w:val="24"/>
        </w:rPr>
        <w:t xml:space="preserve"> </w:t>
      </w:r>
      <w:r w:rsidRPr="00662A41">
        <w:rPr>
          <w:rFonts w:ascii="Times New Roman" w:hAnsi="Times New Roman" w:cs="Times New Roman"/>
          <w:spacing w:val="-1"/>
          <w:sz w:val="24"/>
        </w:rPr>
        <w:t>«Цвет».</w:t>
      </w:r>
      <w:r w:rsidRPr="00662A41">
        <w:rPr>
          <w:rFonts w:ascii="Times New Roman" w:hAnsi="Times New Roman" w:cs="Times New Roman"/>
          <w:sz w:val="22"/>
        </w:rPr>
        <w:t xml:space="preserve"> </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662A41">
        <w:rPr>
          <w:rFonts w:ascii="Times New Roman" w:hAnsi="Times New Roman" w:cs="Times New Roman"/>
          <w:sz w:val="24"/>
          <w:u w:val="single"/>
        </w:rPr>
        <w:t xml:space="preserve">Картины </w:t>
      </w:r>
      <w:r w:rsidRPr="00662A41">
        <w:rPr>
          <w:rFonts w:ascii="Times New Roman" w:hAnsi="Times New Roman" w:cs="Times New Roman"/>
          <w:spacing w:val="-2"/>
          <w:sz w:val="24"/>
          <w:u w:val="single"/>
        </w:rPr>
        <w:t>из</w:t>
      </w:r>
      <w:r w:rsidRPr="00662A41">
        <w:rPr>
          <w:rFonts w:ascii="Times New Roman" w:hAnsi="Times New Roman" w:cs="Times New Roman"/>
          <w:spacing w:val="3"/>
          <w:sz w:val="24"/>
          <w:u w:val="single"/>
        </w:rPr>
        <w:t xml:space="preserve"> </w:t>
      </w:r>
      <w:r w:rsidRPr="00662A41">
        <w:rPr>
          <w:rFonts w:ascii="Times New Roman" w:hAnsi="Times New Roman" w:cs="Times New Roman"/>
          <w:sz w:val="24"/>
          <w:u w:val="single"/>
        </w:rPr>
        <w:t>жизни</w:t>
      </w:r>
      <w:r w:rsidRPr="00662A41">
        <w:rPr>
          <w:rFonts w:ascii="Times New Roman" w:hAnsi="Times New Roman" w:cs="Times New Roman"/>
          <w:spacing w:val="1"/>
          <w:sz w:val="24"/>
          <w:u w:val="single"/>
        </w:rPr>
        <w:t xml:space="preserve"> </w:t>
      </w:r>
      <w:r w:rsidRPr="00662A41">
        <w:rPr>
          <w:rFonts w:ascii="Times New Roman" w:hAnsi="Times New Roman" w:cs="Times New Roman"/>
          <w:sz w:val="24"/>
          <w:u w:val="single"/>
        </w:rPr>
        <w:t>диких</w:t>
      </w:r>
      <w:r w:rsidRPr="00662A41">
        <w:rPr>
          <w:rFonts w:ascii="Times New Roman" w:hAnsi="Times New Roman" w:cs="Times New Roman"/>
          <w:spacing w:val="3"/>
          <w:sz w:val="24"/>
          <w:u w:val="single"/>
        </w:rPr>
        <w:t xml:space="preserve"> </w:t>
      </w:r>
      <w:r w:rsidRPr="00662A41">
        <w:rPr>
          <w:rFonts w:ascii="Times New Roman" w:hAnsi="Times New Roman" w:cs="Times New Roman"/>
          <w:sz w:val="24"/>
          <w:u w:val="single"/>
        </w:rPr>
        <w:t>животных:</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662A41">
        <w:rPr>
          <w:rFonts w:ascii="Times New Roman" w:hAnsi="Times New Roman" w:cs="Times New Roman"/>
          <w:spacing w:val="300"/>
          <w:sz w:val="24"/>
        </w:rPr>
        <w:t> </w:t>
      </w: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«Бурый</w:t>
      </w:r>
      <w:r w:rsidRPr="00662A41">
        <w:rPr>
          <w:rFonts w:ascii="Times New Roman" w:hAnsi="Times New Roman" w:cs="Times New Roman"/>
          <w:spacing w:val="71"/>
          <w:sz w:val="24"/>
        </w:rPr>
        <w:t xml:space="preserve"> </w:t>
      </w:r>
      <w:r w:rsidRPr="00662A41">
        <w:rPr>
          <w:rFonts w:ascii="Times New Roman" w:hAnsi="Times New Roman" w:cs="Times New Roman"/>
          <w:sz w:val="24"/>
        </w:rPr>
        <w:t>медведь.</w:t>
      </w:r>
      <w:r w:rsidRPr="00662A41">
        <w:rPr>
          <w:rFonts w:ascii="Times New Roman" w:hAnsi="Times New Roman" w:cs="Times New Roman"/>
          <w:spacing w:val="67"/>
          <w:sz w:val="24"/>
        </w:rPr>
        <w:t xml:space="preserve"> </w:t>
      </w:r>
      <w:r w:rsidRPr="00662A41">
        <w:rPr>
          <w:rFonts w:ascii="Times New Roman" w:hAnsi="Times New Roman" w:cs="Times New Roman"/>
          <w:sz w:val="24"/>
        </w:rPr>
        <w:t>Наглядное</w:t>
      </w:r>
      <w:r w:rsidRPr="00662A41">
        <w:rPr>
          <w:rFonts w:ascii="Times New Roman" w:hAnsi="Times New Roman" w:cs="Times New Roman"/>
          <w:spacing w:val="66"/>
          <w:sz w:val="24"/>
        </w:rPr>
        <w:t xml:space="preserve"> </w:t>
      </w:r>
      <w:r w:rsidRPr="00662A41">
        <w:rPr>
          <w:rFonts w:ascii="Times New Roman" w:hAnsi="Times New Roman" w:cs="Times New Roman"/>
          <w:sz w:val="24"/>
        </w:rPr>
        <w:t>пособие</w:t>
      </w:r>
      <w:r w:rsidRPr="00662A41">
        <w:rPr>
          <w:rFonts w:ascii="Times New Roman" w:hAnsi="Times New Roman" w:cs="Times New Roman"/>
          <w:spacing w:val="66"/>
          <w:sz w:val="24"/>
        </w:rPr>
        <w:t xml:space="preserve"> </w:t>
      </w:r>
      <w:r w:rsidRPr="00662A41">
        <w:rPr>
          <w:rFonts w:ascii="Times New Roman" w:hAnsi="Times New Roman" w:cs="Times New Roman"/>
          <w:sz w:val="24"/>
        </w:rPr>
        <w:t>с</w:t>
      </w:r>
      <w:r w:rsidRPr="00662A41">
        <w:rPr>
          <w:rFonts w:ascii="Times New Roman" w:hAnsi="Times New Roman" w:cs="Times New Roman"/>
          <w:spacing w:val="66"/>
          <w:sz w:val="24"/>
        </w:rPr>
        <w:t xml:space="preserve"> </w:t>
      </w:r>
      <w:r w:rsidRPr="00662A41">
        <w:rPr>
          <w:rFonts w:ascii="Times New Roman" w:hAnsi="Times New Roman" w:cs="Times New Roman"/>
          <w:sz w:val="24"/>
        </w:rPr>
        <w:t>методическими</w:t>
      </w:r>
      <w:r w:rsidRPr="00662A41">
        <w:rPr>
          <w:rFonts w:ascii="Times New Roman" w:hAnsi="Times New Roman" w:cs="Times New Roman"/>
          <w:spacing w:val="68"/>
          <w:sz w:val="24"/>
        </w:rPr>
        <w:t xml:space="preserve"> </w:t>
      </w:r>
      <w:r w:rsidRPr="00662A41">
        <w:rPr>
          <w:rFonts w:ascii="Times New Roman" w:hAnsi="Times New Roman" w:cs="Times New Roman"/>
          <w:sz w:val="24"/>
        </w:rPr>
        <w:t>рекомендациями»,</w:t>
      </w:r>
      <w:r w:rsidRPr="00662A41">
        <w:rPr>
          <w:rFonts w:ascii="Times New Roman" w:hAnsi="Times New Roman" w:cs="Times New Roman"/>
          <w:spacing w:val="74"/>
          <w:sz w:val="24"/>
        </w:rPr>
        <w:t xml:space="preserve"> </w:t>
      </w:r>
      <w:r w:rsidRPr="00662A41">
        <w:rPr>
          <w:rFonts w:ascii="Times New Roman" w:hAnsi="Times New Roman" w:cs="Times New Roman"/>
          <w:spacing w:val="1"/>
          <w:sz w:val="24"/>
        </w:rPr>
        <w:t>«Заяц</w:t>
      </w:r>
      <w:r w:rsidRPr="00662A41">
        <w:rPr>
          <w:rFonts w:ascii="Times New Roman" w:hAnsi="Times New Roman" w:cs="Times New Roman"/>
          <w:spacing w:val="-1"/>
          <w:sz w:val="24"/>
        </w:rPr>
        <w:t>-</w:t>
      </w:r>
      <w:r w:rsidRPr="00662A41">
        <w:rPr>
          <w:rFonts w:ascii="Times New Roman" w:hAnsi="Times New Roman" w:cs="Times New Roman"/>
          <w:sz w:val="24"/>
        </w:rPr>
        <w:t>беляк.</w:t>
      </w:r>
      <w:r w:rsidRPr="00662A41">
        <w:rPr>
          <w:rFonts w:ascii="Times New Roman" w:hAnsi="Times New Roman" w:cs="Times New Roman"/>
          <w:sz w:val="22"/>
        </w:rPr>
        <w:t xml:space="preserve"> </w:t>
      </w:r>
      <w:r w:rsidRPr="00662A41">
        <w:rPr>
          <w:rFonts w:ascii="Times New Roman" w:hAnsi="Times New Roman" w:cs="Times New Roman"/>
          <w:spacing w:val="660"/>
          <w:sz w:val="24"/>
        </w:rPr>
        <w:t> </w:t>
      </w:r>
      <w:r w:rsidRPr="00662A41">
        <w:rPr>
          <w:rFonts w:ascii="Times New Roman" w:hAnsi="Times New Roman" w:cs="Times New Roman"/>
          <w:sz w:val="24"/>
        </w:rPr>
        <w:t>Наглядное</w:t>
      </w:r>
      <w:r w:rsidRPr="00662A41">
        <w:rPr>
          <w:rFonts w:ascii="Times New Roman" w:hAnsi="Times New Roman" w:cs="Times New Roman"/>
          <w:spacing w:val="-1"/>
          <w:sz w:val="24"/>
        </w:rPr>
        <w:t xml:space="preserve"> </w:t>
      </w:r>
      <w:r w:rsidRPr="00662A41">
        <w:rPr>
          <w:rFonts w:ascii="Times New Roman" w:hAnsi="Times New Roman" w:cs="Times New Roman"/>
          <w:sz w:val="24"/>
        </w:rPr>
        <w:t>пособие</w:t>
      </w:r>
      <w:r w:rsidRPr="00662A41">
        <w:rPr>
          <w:rFonts w:ascii="Times New Roman" w:hAnsi="Times New Roman" w:cs="Times New Roman"/>
          <w:spacing w:val="-1"/>
          <w:sz w:val="24"/>
        </w:rPr>
        <w:t xml:space="preserve"> </w:t>
      </w:r>
      <w:r w:rsidRPr="00662A41">
        <w:rPr>
          <w:rFonts w:ascii="Times New Roman" w:hAnsi="Times New Roman" w:cs="Times New Roman"/>
          <w:sz w:val="24"/>
        </w:rPr>
        <w:t>с</w:t>
      </w:r>
      <w:r w:rsidRPr="00662A41">
        <w:rPr>
          <w:rFonts w:ascii="Times New Roman" w:hAnsi="Times New Roman" w:cs="Times New Roman"/>
          <w:spacing w:val="-1"/>
          <w:sz w:val="24"/>
        </w:rPr>
        <w:t xml:space="preserve"> </w:t>
      </w:r>
      <w:r w:rsidRPr="00662A41">
        <w:rPr>
          <w:rFonts w:ascii="Times New Roman" w:hAnsi="Times New Roman" w:cs="Times New Roman"/>
          <w:sz w:val="24"/>
        </w:rPr>
        <w:t>методическими</w:t>
      </w:r>
      <w:r w:rsidRPr="00662A41">
        <w:rPr>
          <w:rFonts w:ascii="Times New Roman" w:hAnsi="Times New Roman" w:cs="Times New Roman"/>
          <w:spacing w:val="1"/>
          <w:sz w:val="24"/>
        </w:rPr>
        <w:t xml:space="preserve"> </w:t>
      </w:r>
      <w:r w:rsidRPr="00662A41">
        <w:rPr>
          <w:rFonts w:ascii="Times New Roman" w:hAnsi="Times New Roman" w:cs="Times New Roman"/>
          <w:sz w:val="24"/>
        </w:rPr>
        <w:t>рекомендациями».</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662A41">
        <w:rPr>
          <w:rFonts w:ascii="Times New Roman" w:hAnsi="Times New Roman" w:cs="Times New Roman"/>
          <w:sz w:val="24"/>
          <w:u w:val="single"/>
        </w:rPr>
        <w:t>Серия</w:t>
      </w:r>
      <w:r w:rsidRPr="00662A41">
        <w:rPr>
          <w:rFonts w:ascii="Times New Roman" w:hAnsi="Times New Roman" w:cs="Times New Roman"/>
          <w:spacing w:val="4"/>
          <w:sz w:val="24"/>
          <w:u w:val="single"/>
        </w:rPr>
        <w:t xml:space="preserve"> </w:t>
      </w:r>
      <w:r w:rsidRPr="00662A41">
        <w:rPr>
          <w:rFonts w:ascii="Times New Roman" w:hAnsi="Times New Roman" w:cs="Times New Roman"/>
          <w:spacing w:val="-2"/>
          <w:sz w:val="24"/>
          <w:u w:val="single"/>
        </w:rPr>
        <w:t>«Мир</w:t>
      </w:r>
      <w:r w:rsidRPr="00662A41">
        <w:rPr>
          <w:rFonts w:ascii="Times New Roman" w:hAnsi="Times New Roman" w:cs="Times New Roman"/>
          <w:spacing w:val="2"/>
          <w:sz w:val="24"/>
          <w:u w:val="single"/>
        </w:rPr>
        <w:t xml:space="preserve"> </w:t>
      </w:r>
      <w:r w:rsidRPr="00662A41">
        <w:rPr>
          <w:rFonts w:ascii="Times New Roman" w:hAnsi="Times New Roman" w:cs="Times New Roman"/>
          <w:sz w:val="24"/>
          <w:u w:val="single"/>
        </w:rPr>
        <w:t>в картинках»:</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«Авиация»;</w:t>
      </w:r>
      <w:r w:rsidRPr="00662A41">
        <w:rPr>
          <w:rFonts w:ascii="Times New Roman" w:hAnsi="Times New Roman" w:cs="Times New Roman"/>
          <w:spacing w:val="46"/>
          <w:sz w:val="24"/>
        </w:rPr>
        <w:t xml:space="preserve"> </w:t>
      </w:r>
      <w:r w:rsidRPr="00662A41">
        <w:rPr>
          <w:rFonts w:ascii="Times New Roman" w:hAnsi="Times New Roman" w:cs="Times New Roman"/>
          <w:sz w:val="24"/>
        </w:rPr>
        <w:t>«Автомобильный</w:t>
      </w:r>
      <w:r w:rsidRPr="00662A41">
        <w:rPr>
          <w:rFonts w:ascii="Times New Roman" w:hAnsi="Times New Roman" w:cs="Times New Roman"/>
          <w:spacing w:val="39"/>
          <w:sz w:val="24"/>
        </w:rPr>
        <w:t xml:space="preserve"> </w:t>
      </w:r>
      <w:r w:rsidRPr="00662A41">
        <w:rPr>
          <w:rFonts w:ascii="Times New Roman" w:hAnsi="Times New Roman" w:cs="Times New Roman"/>
          <w:spacing w:val="-1"/>
          <w:sz w:val="24"/>
        </w:rPr>
        <w:t>транспорт»;</w:t>
      </w:r>
      <w:r w:rsidRPr="00662A41">
        <w:rPr>
          <w:rFonts w:ascii="Times New Roman" w:hAnsi="Times New Roman" w:cs="Times New Roman"/>
          <w:spacing w:val="46"/>
          <w:sz w:val="24"/>
        </w:rPr>
        <w:t xml:space="preserve"> </w:t>
      </w:r>
      <w:r w:rsidRPr="00662A41">
        <w:rPr>
          <w:rFonts w:ascii="Times New Roman" w:hAnsi="Times New Roman" w:cs="Times New Roman"/>
          <w:sz w:val="24"/>
        </w:rPr>
        <w:t>«Арктика</w:t>
      </w:r>
      <w:r w:rsidRPr="00662A41">
        <w:rPr>
          <w:rFonts w:ascii="Times New Roman" w:hAnsi="Times New Roman" w:cs="Times New Roman"/>
          <w:spacing w:val="38"/>
          <w:sz w:val="24"/>
        </w:rPr>
        <w:t xml:space="preserve"> </w:t>
      </w:r>
      <w:r w:rsidRPr="00662A41">
        <w:rPr>
          <w:rFonts w:ascii="Times New Roman" w:hAnsi="Times New Roman" w:cs="Times New Roman"/>
          <w:sz w:val="24"/>
        </w:rPr>
        <w:t>и</w:t>
      </w:r>
      <w:r w:rsidRPr="00662A41">
        <w:rPr>
          <w:rFonts w:ascii="Times New Roman" w:hAnsi="Times New Roman" w:cs="Times New Roman"/>
          <w:spacing w:val="39"/>
          <w:sz w:val="24"/>
        </w:rPr>
        <w:t xml:space="preserve"> </w:t>
      </w:r>
      <w:r w:rsidRPr="00662A41">
        <w:rPr>
          <w:rFonts w:ascii="Times New Roman" w:hAnsi="Times New Roman" w:cs="Times New Roman"/>
          <w:sz w:val="24"/>
        </w:rPr>
        <w:t>Антарктика»;</w:t>
      </w:r>
      <w:r w:rsidRPr="00662A41">
        <w:rPr>
          <w:rFonts w:ascii="Times New Roman" w:hAnsi="Times New Roman" w:cs="Times New Roman"/>
          <w:spacing w:val="46"/>
          <w:sz w:val="24"/>
        </w:rPr>
        <w:t xml:space="preserve"> </w:t>
      </w:r>
      <w:r w:rsidRPr="00662A41">
        <w:rPr>
          <w:rFonts w:ascii="Times New Roman" w:hAnsi="Times New Roman" w:cs="Times New Roman"/>
          <w:spacing w:val="-1"/>
          <w:sz w:val="24"/>
        </w:rPr>
        <w:t>«Бытовая</w:t>
      </w:r>
      <w:r w:rsidRPr="00662A41">
        <w:rPr>
          <w:rFonts w:ascii="Times New Roman" w:hAnsi="Times New Roman" w:cs="Times New Roman"/>
          <w:spacing w:val="41"/>
          <w:sz w:val="24"/>
        </w:rPr>
        <w:t xml:space="preserve"> </w:t>
      </w:r>
      <w:r w:rsidRPr="00662A41">
        <w:rPr>
          <w:rFonts w:ascii="Times New Roman" w:hAnsi="Times New Roman" w:cs="Times New Roman"/>
          <w:sz w:val="24"/>
        </w:rPr>
        <w:t>техника»;</w:t>
      </w:r>
      <w:r w:rsidRPr="00662A41">
        <w:rPr>
          <w:rFonts w:ascii="Times New Roman" w:hAnsi="Times New Roman" w:cs="Times New Roman"/>
          <w:sz w:val="22"/>
        </w:rPr>
        <w:t xml:space="preserve"> </w:t>
      </w:r>
      <w:r w:rsidRPr="00662A41">
        <w:rPr>
          <w:rFonts w:ascii="Times New Roman" w:hAnsi="Times New Roman" w:cs="Times New Roman"/>
          <w:sz w:val="24"/>
        </w:rPr>
        <w:t>«Водный</w:t>
      </w:r>
      <w:r w:rsidRPr="00662A41">
        <w:rPr>
          <w:rFonts w:ascii="Times New Roman" w:hAnsi="Times New Roman" w:cs="Times New Roman"/>
          <w:spacing w:val="36"/>
          <w:sz w:val="24"/>
        </w:rPr>
        <w:t xml:space="preserve"> </w:t>
      </w:r>
      <w:r w:rsidRPr="00662A41">
        <w:rPr>
          <w:rFonts w:ascii="Times New Roman" w:hAnsi="Times New Roman" w:cs="Times New Roman"/>
          <w:sz w:val="24"/>
        </w:rPr>
        <w:t>транспорт»;</w:t>
      </w:r>
      <w:r w:rsidRPr="00662A41">
        <w:rPr>
          <w:rFonts w:ascii="Times New Roman" w:hAnsi="Times New Roman" w:cs="Times New Roman"/>
          <w:spacing w:val="39"/>
          <w:sz w:val="24"/>
        </w:rPr>
        <w:t xml:space="preserve"> </w:t>
      </w:r>
      <w:r w:rsidRPr="00662A41">
        <w:rPr>
          <w:rFonts w:ascii="Times New Roman" w:hAnsi="Times New Roman" w:cs="Times New Roman"/>
          <w:sz w:val="24"/>
        </w:rPr>
        <w:t>«Высоко</w:t>
      </w:r>
      <w:r w:rsidRPr="00662A41">
        <w:rPr>
          <w:rFonts w:ascii="Times New Roman" w:hAnsi="Times New Roman" w:cs="Times New Roman"/>
          <w:spacing w:val="36"/>
          <w:sz w:val="24"/>
        </w:rPr>
        <w:t xml:space="preserve"> </w:t>
      </w:r>
      <w:r w:rsidRPr="00662A41">
        <w:rPr>
          <w:rFonts w:ascii="Times New Roman" w:hAnsi="Times New Roman" w:cs="Times New Roman"/>
          <w:sz w:val="24"/>
        </w:rPr>
        <w:t>в</w:t>
      </w:r>
      <w:r w:rsidRPr="00662A41">
        <w:rPr>
          <w:rFonts w:ascii="Times New Roman" w:hAnsi="Times New Roman" w:cs="Times New Roman"/>
          <w:spacing w:val="35"/>
          <w:sz w:val="24"/>
        </w:rPr>
        <w:t xml:space="preserve"> </w:t>
      </w:r>
      <w:r w:rsidRPr="00662A41">
        <w:rPr>
          <w:rFonts w:ascii="Times New Roman" w:hAnsi="Times New Roman" w:cs="Times New Roman"/>
          <w:sz w:val="24"/>
        </w:rPr>
        <w:t>горах»;</w:t>
      </w:r>
      <w:r w:rsidRPr="00662A41">
        <w:rPr>
          <w:rFonts w:ascii="Times New Roman" w:hAnsi="Times New Roman" w:cs="Times New Roman"/>
          <w:spacing w:val="41"/>
          <w:sz w:val="24"/>
        </w:rPr>
        <w:t xml:space="preserve"> </w:t>
      </w:r>
      <w:r w:rsidRPr="00662A41">
        <w:rPr>
          <w:rFonts w:ascii="Times New Roman" w:hAnsi="Times New Roman" w:cs="Times New Roman"/>
          <w:sz w:val="24"/>
        </w:rPr>
        <w:t>«Государственные</w:t>
      </w:r>
      <w:r w:rsidRPr="00662A41">
        <w:rPr>
          <w:rFonts w:ascii="Times New Roman" w:hAnsi="Times New Roman" w:cs="Times New Roman"/>
          <w:spacing w:val="35"/>
          <w:sz w:val="24"/>
        </w:rPr>
        <w:t xml:space="preserve"> </w:t>
      </w:r>
      <w:r w:rsidRPr="00662A41">
        <w:rPr>
          <w:rFonts w:ascii="Times New Roman" w:hAnsi="Times New Roman" w:cs="Times New Roman"/>
          <w:sz w:val="24"/>
        </w:rPr>
        <w:t>символы</w:t>
      </w:r>
      <w:r w:rsidRPr="00662A41">
        <w:rPr>
          <w:rFonts w:ascii="Times New Roman" w:hAnsi="Times New Roman" w:cs="Times New Roman"/>
          <w:spacing w:val="35"/>
          <w:sz w:val="24"/>
        </w:rPr>
        <w:t xml:space="preserve"> </w:t>
      </w:r>
      <w:r w:rsidRPr="00662A41">
        <w:rPr>
          <w:rFonts w:ascii="Times New Roman" w:hAnsi="Times New Roman" w:cs="Times New Roman"/>
          <w:spacing w:val="-1"/>
          <w:sz w:val="24"/>
        </w:rPr>
        <w:t>России»;</w:t>
      </w:r>
      <w:r w:rsidRPr="00662A41">
        <w:rPr>
          <w:rFonts w:ascii="Times New Roman" w:hAnsi="Times New Roman" w:cs="Times New Roman"/>
          <w:spacing w:val="42"/>
          <w:sz w:val="24"/>
        </w:rPr>
        <w:t xml:space="preserve"> </w:t>
      </w:r>
      <w:r w:rsidRPr="00662A41">
        <w:rPr>
          <w:rFonts w:ascii="Times New Roman" w:hAnsi="Times New Roman" w:cs="Times New Roman"/>
          <w:spacing w:val="-1"/>
          <w:sz w:val="24"/>
        </w:rPr>
        <w:t>«Грибы»;</w:t>
      </w:r>
      <w:r w:rsidRPr="00662A41">
        <w:rPr>
          <w:rFonts w:ascii="Times New Roman" w:hAnsi="Times New Roman" w:cs="Times New Roman"/>
        </w:rPr>
        <w:t xml:space="preserve"> </w:t>
      </w:r>
      <w:r w:rsidRPr="00662A41">
        <w:rPr>
          <w:rFonts w:ascii="Times New Roman" w:hAnsi="Times New Roman" w:cs="Times New Roman"/>
          <w:spacing w:val="-1"/>
          <w:sz w:val="24"/>
        </w:rPr>
        <w:t>«День</w:t>
      </w:r>
      <w:r w:rsidRPr="00662A41">
        <w:rPr>
          <w:rFonts w:ascii="Times New Roman" w:hAnsi="Times New Roman" w:cs="Times New Roman"/>
          <w:spacing w:val="44"/>
          <w:sz w:val="24"/>
        </w:rPr>
        <w:t xml:space="preserve"> </w:t>
      </w:r>
      <w:r w:rsidRPr="00662A41">
        <w:rPr>
          <w:rFonts w:ascii="Times New Roman" w:hAnsi="Times New Roman" w:cs="Times New Roman"/>
          <w:spacing w:val="-1"/>
          <w:sz w:val="24"/>
        </w:rPr>
        <w:t>Победы»;</w:t>
      </w:r>
      <w:r w:rsidRPr="00662A41">
        <w:rPr>
          <w:rFonts w:ascii="Times New Roman" w:hAnsi="Times New Roman" w:cs="Times New Roman"/>
          <w:spacing w:val="49"/>
          <w:sz w:val="24"/>
        </w:rPr>
        <w:t xml:space="preserve"> </w:t>
      </w:r>
      <w:r w:rsidRPr="00662A41">
        <w:rPr>
          <w:rFonts w:ascii="Times New Roman" w:hAnsi="Times New Roman" w:cs="Times New Roman"/>
          <w:sz w:val="24"/>
        </w:rPr>
        <w:t>«Деревья</w:t>
      </w:r>
      <w:r w:rsidRPr="00662A41">
        <w:rPr>
          <w:rFonts w:ascii="Times New Roman" w:hAnsi="Times New Roman" w:cs="Times New Roman"/>
          <w:spacing w:val="44"/>
          <w:sz w:val="24"/>
        </w:rPr>
        <w:t xml:space="preserve"> </w:t>
      </w:r>
      <w:r w:rsidRPr="00662A41">
        <w:rPr>
          <w:rFonts w:ascii="Times New Roman" w:hAnsi="Times New Roman" w:cs="Times New Roman"/>
          <w:sz w:val="24"/>
        </w:rPr>
        <w:t>и</w:t>
      </w:r>
      <w:r w:rsidRPr="00662A41">
        <w:rPr>
          <w:rFonts w:ascii="Times New Roman" w:hAnsi="Times New Roman" w:cs="Times New Roman"/>
          <w:spacing w:val="44"/>
          <w:sz w:val="24"/>
        </w:rPr>
        <w:t xml:space="preserve"> </w:t>
      </w:r>
      <w:r w:rsidRPr="00662A41">
        <w:rPr>
          <w:rFonts w:ascii="Times New Roman" w:hAnsi="Times New Roman" w:cs="Times New Roman"/>
          <w:spacing w:val="-1"/>
          <w:sz w:val="24"/>
        </w:rPr>
        <w:t>листья»;</w:t>
      </w:r>
      <w:r w:rsidRPr="00662A41">
        <w:rPr>
          <w:rFonts w:ascii="Times New Roman" w:hAnsi="Times New Roman" w:cs="Times New Roman"/>
          <w:spacing w:val="49"/>
          <w:sz w:val="24"/>
        </w:rPr>
        <w:t xml:space="preserve"> </w:t>
      </w:r>
      <w:r w:rsidRPr="00662A41">
        <w:rPr>
          <w:rFonts w:ascii="Times New Roman" w:hAnsi="Times New Roman" w:cs="Times New Roman"/>
          <w:sz w:val="24"/>
        </w:rPr>
        <w:t>«Домашние</w:t>
      </w:r>
      <w:r w:rsidRPr="00662A41">
        <w:rPr>
          <w:rFonts w:ascii="Times New Roman" w:hAnsi="Times New Roman" w:cs="Times New Roman"/>
          <w:spacing w:val="42"/>
          <w:sz w:val="24"/>
        </w:rPr>
        <w:t xml:space="preserve"> </w:t>
      </w:r>
      <w:r w:rsidRPr="00662A41">
        <w:rPr>
          <w:rFonts w:ascii="Times New Roman" w:hAnsi="Times New Roman" w:cs="Times New Roman"/>
          <w:spacing w:val="-1"/>
          <w:sz w:val="24"/>
        </w:rPr>
        <w:t>животные»;</w:t>
      </w:r>
      <w:r w:rsidRPr="00662A41">
        <w:rPr>
          <w:rFonts w:ascii="Times New Roman" w:hAnsi="Times New Roman" w:cs="Times New Roman"/>
          <w:spacing w:val="49"/>
          <w:sz w:val="24"/>
        </w:rPr>
        <w:t xml:space="preserve"> </w:t>
      </w:r>
      <w:r w:rsidRPr="00662A41">
        <w:rPr>
          <w:rFonts w:ascii="Times New Roman" w:hAnsi="Times New Roman" w:cs="Times New Roman"/>
          <w:spacing w:val="-1"/>
          <w:sz w:val="24"/>
        </w:rPr>
        <w:t>«Животные</w:t>
      </w:r>
      <w:r w:rsidRPr="00662A41">
        <w:rPr>
          <w:rFonts w:ascii="Times New Roman" w:hAnsi="Times New Roman" w:cs="Times New Roman"/>
          <w:spacing w:val="51"/>
          <w:sz w:val="24"/>
        </w:rPr>
        <w:t xml:space="preserve"> </w:t>
      </w:r>
      <w:r w:rsidRPr="00662A41">
        <w:rPr>
          <w:rFonts w:ascii="Times New Roman" w:hAnsi="Times New Roman" w:cs="Times New Roman"/>
          <w:sz w:val="24"/>
        </w:rPr>
        <w:t>—</w:t>
      </w:r>
      <w:r w:rsidRPr="00662A41">
        <w:rPr>
          <w:rFonts w:ascii="Times New Roman" w:hAnsi="Times New Roman" w:cs="Times New Roman"/>
          <w:spacing w:val="43"/>
          <w:sz w:val="24"/>
        </w:rPr>
        <w:t xml:space="preserve"> </w:t>
      </w:r>
      <w:r w:rsidRPr="00662A41">
        <w:rPr>
          <w:rFonts w:ascii="Times New Roman" w:hAnsi="Times New Roman" w:cs="Times New Roman"/>
          <w:sz w:val="24"/>
        </w:rPr>
        <w:t>домашние</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hAnsi="Times New Roman" w:cs="Times New Roman"/>
          <w:sz w:val="24"/>
        </w:rPr>
        <w:t>питомцы»;</w:t>
      </w:r>
      <w:r w:rsidRPr="00662A41">
        <w:rPr>
          <w:rFonts w:ascii="Times New Roman" w:hAnsi="Times New Roman" w:cs="Times New Roman"/>
          <w:spacing w:val="101"/>
          <w:sz w:val="24"/>
        </w:rPr>
        <w:t xml:space="preserve"> </w:t>
      </w:r>
      <w:r w:rsidRPr="00662A41">
        <w:rPr>
          <w:rFonts w:ascii="Times New Roman" w:hAnsi="Times New Roman" w:cs="Times New Roman"/>
          <w:sz w:val="24"/>
        </w:rPr>
        <w:t>«Животные</w:t>
      </w:r>
      <w:r w:rsidRPr="00662A41">
        <w:rPr>
          <w:rFonts w:ascii="Times New Roman" w:hAnsi="Times New Roman" w:cs="Times New Roman"/>
          <w:spacing w:val="95"/>
          <w:sz w:val="24"/>
        </w:rPr>
        <w:t xml:space="preserve"> </w:t>
      </w:r>
      <w:r w:rsidRPr="00662A41">
        <w:rPr>
          <w:rFonts w:ascii="Times New Roman" w:hAnsi="Times New Roman" w:cs="Times New Roman"/>
          <w:sz w:val="24"/>
        </w:rPr>
        <w:t>жарких</w:t>
      </w:r>
      <w:r w:rsidRPr="00662A41">
        <w:rPr>
          <w:rFonts w:ascii="Times New Roman" w:hAnsi="Times New Roman" w:cs="Times New Roman"/>
          <w:spacing w:val="98"/>
          <w:sz w:val="24"/>
        </w:rPr>
        <w:t xml:space="preserve"> </w:t>
      </w:r>
      <w:r w:rsidRPr="00662A41">
        <w:rPr>
          <w:rFonts w:ascii="Times New Roman" w:hAnsi="Times New Roman" w:cs="Times New Roman"/>
          <w:spacing w:val="-1"/>
          <w:sz w:val="24"/>
        </w:rPr>
        <w:t>стран»;</w:t>
      </w:r>
      <w:r w:rsidRPr="00662A41">
        <w:rPr>
          <w:rFonts w:ascii="Times New Roman" w:hAnsi="Times New Roman" w:cs="Times New Roman"/>
          <w:spacing w:val="102"/>
          <w:sz w:val="24"/>
        </w:rPr>
        <w:t xml:space="preserve"> </w:t>
      </w:r>
      <w:r w:rsidRPr="00662A41">
        <w:rPr>
          <w:rFonts w:ascii="Times New Roman" w:hAnsi="Times New Roman" w:cs="Times New Roman"/>
          <w:sz w:val="24"/>
        </w:rPr>
        <w:t>«Животные</w:t>
      </w:r>
      <w:r w:rsidRPr="00662A41">
        <w:rPr>
          <w:rFonts w:ascii="Times New Roman" w:hAnsi="Times New Roman" w:cs="Times New Roman"/>
          <w:spacing w:val="94"/>
          <w:sz w:val="24"/>
        </w:rPr>
        <w:t xml:space="preserve"> </w:t>
      </w:r>
      <w:r w:rsidRPr="00662A41">
        <w:rPr>
          <w:rFonts w:ascii="Times New Roman" w:hAnsi="Times New Roman" w:cs="Times New Roman"/>
          <w:sz w:val="24"/>
        </w:rPr>
        <w:t>средней</w:t>
      </w:r>
      <w:r w:rsidRPr="00662A41">
        <w:rPr>
          <w:rFonts w:ascii="Times New Roman" w:hAnsi="Times New Roman" w:cs="Times New Roman"/>
          <w:spacing w:val="97"/>
          <w:sz w:val="24"/>
        </w:rPr>
        <w:t xml:space="preserve"> </w:t>
      </w:r>
      <w:r w:rsidRPr="00662A41">
        <w:rPr>
          <w:rFonts w:ascii="Times New Roman" w:hAnsi="Times New Roman" w:cs="Times New Roman"/>
          <w:spacing w:val="-1"/>
          <w:sz w:val="24"/>
        </w:rPr>
        <w:t>полосы»;</w:t>
      </w:r>
      <w:r w:rsidRPr="00662A41">
        <w:rPr>
          <w:rFonts w:ascii="Times New Roman" w:hAnsi="Times New Roman" w:cs="Times New Roman"/>
          <w:spacing w:val="104"/>
          <w:sz w:val="24"/>
        </w:rPr>
        <w:t xml:space="preserve"> </w:t>
      </w:r>
      <w:r w:rsidRPr="00662A41">
        <w:rPr>
          <w:rFonts w:ascii="Times New Roman" w:hAnsi="Times New Roman" w:cs="Times New Roman"/>
          <w:spacing w:val="-1"/>
          <w:sz w:val="24"/>
        </w:rPr>
        <w:t>«Инструменты</w:t>
      </w:r>
      <w:r w:rsidRPr="00662A41">
        <w:rPr>
          <w:rFonts w:ascii="Times New Roman" w:hAnsi="Times New Roman" w:cs="Times New Roman"/>
          <w:sz w:val="22"/>
        </w:rPr>
        <w:t xml:space="preserve"> </w:t>
      </w:r>
      <w:r w:rsidRPr="00662A41">
        <w:rPr>
          <w:rFonts w:ascii="Times New Roman" w:hAnsi="Times New Roman" w:cs="Times New Roman"/>
          <w:sz w:val="24"/>
        </w:rPr>
        <w:t>домашнего</w:t>
      </w:r>
      <w:r w:rsidRPr="00662A41">
        <w:rPr>
          <w:rFonts w:ascii="Times New Roman" w:hAnsi="Times New Roman" w:cs="Times New Roman"/>
          <w:spacing w:val="79"/>
          <w:sz w:val="24"/>
        </w:rPr>
        <w:t xml:space="preserve"> </w:t>
      </w:r>
      <w:r w:rsidRPr="00662A41">
        <w:rPr>
          <w:rFonts w:ascii="Times New Roman" w:hAnsi="Times New Roman" w:cs="Times New Roman"/>
          <w:spacing w:val="-1"/>
          <w:sz w:val="24"/>
        </w:rPr>
        <w:t>мастера»;</w:t>
      </w:r>
      <w:r w:rsidRPr="00662A41">
        <w:rPr>
          <w:rFonts w:ascii="Times New Roman" w:hAnsi="Times New Roman" w:cs="Times New Roman"/>
          <w:spacing w:val="85"/>
          <w:sz w:val="24"/>
        </w:rPr>
        <w:t xml:space="preserve"> </w:t>
      </w:r>
      <w:r w:rsidRPr="00662A41">
        <w:rPr>
          <w:rFonts w:ascii="Times New Roman" w:hAnsi="Times New Roman" w:cs="Times New Roman"/>
          <w:spacing w:val="-1"/>
          <w:sz w:val="24"/>
        </w:rPr>
        <w:t>«Космос»;</w:t>
      </w:r>
      <w:r w:rsidRPr="00662A41">
        <w:rPr>
          <w:rFonts w:ascii="Times New Roman" w:hAnsi="Times New Roman" w:cs="Times New Roman"/>
          <w:spacing w:val="85"/>
          <w:sz w:val="24"/>
        </w:rPr>
        <w:t xml:space="preserve"> </w:t>
      </w:r>
      <w:r w:rsidRPr="00662A41">
        <w:rPr>
          <w:rFonts w:ascii="Times New Roman" w:hAnsi="Times New Roman" w:cs="Times New Roman"/>
          <w:sz w:val="24"/>
        </w:rPr>
        <w:t>«Морские</w:t>
      </w:r>
      <w:r w:rsidRPr="00662A41">
        <w:rPr>
          <w:rFonts w:ascii="Times New Roman" w:hAnsi="Times New Roman" w:cs="Times New Roman"/>
          <w:spacing w:val="78"/>
          <w:sz w:val="24"/>
        </w:rPr>
        <w:t xml:space="preserve"> </w:t>
      </w:r>
      <w:r w:rsidRPr="00662A41">
        <w:rPr>
          <w:rFonts w:ascii="Times New Roman" w:hAnsi="Times New Roman" w:cs="Times New Roman"/>
          <w:sz w:val="24"/>
        </w:rPr>
        <w:t>обитатели»;</w:t>
      </w:r>
      <w:r w:rsidRPr="00662A41">
        <w:rPr>
          <w:rFonts w:ascii="Times New Roman" w:hAnsi="Times New Roman" w:cs="Times New Roman"/>
          <w:spacing w:val="85"/>
          <w:sz w:val="24"/>
        </w:rPr>
        <w:t xml:space="preserve"> </w:t>
      </w:r>
      <w:r w:rsidRPr="00662A41">
        <w:rPr>
          <w:rFonts w:ascii="Times New Roman" w:hAnsi="Times New Roman" w:cs="Times New Roman"/>
          <w:sz w:val="24"/>
        </w:rPr>
        <w:t>«Музыкальные</w:t>
      </w:r>
      <w:r w:rsidRPr="00662A41">
        <w:rPr>
          <w:rFonts w:ascii="Times New Roman" w:hAnsi="Times New Roman" w:cs="Times New Roman"/>
          <w:spacing w:val="78"/>
          <w:sz w:val="24"/>
        </w:rPr>
        <w:t xml:space="preserve"> </w:t>
      </w:r>
      <w:r w:rsidRPr="00662A41">
        <w:rPr>
          <w:rFonts w:ascii="Times New Roman" w:hAnsi="Times New Roman" w:cs="Times New Roman"/>
          <w:spacing w:val="-1"/>
          <w:sz w:val="24"/>
        </w:rPr>
        <w:t>инструменты»;</w:t>
      </w:r>
      <w:r w:rsidRPr="00662A41">
        <w:rPr>
          <w:rFonts w:ascii="Times New Roman" w:hAnsi="Times New Roman" w:cs="Times New Roman"/>
        </w:rPr>
        <w:t xml:space="preserve"> </w:t>
      </w:r>
      <w:r w:rsidRPr="00662A41">
        <w:rPr>
          <w:rFonts w:ascii="Times New Roman" w:hAnsi="Times New Roman" w:cs="Times New Roman"/>
          <w:spacing w:val="-1"/>
          <w:sz w:val="24"/>
        </w:rPr>
        <w:t>«Насекомые»;</w:t>
      </w:r>
      <w:r w:rsidRPr="00662A41">
        <w:rPr>
          <w:rFonts w:ascii="Times New Roman" w:hAnsi="Times New Roman" w:cs="Times New Roman"/>
          <w:spacing w:val="157"/>
          <w:sz w:val="24"/>
        </w:rPr>
        <w:t xml:space="preserve"> </w:t>
      </w:r>
      <w:r w:rsidRPr="00662A41">
        <w:rPr>
          <w:rFonts w:ascii="Times New Roman" w:hAnsi="Times New Roman" w:cs="Times New Roman"/>
          <w:spacing w:val="-1"/>
          <w:sz w:val="24"/>
        </w:rPr>
        <w:t>«Овощи»;</w:t>
      </w:r>
      <w:r w:rsidRPr="00662A41">
        <w:rPr>
          <w:rFonts w:ascii="Times New Roman" w:hAnsi="Times New Roman" w:cs="Times New Roman"/>
          <w:spacing w:val="155"/>
          <w:sz w:val="24"/>
        </w:rPr>
        <w:t xml:space="preserve"> </w:t>
      </w:r>
      <w:r w:rsidRPr="00662A41">
        <w:rPr>
          <w:rFonts w:ascii="Times New Roman" w:hAnsi="Times New Roman" w:cs="Times New Roman"/>
          <w:spacing w:val="-1"/>
          <w:sz w:val="24"/>
        </w:rPr>
        <w:t>«Офисная</w:t>
      </w:r>
      <w:r w:rsidRPr="00662A41">
        <w:rPr>
          <w:rFonts w:ascii="Times New Roman" w:hAnsi="Times New Roman" w:cs="Times New Roman"/>
          <w:spacing w:val="149"/>
          <w:sz w:val="24"/>
        </w:rPr>
        <w:t xml:space="preserve"> </w:t>
      </w:r>
      <w:r w:rsidRPr="00662A41">
        <w:rPr>
          <w:rFonts w:ascii="Times New Roman" w:hAnsi="Times New Roman" w:cs="Times New Roman"/>
          <w:sz w:val="24"/>
        </w:rPr>
        <w:t>техника</w:t>
      </w:r>
      <w:r w:rsidRPr="00662A41">
        <w:rPr>
          <w:rFonts w:ascii="Times New Roman" w:hAnsi="Times New Roman" w:cs="Times New Roman"/>
          <w:spacing w:val="147"/>
          <w:sz w:val="24"/>
        </w:rPr>
        <w:t xml:space="preserve"> </w:t>
      </w:r>
      <w:r w:rsidRPr="00662A41">
        <w:rPr>
          <w:rFonts w:ascii="Times New Roman" w:hAnsi="Times New Roman" w:cs="Times New Roman"/>
          <w:sz w:val="24"/>
        </w:rPr>
        <w:t>и</w:t>
      </w:r>
      <w:r w:rsidRPr="00662A41">
        <w:rPr>
          <w:rFonts w:ascii="Times New Roman" w:hAnsi="Times New Roman" w:cs="Times New Roman"/>
          <w:spacing w:val="149"/>
          <w:sz w:val="24"/>
        </w:rPr>
        <w:t xml:space="preserve"> </w:t>
      </w:r>
      <w:r w:rsidRPr="00662A41">
        <w:rPr>
          <w:rFonts w:ascii="Times New Roman" w:hAnsi="Times New Roman" w:cs="Times New Roman"/>
          <w:sz w:val="24"/>
        </w:rPr>
        <w:t>оборудование»;</w:t>
      </w:r>
      <w:r w:rsidRPr="00662A41">
        <w:rPr>
          <w:rFonts w:ascii="Times New Roman" w:hAnsi="Times New Roman" w:cs="Times New Roman"/>
          <w:spacing w:val="156"/>
          <w:sz w:val="24"/>
        </w:rPr>
        <w:t xml:space="preserve"> </w:t>
      </w:r>
      <w:r w:rsidRPr="00662A41">
        <w:rPr>
          <w:rFonts w:ascii="Times New Roman" w:hAnsi="Times New Roman" w:cs="Times New Roman"/>
          <w:spacing w:val="-1"/>
          <w:sz w:val="24"/>
        </w:rPr>
        <w:t>«Посуда»;</w:t>
      </w:r>
      <w:r w:rsidRPr="00662A41">
        <w:rPr>
          <w:rFonts w:ascii="Times New Roman" w:hAnsi="Times New Roman" w:cs="Times New Roman"/>
          <w:spacing w:val="157"/>
          <w:sz w:val="24"/>
        </w:rPr>
        <w:t xml:space="preserve"> </w:t>
      </w:r>
      <w:r w:rsidRPr="00662A41">
        <w:rPr>
          <w:rFonts w:ascii="Times New Roman" w:hAnsi="Times New Roman" w:cs="Times New Roman"/>
          <w:spacing w:val="-1"/>
          <w:sz w:val="24"/>
        </w:rPr>
        <w:t>«Птицы</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hAnsi="Times New Roman" w:cs="Times New Roman"/>
          <w:sz w:val="24"/>
        </w:rPr>
        <w:t>домашние»;</w:t>
      </w:r>
      <w:r w:rsidRPr="00662A41">
        <w:rPr>
          <w:rFonts w:ascii="Times New Roman" w:hAnsi="Times New Roman" w:cs="Times New Roman"/>
          <w:spacing w:val="109"/>
          <w:sz w:val="24"/>
        </w:rPr>
        <w:t xml:space="preserve"> </w:t>
      </w:r>
      <w:r w:rsidRPr="00662A41">
        <w:rPr>
          <w:rFonts w:ascii="Times New Roman" w:hAnsi="Times New Roman" w:cs="Times New Roman"/>
          <w:spacing w:val="-1"/>
          <w:sz w:val="24"/>
        </w:rPr>
        <w:t>«Птицы</w:t>
      </w:r>
      <w:r w:rsidRPr="00662A41">
        <w:rPr>
          <w:rFonts w:ascii="Times New Roman" w:hAnsi="Times New Roman" w:cs="Times New Roman"/>
          <w:spacing w:val="103"/>
          <w:sz w:val="24"/>
        </w:rPr>
        <w:t xml:space="preserve"> </w:t>
      </w:r>
      <w:r w:rsidRPr="00662A41">
        <w:rPr>
          <w:rFonts w:ascii="Times New Roman" w:hAnsi="Times New Roman" w:cs="Times New Roman"/>
          <w:sz w:val="24"/>
        </w:rPr>
        <w:t>средней</w:t>
      </w:r>
      <w:r w:rsidRPr="00662A41">
        <w:rPr>
          <w:rFonts w:ascii="Times New Roman" w:hAnsi="Times New Roman" w:cs="Times New Roman"/>
          <w:spacing w:val="104"/>
          <w:sz w:val="24"/>
        </w:rPr>
        <w:t xml:space="preserve"> </w:t>
      </w:r>
      <w:r w:rsidRPr="00662A41">
        <w:rPr>
          <w:rFonts w:ascii="Times New Roman" w:hAnsi="Times New Roman" w:cs="Times New Roman"/>
          <w:sz w:val="24"/>
        </w:rPr>
        <w:t>полосы»;</w:t>
      </w:r>
      <w:r w:rsidRPr="00662A41">
        <w:rPr>
          <w:rFonts w:ascii="Times New Roman" w:hAnsi="Times New Roman" w:cs="Times New Roman"/>
          <w:spacing w:val="109"/>
          <w:sz w:val="24"/>
        </w:rPr>
        <w:t xml:space="preserve"> </w:t>
      </w:r>
      <w:r w:rsidRPr="00662A41">
        <w:rPr>
          <w:rFonts w:ascii="Times New Roman" w:hAnsi="Times New Roman" w:cs="Times New Roman"/>
          <w:sz w:val="24"/>
        </w:rPr>
        <w:t>«Рептилии</w:t>
      </w:r>
      <w:r w:rsidRPr="00662A41">
        <w:rPr>
          <w:rFonts w:ascii="Times New Roman" w:hAnsi="Times New Roman" w:cs="Times New Roman"/>
          <w:spacing w:val="102"/>
          <w:sz w:val="24"/>
        </w:rPr>
        <w:t xml:space="preserve"> </w:t>
      </w:r>
      <w:r w:rsidRPr="00662A41">
        <w:rPr>
          <w:rFonts w:ascii="Times New Roman" w:hAnsi="Times New Roman" w:cs="Times New Roman"/>
          <w:sz w:val="24"/>
        </w:rPr>
        <w:t>и</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амфибии»;</w:t>
      </w:r>
      <w:r w:rsidRPr="00662A41">
        <w:rPr>
          <w:rFonts w:ascii="Times New Roman" w:hAnsi="Times New Roman" w:cs="Times New Roman"/>
          <w:spacing w:val="111"/>
          <w:sz w:val="24"/>
        </w:rPr>
        <w:t xml:space="preserve"> </w:t>
      </w:r>
      <w:r w:rsidRPr="00662A41">
        <w:rPr>
          <w:rFonts w:ascii="Times New Roman" w:hAnsi="Times New Roman" w:cs="Times New Roman"/>
          <w:spacing w:val="-1"/>
          <w:sz w:val="24"/>
        </w:rPr>
        <w:t>«Собаки.</w:t>
      </w:r>
      <w:r w:rsidRPr="00662A41">
        <w:rPr>
          <w:rFonts w:ascii="Times New Roman" w:hAnsi="Times New Roman" w:cs="Times New Roman"/>
          <w:spacing w:val="104"/>
          <w:sz w:val="24"/>
        </w:rPr>
        <w:t xml:space="preserve"> </w:t>
      </w:r>
      <w:r w:rsidRPr="00662A41">
        <w:rPr>
          <w:rFonts w:ascii="Times New Roman" w:hAnsi="Times New Roman" w:cs="Times New Roman"/>
          <w:sz w:val="24"/>
        </w:rPr>
        <w:t>Друзья</w:t>
      </w:r>
      <w:r w:rsidRPr="00662A41">
        <w:rPr>
          <w:rFonts w:ascii="Times New Roman" w:hAnsi="Times New Roman" w:cs="Times New Roman"/>
          <w:spacing w:val="103"/>
          <w:sz w:val="24"/>
        </w:rPr>
        <w:t xml:space="preserve"> </w:t>
      </w:r>
      <w:r w:rsidRPr="00662A41">
        <w:rPr>
          <w:rFonts w:ascii="Times New Roman" w:hAnsi="Times New Roman" w:cs="Times New Roman"/>
          <w:sz w:val="24"/>
        </w:rPr>
        <w:t>и</w:t>
      </w:r>
      <w:r w:rsidRPr="00662A41">
        <w:rPr>
          <w:rFonts w:ascii="Times New Roman" w:hAnsi="Times New Roman" w:cs="Times New Roman"/>
          <w:sz w:val="22"/>
        </w:rPr>
        <w:t xml:space="preserve"> </w:t>
      </w:r>
      <w:r w:rsidRPr="00662A41">
        <w:rPr>
          <w:rFonts w:ascii="Times New Roman" w:hAnsi="Times New Roman" w:cs="Times New Roman"/>
          <w:sz w:val="24"/>
        </w:rPr>
        <w:t>помощники»;</w:t>
      </w:r>
      <w:r w:rsidRPr="00662A41">
        <w:rPr>
          <w:rFonts w:ascii="Times New Roman" w:hAnsi="Times New Roman" w:cs="Times New Roman"/>
          <w:spacing w:val="356"/>
          <w:sz w:val="24"/>
        </w:rPr>
        <w:t xml:space="preserve"> </w:t>
      </w:r>
      <w:r w:rsidRPr="00662A41">
        <w:rPr>
          <w:rFonts w:ascii="Times New Roman" w:hAnsi="Times New Roman" w:cs="Times New Roman"/>
          <w:sz w:val="24"/>
        </w:rPr>
        <w:t>«Спортивный</w:t>
      </w:r>
      <w:r w:rsidRPr="00662A41">
        <w:rPr>
          <w:rFonts w:ascii="Times New Roman" w:hAnsi="Times New Roman" w:cs="Times New Roman"/>
          <w:spacing w:val="348"/>
          <w:sz w:val="24"/>
        </w:rPr>
        <w:t xml:space="preserve"> </w:t>
      </w:r>
      <w:r w:rsidRPr="00662A41">
        <w:rPr>
          <w:rFonts w:ascii="Times New Roman" w:hAnsi="Times New Roman" w:cs="Times New Roman"/>
          <w:spacing w:val="-1"/>
          <w:sz w:val="24"/>
        </w:rPr>
        <w:t>инвентарь»;</w:t>
      </w:r>
      <w:r w:rsidRPr="00662A41">
        <w:rPr>
          <w:rFonts w:ascii="Times New Roman" w:hAnsi="Times New Roman" w:cs="Times New Roman"/>
          <w:spacing w:val="358"/>
          <w:sz w:val="24"/>
        </w:rPr>
        <w:t xml:space="preserve"> </w:t>
      </w:r>
      <w:r w:rsidRPr="00662A41">
        <w:rPr>
          <w:rFonts w:ascii="Times New Roman" w:hAnsi="Times New Roman" w:cs="Times New Roman"/>
          <w:spacing w:val="-1"/>
          <w:sz w:val="24"/>
        </w:rPr>
        <w:t>«Фрукты»;</w:t>
      </w:r>
      <w:r w:rsidRPr="00662A41">
        <w:rPr>
          <w:rFonts w:ascii="Times New Roman" w:hAnsi="Times New Roman" w:cs="Times New Roman"/>
          <w:spacing w:val="359"/>
          <w:sz w:val="24"/>
        </w:rPr>
        <w:t xml:space="preserve"> </w:t>
      </w:r>
      <w:r w:rsidRPr="00662A41">
        <w:rPr>
          <w:rFonts w:ascii="Times New Roman" w:hAnsi="Times New Roman" w:cs="Times New Roman"/>
          <w:spacing w:val="-1"/>
          <w:sz w:val="24"/>
        </w:rPr>
        <w:t>«Цветы»;</w:t>
      </w:r>
      <w:r w:rsidRPr="00662A41">
        <w:rPr>
          <w:rFonts w:ascii="Times New Roman" w:hAnsi="Times New Roman" w:cs="Times New Roman"/>
          <w:spacing w:val="356"/>
          <w:sz w:val="24"/>
        </w:rPr>
        <w:t xml:space="preserve"> </w:t>
      </w:r>
      <w:r w:rsidRPr="00662A41">
        <w:rPr>
          <w:rFonts w:ascii="Times New Roman" w:hAnsi="Times New Roman" w:cs="Times New Roman"/>
          <w:spacing w:val="-1"/>
          <w:sz w:val="24"/>
        </w:rPr>
        <w:t>«Школьные</w:t>
      </w:r>
      <w:r w:rsidRPr="00662A41">
        <w:rPr>
          <w:rFonts w:ascii="Times New Roman" w:hAnsi="Times New Roman" w:cs="Times New Roman"/>
        </w:rPr>
        <w:t xml:space="preserve"> </w:t>
      </w:r>
      <w:r w:rsidRPr="00662A41">
        <w:rPr>
          <w:rFonts w:ascii="Times New Roman" w:hAnsi="Times New Roman" w:cs="Times New Roman"/>
          <w:sz w:val="24"/>
        </w:rPr>
        <w:t>принадлежности»;</w:t>
      </w:r>
      <w:r w:rsidRPr="00662A41">
        <w:rPr>
          <w:rFonts w:ascii="Times New Roman" w:hAnsi="Times New Roman" w:cs="Times New Roman"/>
          <w:spacing w:val="5"/>
          <w:sz w:val="24"/>
        </w:rPr>
        <w:t xml:space="preserve"> </w:t>
      </w:r>
      <w:r w:rsidRPr="00662A41">
        <w:rPr>
          <w:rFonts w:ascii="Times New Roman" w:hAnsi="Times New Roman" w:cs="Times New Roman"/>
          <w:sz w:val="24"/>
        </w:rPr>
        <w:t xml:space="preserve">«Явления </w:t>
      </w:r>
      <w:r w:rsidRPr="00662A41">
        <w:rPr>
          <w:rFonts w:ascii="Times New Roman" w:hAnsi="Times New Roman" w:cs="Times New Roman"/>
          <w:spacing w:val="-1"/>
          <w:sz w:val="24"/>
        </w:rPr>
        <w:t>природы»;</w:t>
      </w:r>
      <w:r w:rsidRPr="00662A41">
        <w:rPr>
          <w:rFonts w:ascii="Times New Roman" w:hAnsi="Times New Roman" w:cs="Times New Roman"/>
          <w:spacing w:val="6"/>
          <w:sz w:val="24"/>
        </w:rPr>
        <w:t xml:space="preserve"> </w:t>
      </w:r>
      <w:r w:rsidRPr="00662A41">
        <w:rPr>
          <w:rFonts w:ascii="Times New Roman" w:hAnsi="Times New Roman" w:cs="Times New Roman"/>
          <w:sz w:val="24"/>
        </w:rPr>
        <w:t xml:space="preserve">«Ягоды </w:t>
      </w:r>
      <w:r w:rsidRPr="00662A41">
        <w:rPr>
          <w:rFonts w:ascii="Times New Roman" w:hAnsi="Times New Roman" w:cs="Times New Roman"/>
          <w:spacing w:val="-1"/>
          <w:sz w:val="24"/>
        </w:rPr>
        <w:t>лесные»;</w:t>
      </w:r>
      <w:r w:rsidRPr="00662A41">
        <w:rPr>
          <w:rFonts w:ascii="Times New Roman" w:hAnsi="Times New Roman" w:cs="Times New Roman"/>
          <w:spacing w:val="8"/>
          <w:sz w:val="24"/>
        </w:rPr>
        <w:t xml:space="preserve"> </w:t>
      </w:r>
      <w:r w:rsidRPr="00662A41">
        <w:rPr>
          <w:rFonts w:ascii="Times New Roman" w:hAnsi="Times New Roman" w:cs="Times New Roman"/>
          <w:spacing w:val="-1"/>
          <w:sz w:val="24"/>
        </w:rPr>
        <w:t>«Ягоды</w:t>
      </w:r>
      <w:r w:rsidRPr="00662A41">
        <w:rPr>
          <w:rFonts w:ascii="Times New Roman" w:hAnsi="Times New Roman" w:cs="Times New Roman"/>
          <w:spacing w:val="1"/>
          <w:sz w:val="24"/>
        </w:rPr>
        <w:t xml:space="preserve"> </w:t>
      </w:r>
      <w:r w:rsidRPr="00662A41">
        <w:rPr>
          <w:rFonts w:ascii="Times New Roman" w:hAnsi="Times New Roman" w:cs="Times New Roman"/>
          <w:spacing w:val="-1"/>
          <w:sz w:val="24"/>
        </w:rPr>
        <w:t>садовые».</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rPr>
      </w:pPr>
      <w:r w:rsidRPr="00662A41">
        <w:rPr>
          <w:rFonts w:ascii="Times New Roman" w:hAnsi="Times New Roman" w:cs="Times New Roman"/>
          <w:sz w:val="24"/>
          <w:u w:val="single"/>
        </w:rPr>
        <w:t>Серия</w:t>
      </w:r>
      <w:r w:rsidRPr="00662A41">
        <w:rPr>
          <w:rFonts w:ascii="Times New Roman" w:hAnsi="Times New Roman" w:cs="Times New Roman"/>
          <w:spacing w:val="4"/>
          <w:sz w:val="24"/>
          <w:u w:val="single"/>
        </w:rPr>
        <w:t xml:space="preserve"> </w:t>
      </w:r>
      <w:r w:rsidRPr="00662A41">
        <w:rPr>
          <w:rFonts w:ascii="Times New Roman" w:hAnsi="Times New Roman" w:cs="Times New Roman"/>
          <w:spacing w:val="-1"/>
          <w:sz w:val="24"/>
          <w:u w:val="single"/>
        </w:rPr>
        <w:t>«Расскажите</w:t>
      </w:r>
      <w:r w:rsidRPr="00662A41">
        <w:rPr>
          <w:rFonts w:ascii="Times New Roman" w:hAnsi="Times New Roman" w:cs="Times New Roman"/>
          <w:sz w:val="24"/>
          <w:u w:val="single"/>
        </w:rPr>
        <w:t xml:space="preserve"> </w:t>
      </w:r>
      <w:r w:rsidRPr="00662A41">
        <w:rPr>
          <w:rFonts w:ascii="Times New Roman" w:hAnsi="Times New Roman" w:cs="Times New Roman"/>
          <w:spacing w:val="1"/>
          <w:sz w:val="24"/>
          <w:u w:val="single"/>
        </w:rPr>
        <w:t>детям</w:t>
      </w:r>
      <w:r w:rsidRPr="00662A41">
        <w:rPr>
          <w:rFonts w:ascii="Times New Roman" w:hAnsi="Times New Roman" w:cs="Times New Roman"/>
          <w:spacing w:val="-1"/>
          <w:sz w:val="24"/>
          <w:u w:val="single"/>
        </w:rPr>
        <w:t xml:space="preserve"> о...»:</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rPr>
      </w:pPr>
      <w:r w:rsidRPr="00662A41">
        <w:rPr>
          <w:rFonts w:ascii="Times New Roman" w:eastAsia="Wingdings" w:hAnsi="Times New Roman" w:cs="Times New Roman"/>
          <w:sz w:val="24"/>
        </w:rPr>
        <w:t></w:t>
      </w:r>
      <w:r w:rsidRPr="00662A41">
        <w:rPr>
          <w:rFonts w:ascii="Times New Roman" w:hAnsi="Times New Roman" w:cs="Times New Roman"/>
          <w:spacing w:val="111"/>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54"/>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54"/>
          <w:sz w:val="24"/>
        </w:rPr>
        <w:t xml:space="preserve"> </w:t>
      </w:r>
      <w:r w:rsidRPr="00662A41">
        <w:rPr>
          <w:rFonts w:ascii="Times New Roman" w:hAnsi="Times New Roman" w:cs="Times New Roman"/>
          <w:sz w:val="24"/>
        </w:rPr>
        <w:t>о</w:t>
      </w:r>
      <w:r w:rsidRPr="00662A41">
        <w:rPr>
          <w:rFonts w:ascii="Times New Roman" w:hAnsi="Times New Roman" w:cs="Times New Roman"/>
          <w:spacing w:val="60"/>
          <w:sz w:val="24"/>
        </w:rPr>
        <w:t xml:space="preserve"> </w:t>
      </w:r>
      <w:r w:rsidRPr="00662A41">
        <w:rPr>
          <w:rFonts w:ascii="Times New Roman" w:hAnsi="Times New Roman" w:cs="Times New Roman"/>
          <w:sz w:val="24"/>
        </w:rPr>
        <w:t>бытовых</w:t>
      </w:r>
      <w:r w:rsidRPr="00662A41">
        <w:rPr>
          <w:rFonts w:ascii="Times New Roman" w:hAnsi="Times New Roman" w:cs="Times New Roman"/>
          <w:spacing w:val="57"/>
          <w:sz w:val="24"/>
        </w:rPr>
        <w:t xml:space="preserve"> </w:t>
      </w:r>
      <w:r w:rsidRPr="00662A41">
        <w:rPr>
          <w:rFonts w:ascii="Times New Roman" w:hAnsi="Times New Roman" w:cs="Times New Roman"/>
          <w:sz w:val="24"/>
        </w:rPr>
        <w:t>приборах»;</w:t>
      </w:r>
      <w:r w:rsidRPr="00662A41">
        <w:rPr>
          <w:rFonts w:ascii="Times New Roman" w:hAnsi="Times New Roman" w:cs="Times New Roman"/>
          <w:spacing w:val="61"/>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z w:val="22"/>
        </w:rPr>
        <w:t xml:space="preserve"> </w:t>
      </w:r>
      <w:r w:rsidRPr="00662A41">
        <w:rPr>
          <w:rFonts w:ascii="Times New Roman" w:hAnsi="Times New Roman" w:cs="Times New Roman"/>
          <w:sz w:val="24"/>
        </w:rPr>
        <w:t>детям</w:t>
      </w:r>
      <w:r w:rsidRPr="00662A41">
        <w:rPr>
          <w:rFonts w:ascii="Times New Roman" w:hAnsi="Times New Roman" w:cs="Times New Roman"/>
          <w:spacing w:val="21"/>
          <w:sz w:val="24"/>
        </w:rPr>
        <w:t xml:space="preserve"> </w:t>
      </w:r>
      <w:r w:rsidRPr="00662A41">
        <w:rPr>
          <w:rFonts w:ascii="Times New Roman" w:hAnsi="Times New Roman" w:cs="Times New Roman"/>
          <w:sz w:val="24"/>
        </w:rPr>
        <w:t>о</w:t>
      </w:r>
      <w:r w:rsidRPr="00662A41">
        <w:rPr>
          <w:rFonts w:ascii="Times New Roman" w:hAnsi="Times New Roman" w:cs="Times New Roman"/>
          <w:spacing w:val="21"/>
          <w:sz w:val="24"/>
        </w:rPr>
        <w:t xml:space="preserve"> </w:t>
      </w:r>
      <w:r w:rsidRPr="00662A41">
        <w:rPr>
          <w:rFonts w:ascii="Times New Roman" w:hAnsi="Times New Roman" w:cs="Times New Roman"/>
          <w:spacing w:val="-1"/>
          <w:sz w:val="24"/>
        </w:rPr>
        <w:t>Кремле»;</w:t>
      </w:r>
      <w:r w:rsidRPr="00662A41">
        <w:rPr>
          <w:rFonts w:ascii="Times New Roman" w:hAnsi="Times New Roman" w:cs="Times New Roman"/>
          <w:spacing w:val="28"/>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21"/>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21"/>
          <w:sz w:val="24"/>
        </w:rPr>
        <w:t xml:space="preserve"> </w:t>
      </w:r>
      <w:r w:rsidRPr="00662A41">
        <w:rPr>
          <w:rFonts w:ascii="Times New Roman" w:hAnsi="Times New Roman" w:cs="Times New Roman"/>
          <w:sz w:val="24"/>
        </w:rPr>
        <w:t>о</w:t>
      </w:r>
      <w:r w:rsidRPr="00662A41">
        <w:rPr>
          <w:rFonts w:ascii="Times New Roman" w:hAnsi="Times New Roman" w:cs="Times New Roman"/>
          <w:spacing w:val="21"/>
          <w:sz w:val="24"/>
        </w:rPr>
        <w:t xml:space="preserve"> </w:t>
      </w:r>
      <w:r w:rsidRPr="00662A41">
        <w:rPr>
          <w:rFonts w:ascii="Times New Roman" w:hAnsi="Times New Roman" w:cs="Times New Roman"/>
          <w:sz w:val="24"/>
        </w:rPr>
        <w:t>космонавтике»;</w:t>
      </w:r>
      <w:r w:rsidRPr="00662A41">
        <w:rPr>
          <w:rFonts w:ascii="Times New Roman" w:hAnsi="Times New Roman" w:cs="Times New Roman"/>
          <w:spacing w:val="22"/>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21"/>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21"/>
          <w:sz w:val="24"/>
        </w:rPr>
        <w:t xml:space="preserve"> </w:t>
      </w:r>
      <w:r w:rsidRPr="00662A41">
        <w:rPr>
          <w:rFonts w:ascii="Times New Roman" w:hAnsi="Times New Roman" w:cs="Times New Roman"/>
          <w:sz w:val="24"/>
        </w:rPr>
        <w:t>о</w:t>
      </w:r>
      <w:r w:rsidRPr="00662A41">
        <w:rPr>
          <w:rFonts w:ascii="Times New Roman" w:hAnsi="Times New Roman" w:cs="Times New Roman"/>
        </w:rPr>
        <w:t xml:space="preserve"> </w:t>
      </w:r>
      <w:r w:rsidRPr="00662A41">
        <w:rPr>
          <w:rFonts w:ascii="Times New Roman" w:hAnsi="Times New Roman" w:cs="Times New Roman"/>
          <w:spacing w:val="-1"/>
          <w:sz w:val="24"/>
        </w:rPr>
        <w:t>космосе»;</w:t>
      </w:r>
      <w:r w:rsidRPr="00662A41">
        <w:rPr>
          <w:rFonts w:ascii="Times New Roman" w:hAnsi="Times New Roman" w:cs="Times New Roman"/>
          <w:spacing w:val="44"/>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37"/>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35"/>
          <w:sz w:val="24"/>
        </w:rPr>
        <w:t xml:space="preserve"> </w:t>
      </w:r>
      <w:r w:rsidRPr="00662A41">
        <w:rPr>
          <w:rFonts w:ascii="Times New Roman" w:hAnsi="Times New Roman" w:cs="Times New Roman"/>
          <w:sz w:val="24"/>
        </w:rPr>
        <w:t>об</w:t>
      </w:r>
      <w:r w:rsidRPr="00662A41">
        <w:rPr>
          <w:rFonts w:ascii="Times New Roman" w:hAnsi="Times New Roman" w:cs="Times New Roman"/>
          <w:spacing w:val="36"/>
          <w:sz w:val="24"/>
        </w:rPr>
        <w:t xml:space="preserve"> </w:t>
      </w:r>
      <w:r w:rsidRPr="00662A41">
        <w:rPr>
          <w:rFonts w:ascii="Times New Roman" w:hAnsi="Times New Roman" w:cs="Times New Roman"/>
          <w:sz w:val="24"/>
        </w:rPr>
        <w:t>Отечественной</w:t>
      </w:r>
      <w:r w:rsidRPr="00662A41">
        <w:rPr>
          <w:rFonts w:ascii="Times New Roman" w:hAnsi="Times New Roman" w:cs="Times New Roman"/>
          <w:spacing w:val="37"/>
          <w:sz w:val="24"/>
        </w:rPr>
        <w:t xml:space="preserve"> </w:t>
      </w:r>
      <w:r w:rsidRPr="00662A41">
        <w:rPr>
          <w:rFonts w:ascii="Times New Roman" w:hAnsi="Times New Roman" w:cs="Times New Roman"/>
          <w:sz w:val="24"/>
        </w:rPr>
        <w:t>войне</w:t>
      </w:r>
      <w:r w:rsidRPr="00662A41">
        <w:rPr>
          <w:rFonts w:ascii="Times New Roman" w:hAnsi="Times New Roman" w:cs="Times New Roman"/>
          <w:spacing w:val="35"/>
          <w:sz w:val="24"/>
        </w:rPr>
        <w:t xml:space="preserve"> </w:t>
      </w:r>
      <w:r w:rsidRPr="00662A41">
        <w:rPr>
          <w:rFonts w:ascii="Times New Roman" w:hAnsi="Times New Roman" w:cs="Times New Roman"/>
          <w:sz w:val="24"/>
        </w:rPr>
        <w:t>1812</w:t>
      </w:r>
      <w:r w:rsidRPr="00662A41">
        <w:rPr>
          <w:rFonts w:ascii="Times New Roman" w:hAnsi="Times New Roman" w:cs="Times New Roman"/>
          <w:spacing w:val="36"/>
          <w:sz w:val="24"/>
        </w:rPr>
        <w:t xml:space="preserve"> </w:t>
      </w:r>
      <w:r w:rsidRPr="00662A41">
        <w:rPr>
          <w:rFonts w:ascii="Times New Roman" w:hAnsi="Times New Roman" w:cs="Times New Roman"/>
          <w:spacing w:val="-1"/>
          <w:sz w:val="24"/>
        </w:rPr>
        <w:t>года»;</w:t>
      </w:r>
      <w:r w:rsidRPr="00662A41">
        <w:rPr>
          <w:rFonts w:ascii="Times New Roman" w:hAnsi="Times New Roman" w:cs="Times New Roman"/>
          <w:spacing w:val="42"/>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35"/>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35"/>
          <w:sz w:val="24"/>
        </w:rPr>
        <w:t xml:space="preserve"> </w:t>
      </w:r>
      <w:r w:rsidRPr="00662A41">
        <w:rPr>
          <w:rFonts w:ascii="Times New Roman" w:hAnsi="Times New Roman" w:cs="Times New Roman"/>
          <w:sz w:val="24"/>
        </w:rPr>
        <w:t>о</w:t>
      </w:r>
    </w:p>
    <w:p w:rsidR="00E7263E" w:rsidRPr="00662A41" w:rsidRDefault="00E7263E"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rPr>
      </w:pPr>
      <w:r w:rsidRPr="00662A41">
        <w:rPr>
          <w:rFonts w:ascii="Times New Roman" w:hAnsi="Times New Roman" w:cs="Times New Roman"/>
          <w:sz w:val="24"/>
        </w:rPr>
        <w:t>рабочих</w:t>
      </w:r>
      <w:r w:rsidRPr="00662A41">
        <w:rPr>
          <w:rFonts w:ascii="Times New Roman" w:hAnsi="Times New Roman" w:cs="Times New Roman"/>
          <w:spacing w:val="140"/>
          <w:sz w:val="24"/>
        </w:rPr>
        <w:t xml:space="preserve"> </w:t>
      </w:r>
      <w:r w:rsidRPr="00662A41">
        <w:rPr>
          <w:rFonts w:ascii="Times New Roman" w:hAnsi="Times New Roman" w:cs="Times New Roman"/>
          <w:sz w:val="24"/>
        </w:rPr>
        <w:t>инструментах»;</w:t>
      </w:r>
      <w:r w:rsidRPr="00662A41">
        <w:rPr>
          <w:rFonts w:ascii="Times New Roman" w:hAnsi="Times New Roman" w:cs="Times New Roman"/>
          <w:spacing w:val="145"/>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pacing w:val="139"/>
          <w:sz w:val="24"/>
        </w:rPr>
        <w:t xml:space="preserve"> </w:t>
      </w:r>
      <w:r w:rsidRPr="00662A41">
        <w:rPr>
          <w:rFonts w:ascii="Times New Roman" w:hAnsi="Times New Roman" w:cs="Times New Roman"/>
          <w:spacing w:val="1"/>
          <w:sz w:val="24"/>
        </w:rPr>
        <w:t>детям</w:t>
      </w:r>
      <w:r w:rsidRPr="00662A41">
        <w:rPr>
          <w:rFonts w:ascii="Times New Roman" w:hAnsi="Times New Roman" w:cs="Times New Roman"/>
          <w:spacing w:val="138"/>
          <w:sz w:val="24"/>
        </w:rPr>
        <w:t xml:space="preserve"> </w:t>
      </w:r>
      <w:r w:rsidRPr="00662A41">
        <w:rPr>
          <w:rFonts w:ascii="Times New Roman" w:hAnsi="Times New Roman" w:cs="Times New Roman"/>
          <w:sz w:val="24"/>
        </w:rPr>
        <w:t>о</w:t>
      </w:r>
      <w:r w:rsidRPr="00662A41">
        <w:rPr>
          <w:rFonts w:ascii="Times New Roman" w:hAnsi="Times New Roman" w:cs="Times New Roman"/>
          <w:spacing w:val="139"/>
          <w:sz w:val="24"/>
        </w:rPr>
        <w:t xml:space="preserve"> </w:t>
      </w:r>
      <w:r w:rsidRPr="00662A41">
        <w:rPr>
          <w:rFonts w:ascii="Times New Roman" w:hAnsi="Times New Roman" w:cs="Times New Roman"/>
          <w:sz w:val="24"/>
        </w:rPr>
        <w:t>транспорте»,</w:t>
      </w:r>
      <w:r w:rsidRPr="00662A41">
        <w:rPr>
          <w:rFonts w:ascii="Times New Roman" w:hAnsi="Times New Roman" w:cs="Times New Roman"/>
          <w:spacing w:val="144"/>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pacing w:val="139"/>
          <w:sz w:val="24"/>
        </w:rPr>
        <w:t xml:space="preserve"> </w:t>
      </w:r>
      <w:r w:rsidRPr="00662A41">
        <w:rPr>
          <w:rFonts w:ascii="Times New Roman" w:hAnsi="Times New Roman" w:cs="Times New Roman"/>
          <w:spacing w:val="2"/>
          <w:sz w:val="24"/>
        </w:rPr>
        <w:t>детям</w:t>
      </w:r>
      <w:r w:rsidRPr="00662A41">
        <w:rPr>
          <w:rFonts w:ascii="Times New Roman" w:hAnsi="Times New Roman" w:cs="Times New Roman"/>
          <w:spacing w:val="136"/>
          <w:sz w:val="24"/>
        </w:rPr>
        <w:t xml:space="preserve"> </w:t>
      </w:r>
      <w:r w:rsidRPr="00662A41">
        <w:rPr>
          <w:rFonts w:ascii="Times New Roman" w:hAnsi="Times New Roman" w:cs="Times New Roman"/>
          <w:sz w:val="24"/>
        </w:rPr>
        <w:t>о</w:t>
      </w:r>
      <w:r w:rsidRPr="00662A41">
        <w:rPr>
          <w:rFonts w:ascii="Times New Roman" w:hAnsi="Times New Roman" w:cs="Times New Roman"/>
          <w:sz w:val="22"/>
        </w:rPr>
        <w:t xml:space="preserve"> </w:t>
      </w:r>
      <w:r w:rsidRPr="00662A41">
        <w:rPr>
          <w:rFonts w:ascii="Times New Roman" w:hAnsi="Times New Roman" w:cs="Times New Roman"/>
          <w:sz w:val="24"/>
        </w:rPr>
        <w:t>специальных</w:t>
      </w:r>
      <w:r w:rsidRPr="00662A41">
        <w:rPr>
          <w:rFonts w:ascii="Times New Roman" w:hAnsi="Times New Roman" w:cs="Times New Roman"/>
          <w:spacing w:val="84"/>
          <w:sz w:val="24"/>
        </w:rPr>
        <w:t xml:space="preserve"> </w:t>
      </w:r>
      <w:r w:rsidRPr="00662A41">
        <w:rPr>
          <w:rFonts w:ascii="Times New Roman" w:hAnsi="Times New Roman" w:cs="Times New Roman"/>
          <w:spacing w:val="-1"/>
          <w:sz w:val="24"/>
        </w:rPr>
        <w:t>машинах»;</w:t>
      </w:r>
      <w:r w:rsidRPr="00662A41">
        <w:rPr>
          <w:rFonts w:ascii="Times New Roman" w:hAnsi="Times New Roman" w:cs="Times New Roman"/>
          <w:spacing w:val="90"/>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pacing w:val="81"/>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83"/>
          <w:sz w:val="24"/>
        </w:rPr>
        <w:t xml:space="preserve"> </w:t>
      </w:r>
      <w:r w:rsidRPr="00662A41">
        <w:rPr>
          <w:rFonts w:ascii="Times New Roman" w:hAnsi="Times New Roman" w:cs="Times New Roman"/>
          <w:sz w:val="24"/>
        </w:rPr>
        <w:t>о</w:t>
      </w:r>
      <w:r w:rsidRPr="00662A41">
        <w:rPr>
          <w:rFonts w:ascii="Times New Roman" w:hAnsi="Times New Roman" w:cs="Times New Roman"/>
          <w:spacing w:val="81"/>
          <w:sz w:val="24"/>
        </w:rPr>
        <w:t xml:space="preserve"> </w:t>
      </w:r>
      <w:r w:rsidRPr="00662A41">
        <w:rPr>
          <w:rFonts w:ascii="Times New Roman" w:hAnsi="Times New Roman" w:cs="Times New Roman"/>
          <w:spacing w:val="-1"/>
          <w:sz w:val="24"/>
        </w:rPr>
        <w:t>хлебе»,</w:t>
      </w:r>
      <w:r w:rsidRPr="00662A41">
        <w:rPr>
          <w:rFonts w:ascii="Times New Roman" w:hAnsi="Times New Roman" w:cs="Times New Roman"/>
          <w:spacing w:val="87"/>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81"/>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81"/>
          <w:sz w:val="24"/>
        </w:rPr>
        <w:t xml:space="preserve"> </w:t>
      </w:r>
      <w:r w:rsidRPr="00662A41">
        <w:rPr>
          <w:rFonts w:ascii="Times New Roman" w:hAnsi="Times New Roman" w:cs="Times New Roman"/>
          <w:sz w:val="24"/>
        </w:rPr>
        <w:t>о</w:t>
      </w:r>
      <w:r w:rsidRPr="00662A41">
        <w:rPr>
          <w:rFonts w:ascii="Times New Roman" w:hAnsi="Times New Roman" w:cs="Times New Roman"/>
          <w:spacing w:val="81"/>
          <w:sz w:val="24"/>
        </w:rPr>
        <w:t xml:space="preserve"> </w:t>
      </w:r>
      <w:r w:rsidRPr="00662A41">
        <w:rPr>
          <w:rFonts w:ascii="Times New Roman" w:hAnsi="Times New Roman" w:cs="Times New Roman"/>
          <w:spacing w:val="-1"/>
          <w:sz w:val="24"/>
        </w:rPr>
        <w:t>грибах»;</w:t>
      </w:r>
      <w:r w:rsidRPr="00662A41">
        <w:rPr>
          <w:rFonts w:ascii="Times New Roman" w:hAnsi="Times New Roman" w:cs="Times New Roman"/>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3"/>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14"/>
          <w:sz w:val="24"/>
        </w:rPr>
        <w:t xml:space="preserve"> </w:t>
      </w:r>
      <w:r w:rsidRPr="00662A41">
        <w:rPr>
          <w:rFonts w:ascii="Times New Roman" w:hAnsi="Times New Roman" w:cs="Times New Roman"/>
          <w:sz w:val="24"/>
        </w:rPr>
        <w:t>о</w:t>
      </w:r>
      <w:r w:rsidRPr="00662A41">
        <w:rPr>
          <w:rFonts w:ascii="Times New Roman" w:hAnsi="Times New Roman" w:cs="Times New Roman"/>
          <w:spacing w:val="16"/>
          <w:sz w:val="24"/>
        </w:rPr>
        <w:t xml:space="preserve"> </w:t>
      </w:r>
      <w:r w:rsidRPr="00662A41">
        <w:rPr>
          <w:rFonts w:ascii="Times New Roman" w:hAnsi="Times New Roman" w:cs="Times New Roman"/>
          <w:sz w:val="24"/>
        </w:rPr>
        <w:t>деревьях»;</w:t>
      </w:r>
      <w:r w:rsidRPr="00662A41">
        <w:rPr>
          <w:rFonts w:ascii="Times New Roman" w:hAnsi="Times New Roman" w:cs="Times New Roman"/>
          <w:spacing w:val="22"/>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4"/>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14"/>
          <w:sz w:val="24"/>
        </w:rPr>
        <w:t xml:space="preserve"> </w:t>
      </w:r>
      <w:r w:rsidRPr="00662A41">
        <w:rPr>
          <w:rFonts w:ascii="Times New Roman" w:hAnsi="Times New Roman" w:cs="Times New Roman"/>
          <w:sz w:val="24"/>
        </w:rPr>
        <w:t>о</w:t>
      </w:r>
      <w:r w:rsidRPr="00662A41">
        <w:rPr>
          <w:rFonts w:ascii="Times New Roman" w:hAnsi="Times New Roman" w:cs="Times New Roman"/>
          <w:spacing w:val="14"/>
          <w:sz w:val="24"/>
        </w:rPr>
        <w:t xml:space="preserve"> </w:t>
      </w:r>
      <w:r w:rsidRPr="00662A41">
        <w:rPr>
          <w:rFonts w:ascii="Times New Roman" w:hAnsi="Times New Roman" w:cs="Times New Roman"/>
          <w:sz w:val="24"/>
        </w:rPr>
        <w:t>домашних</w:t>
      </w:r>
      <w:r w:rsidRPr="00662A41">
        <w:rPr>
          <w:rFonts w:ascii="Times New Roman" w:hAnsi="Times New Roman" w:cs="Times New Roman"/>
          <w:spacing w:val="16"/>
          <w:sz w:val="24"/>
        </w:rPr>
        <w:t xml:space="preserve"> </w:t>
      </w:r>
      <w:r w:rsidRPr="00662A41">
        <w:rPr>
          <w:rFonts w:ascii="Times New Roman" w:hAnsi="Times New Roman" w:cs="Times New Roman"/>
          <w:sz w:val="24"/>
        </w:rPr>
        <w:t>животных»;</w:t>
      </w:r>
      <w:r w:rsidRPr="00662A41">
        <w:rPr>
          <w:rFonts w:ascii="Times New Roman" w:hAnsi="Times New Roman" w:cs="Times New Roman"/>
          <w:spacing w:val="22"/>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z w:val="22"/>
        </w:rPr>
        <w:t xml:space="preserve"> </w:t>
      </w:r>
      <w:r w:rsidRPr="00662A41">
        <w:rPr>
          <w:rFonts w:ascii="Times New Roman" w:hAnsi="Times New Roman" w:cs="Times New Roman"/>
          <w:sz w:val="24"/>
        </w:rPr>
        <w:t>детям</w:t>
      </w:r>
      <w:r w:rsidRPr="00662A41">
        <w:rPr>
          <w:rFonts w:ascii="Times New Roman" w:hAnsi="Times New Roman" w:cs="Times New Roman"/>
          <w:spacing w:val="148"/>
          <w:sz w:val="24"/>
        </w:rPr>
        <w:t xml:space="preserve"> </w:t>
      </w:r>
      <w:r w:rsidRPr="00662A41">
        <w:rPr>
          <w:rFonts w:ascii="Times New Roman" w:hAnsi="Times New Roman" w:cs="Times New Roman"/>
          <w:sz w:val="24"/>
        </w:rPr>
        <w:t>о</w:t>
      </w:r>
      <w:r w:rsidRPr="00662A41">
        <w:rPr>
          <w:rFonts w:ascii="Times New Roman" w:hAnsi="Times New Roman" w:cs="Times New Roman"/>
          <w:spacing w:val="149"/>
          <w:sz w:val="24"/>
        </w:rPr>
        <w:t xml:space="preserve"> </w:t>
      </w:r>
      <w:r w:rsidRPr="00662A41">
        <w:rPr>
          <w:rFonts w:ascii="Times New Roman" w:hAnsi="Times New Roman" w:cs="Times New Roman"/>
          <w:sz w:val="24"/>
        </w:rPr>
        <w:t>домашних</w:t>
      </w:r>
      <w:r w:rsidRPr="00662A41">
        <w:rPr>
          <w:rFonts w:ascii="Times New Roman" w:hAnsi="Times New Roman" w:cs="Times New Roman"/>
          <w:spacing w:val="146"/>
          <w:sz w:val="24"/>
        </w:rPr>
        <w:t xml:space="preserve"> </w:t>
      </w:r>
      <w:r w:rsidRPr="00662A41">
        <w:rPr>
          <w:rFonts w:ascii="Times New Roman" w:hAnsi="Times New Roman" w:cs="Times New Roman"/>
          <w:sz w:val="24"/>
        </w:rPr>
        <w:t>питомцах»;</w:t>
      </w:r>
      <w:r w:rsidRPr="00662A41">
        <w:rPr>
          <w:rFonts w:ascii="Times New Roman" w:hAnsi="Times New Roman" w:cs="Times New Roman"/>
          <w:spacing w:val="154"/>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4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148"/>
          <w:sz w:val="24"/>
        </w:rPr>
        <w:t xml:space="preserve"> </w:t>
      </w:r>
      <w:r w:rsidRPr="00662A41">
        <w:rPr>
          <w:rFonts w:ascii="Times New Roman" w:hAnsi="Times New Roman" w:cs="Times New Roman"/>
          <w:sz w:val="24"/>
        </w:rPr>
        <w:t>о</w:t>
      </w:r>
      <w:r w:rsidRPr="00662A41">
        <w:rPr>
          <w:rFonts w:ascii="Times New Roman" w:hAnsi="Times New Roman" w:cs="Times New Roman"/>
          <w:spacing w:val="149"/>
          <w:sz w:val="24"/>
        </w:rPr>
        <w:t xml:space="preserve"> </w:t>
      </w:r>
      <w:r w:rsidRPr="00662A41">
        <w:rPr>
          <w:rFonts w:ascii="Times New Roman" w:hAnsi="Times New Roman" w:cs="Times New Roman"/>
          <w:sz w:val="24"/>
        </w:rPr>
        <w:t>животных</w:t>
      </w:r>
      <w:r w:rsidRPr="00662A41">
        <w:rPr>
          <w:rFonts w:ascii="Times New Roman" w:hAnsi="Times New Roman" w:cs="Times New Roman"/>
          <w:spacing w:val="151"/>
          <w:sz w:val="24"/>
        </w:rPr>
        <w:t xml:space="preserve"> </w:t>
      </w:r>
      <w:r w:rsidRPr="00662A41">
        <w:rPr>
          <w:rFonts w:ascii="Times New Roman" w:hAnsi="Times New Roman" w:cs="Times New Roman"/>
          <w:sz w:val="24"/>
        </w:rPr>
        <w:t>жарких</w:t>
      </w:r>
      <w:r w:rsidRPr="00662A41">
        <w:rPr>
          <w:rFonts w:ascii="Times New Roman" w:hAnsi="Times New Roman" w:cs="Times New Roman"/>
          <w:spacing w:val="149"/>
          <w:sz w:val="24"/>
        </w:rPr>
        <w:t xml:space="preserve"> </w:t>
      </w:r>
      <w:r w:rsidRPr="00662A41">
        <w:rPr>
          <w:rFonts w:ascii="Times New Roman" w:hAnsi="Times New Roman" w:cs="Times New Roman"/>
          <w:sz w:val="24"/>
        </w:rPr>
        <w:t>стран»;</w:t>
      </w:r>
      <w:r w:rsidRPr="00662A41">
        <w:rPr>
          <w:rFonts w:ascii="Times New Roman" w:hAnsi="Times New Roman" w:cs="Times New Roman"/>
          <w:sz w:val="22"/>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73"/>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76"/>
          <w:sz w:val="24"/>
        </w:rPr>
        <w:t xml:space="preserve"> </w:t>
      </w:r>
      <w:r w:rsidRPr="00662A41">
        <w:rPr>
          <w:rFonts w:ascii="Times New Roman" w:hAnsi="Times New Roman" w:cs="Times New Roman"/>
          <w:sz w:val="24"/>
        </w:rPr>
        <w:t>о</w:t>
      </w:r>
      <w:r w:rsidRPr="00662A41">
        <w:rPr>
          <w:rFonts w:ascii="Times New Roman" w:hAnsi="Times New Roman" w:cs="Times New Roman"/>
          <w:spacing w:val="72"/>
          <w:sz w:val="24"/>
        </w:rPr>
        <w:t xml:space="preserve"> </w:t>
      </w:r>
      <w:r w:rsidRPr="00662A41">
        <w:rPr>
          <w:rFonts w:ascii="Times New Roman" w:hAnsi="Times New Roman" w:cs="Times New Roman"/>
          <w:sz w:val="24"/>
        </w:rPr>
        <w:t>лесных</w:t>
      </w:r>
      <w:r w:rsidRPr="00662A41">
        <w:rPr>
          <w:rFonts w:ascii="Times New Roman" w:hAnsi="Times New Roman" w:cs="Times New Roman"/>
          <w:spacing w:val="76"/>
          <w:sz w:val="24"/>
        </w:rPr>
        <w:t xml:space="preserve"> </w:t>
      </w:r>
      <w:r w:rsidRPr="00662A41">
        <w:rPr>
          <w:rFonts w:ascii="Times New Roman" w:hAnsi="Times New Roman" w:cs="Times New Roman"/>
          <w:spacing w:val="-1"/>
          <w:sz w:val="24"/>
        </w:rPr>
        <w:t>животных»;</w:t>
      </w:r>
      <w:r w:rsidRPr="00662A41">
        <w:rPr>
          <w:rFonts w:ascii="Times New Roman" w:hAnsi="Times New Roman" w:cs="Times New Roman"/>
          <w:spacing w:val="80"/>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pacing w:val="74"/>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74"/>
          <w:sz w:val="24"/>
        </w:rPr>
        <w:t xml:space="preserve"> </w:t>
      </w:r>
      <w:r w:rsidRPr="00662A41">
        <w:rPr>
          <w:rFonts w:ascii="Times New Roman" w:hAnsi="Times New Roman" w:cs="Times New Roman"/>
          <w:sz w:val="24"/>
        </w:rPr>
        <w:t>о</w:t>
      </w:r>
      <w:r w:rsidRPr="00662A41">
        <w:rPr>
          <w:rFonts w:ascii="Times New Roman" w:hAnsi="Times New Roman" w:cs="Times New Roman"/>
          <w:spacing w:val="74"/>
          <w:sz w:val="24"/>
        </w:rPr>
        <w:t xml:space="preserve"> </w:t>
      </w:r>
      <w:r w:rsidRPr="00662A41">
        <w:rPr>
          <w:rFonts w:ascii="Times New Roman" w:hAnsi="Times New Roman" w:cs="Times New Roman"/>
          <w:sz w:val="24"/>
        </w:rPr>
        <w:t>морских</w:t>
      </w:r>
      <w:r w:rsidRPr="00662A41">
        <w:rPr>
          <w:rFonts w:ascii="Times New Roman" w:hAnsi="Times New Roman" w:cs="Times New Roman"/>
          <w:spacing w:val="74"/>
          <w:sz w:val="24"/>
        </w:rPr>
        <w:t xml:space="preserve"> </w:t>
      </w:r>
      <w:r w:rsidRPr="00662A41">
        <w:rPr>
          <w:rFonts w:ascii="Times New Roman" w:hAnsi="Times New Roman" w:cs="Times New Roman"/>
          <w:spacing w:val="-1"/>
          <w:sz w:val="24"/>
        </w:rPr>
        <w:t>обитателях»;</w:t>
      </w:r>
      <w:r w:rsidRPr="00662A41">
        <w:rPr>
          <w:rFonts w:ascii="Times New Roman" w:hAnsi="Times New Roman" w:cs="Times New Roman"/>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2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28"/>
          <w:sz w:val="24"/>
        </w:rPr>
        <w:t xml:space="preserve"> </w:t>
      </w:r>
      <w:r w:rsidRPr="00662A41">
        <w:rPr>
          <w:rFonts w:ascii="Times New Roman" w:hAnsi="Times New Roman" w:cs="Times New Roman"/>
          <w:sz w:val="24"/>
        </w:rPr>
        <w:t>о</w:t>
      </w:r>
      <w:r w:rsidRPr="00662A41">
        <w:rPr>
          <w:rFonts w:ascii="Times New Roman" w:hAnsi="Times New Roman" w:cs="Times New Roman"/>
          <w:spacing w:val="29"/>
          <w:sz w:val="24"/>
        </w:rPr>
        <w:t xml:space="preserve"> </w:t>
      </w:r>
      <w:r w:rsidRPr="00662A41">
        <w:rPr>
          <w:rFonts w:ascii="Times New Roman" w:hAnsi="Times New Roman" w:cs="Times New Roman"/>
          <w:sz w:val="24"/>
        </w:rPr>
        <w:t>насекомых»;</w:t>
      </w:r>
      <w:r w:rsidRPr="00662A41">
        <w:rPr>
          <w:rFonts w:ascii="Times New Roman" w:hAnsi="Times New Roman" w:cs="Times New Roman"/>
          <w:spacing w:val="34"/>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2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28"/>
          <w:sz w:val="24"/>
        </w:rPr>
        <w:t xml:space="preserve"> </w:t>
      </w:r>
      <w:r w:rsidRPr="00662A41">
        <w:rPr>
          <w:rFonts w:ascii="Times New Roman" w:hAnsi="Times New Roman" w:cs="Times New Roman"/>
          <w:sz w:val="24"/>
        </w:rPr>
        <w:t>о</w:t>
      </w:r>
      <w:r w:rsidRPr="00662A41">
        <w:rPr>
          <w:rFonts w:ascii="Times New Roman" w:hAnsi="Times New Roman" w:cs="Times New Roman"/>
          <w:spacing w:val="29"/>
          <w:sz w:val="24"/>
        </w:rPr>
        <w:t xml:space="preserve"> </w:t>
      </w:r>
      <w:r w:rsidRPr="00662A41">
        <w:rPr>
          <w:rFonts w:ascii="Times New Roman" w:hAnsi="Times New Roman" w:cs="Times New Roman"/>
          <w:sz w:val="24"/>
        </w:rPr>
        <w:t>фруктах»;</w:t>
      </w:r>
      <w:r w:rsidRPr="00662A41">
        <w:rPr>
          <w:rFonts w:ascii="Times New Roman" w:hAnsi="Times New Roman" w:cs="Times New Roman"/>
          <w:spacing w:val="34"/>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2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28"/>
          <w:sz w:val="24"/>
        </w:rPr>
        <w:t xml:space="preserve"> </w:t>
      </w:r>
      <w:r w:rsidRPr="00662A41">
        <w:rPr>
          <w:rFonts w:ascii="Times New Roman" w:hAnsi="Times New Roman" w:cs="Times New Roman"/>
          <w:sz w:val="24"/>
        </w:rPr>
        <w:t>об</w:t>
      </w:r>
      <w:r w:rsidRPr="00662A41">
        <w:rPr>
          <w:rFonts w:ascii="Times New Roman" w:hAnsi="Times New Roman" w:cs="Times New Roman"/>
        </w:rPr>
        <w:t xml:space="preserve"> </w:t>
      </w:r>
      <w:r w:rsidRPr="00662A41">
        <w:rPr>
          <w:rFonts w:ascii="Times New Roman" w:hAnsi="Times New Roman" w:cs="Times New Roman"/>
          <w:spacing w:val="-1"/>
          <w:sz w:val="24"/>
        </w:rPr>
        <w:t>овощах»;</w:t>
      </w:r>
      <w:r w:rsidRPr="00662A41">
        <w:rPr>
          <w:rFonts w:ascii="Times New Roman" w:hAnsi="Times New Roman" w:cs="Times New Roman"/>
          <w:spacing w:val="147"/>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3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138"/>
          <w:sz w:val="24"/>
        </w:rPr>
        <w:t xml:space="preserve"> </w:t>
      </w:r>
      <w:r w:rsidRPr="00662A41">
        <w:rPr>
          <w:rFonts w:ascii="Times New Roman" w:hAnsi="Times New Roman" w:cs="Times New Roman"/>
          <w:sz w:val="24"/>
        </w:rPr>
        <w:t>о</w:t>
      </w:r>
      <w:r w:rsidRPr="00662A41">
        <w:rPr>
          <w:rFonts w:ascii="Times New Roman" w:hAnsi="Times New Roman" w:cs="Times New Roman"/>
          <w:spacing w:val="141"/>
          <w:sz w:val="24"/>
        </w:rPr>
        <w:t xml:space="preserve"> </w:t>
      </w:r>
      <w:r w:rsidRPr="00662A41">
        <w:rPr>
          <w:rFonts w:ascii="Times New Roman" w:hAnsi="Times New Roman" w:cs="Times New Roman"/>
          <w:sz w:val="24"/>
        </w:rPr>
        <w:t>птицах»;</w:t>
      </w:r>
      <w:r w:rsidRPr="00662A41">
        <w:rPr>
          <w:rFonts w:ascii="Times New Roman" w:hAnsi="Times New Roman" w:cs="Times New Roman"/>
          <w:spacing w:val="142"/>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38"/>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140"/>
          <w:sz w:val="24"/>
        </w:rPr>
        <w:t xml:space="preserve"> </w:t>
      </w:r>
      <w:r w:rsidRPr="00662A41">
        <w:rPr>
          <w:rFonts w:ascii="Times New Roman" w:hAnsi="Times New Roman" w:cs="Times New Roman"/>
          <w:sz w:val="24"/>
        </w:rPr>
        <w:t>о</w:t>
      </w:r>
      <w:r w:rsidRPr="00662A41">
        <w:rPr>
          <w:rFonts w:ascii="Times New Roman" w:hAnsi="Times New Roman" w:cs="Times New Roman"/>
          <w:spacing w:val="141"/>
          <w:sz w:val="24"/>
        </w:rPr>
        <w:t xml:space="preserve"> </w:t>
      </w:r>
      <w:r w:rsidRPr="00662A41">
        <w:rPr>
          <w:rFonts w:ascii="Times New Roman" w:hAnsi="Times New Roman" w:cs="Times New Roman"/>
          <w:sz w:val="24"/>
        </w:rPr>
        <w:t>садовых</w:t>
      </w:r>
      <w:r w:rsidRPr="00662A41">
        <w:rPr>
          <w:rFonts w:ascii="Times New Roman" w:hAnsi="Times New Roman" w:cs="Times New Roman"/>
          <w:spacing w:val="141"/>
          <w:sz w:val="24"/>
        </w:rPr>
        <w:t xml:space="preserve"> </w:t>
      </w:r>
      <w:r w:rsidRPr="00662A41">
        <w:rPr>
          <w:rFonts w:ascii="Times New Roman" w:hAnsi="Times New Roman" w:cs="Times New Roman"/>
          <w:sz w:val="24"/>
        </w:rPr>
        <w:t>ягодах»,</w:t>
      </w:r>
      <w:r w:rsidRPr="00662A41">
        <w:rPr>
          <w:rFonts w:ascii="Times New Roman" w:hAnsi="Times New Roman" w:cs="Times New Roman"/>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42"/>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42"/>
          <w:sz w:val="24"/>
        </w:rPr>
        <w:t xml:space="preserve"> </w:t>
      </w:r>
      <w:r w:rsidRPr="00662A41">
        <w:rPr>
          <w:rFonts w:ascii="Times New Roman" w:hAnsi="Times New Roman" w:cs="Times New Roman"/>
          <w:sz w:val="24"/>
        </w:rPr>
        <w:t>о</w:t>
      </w:r>
      <w:r w:rsidRPr="00662A41">
        <w:rPr>
          <w:rFonts w:ascii="Times New Roman" w:hAnsi="Times New Roman" w:cs="Times New Roman"/>
          <w:spacing w:val="43"/>
          <w:sz w:val="24"/>
        </w:rPr>
        <w:t xml:space="preserve"> </w:t>
      </w:r>
      <w:r w:rsidRPr="00662A41">
        <w:rPr>
          <w:rFonts w:ascii="Times New Roman" w:hAnsi="Times New Roman" w:cs="Times New Roman"/>
          <w:sz w:val="24"/>
        </w:rPr>
        <w:t>зимних</w:t>
      </w:r>
      <w:r w:rsidRPr="00662A41">
        <w:rPr>
          <w:rFonts w:ascii="Times New Roman" w:hAnsi="Times New Roman" w:cs="Times New Roman"/>
          <w:spacing w:val="45"/>
          <w:sz w:val="24"/>
        </w:rPr>
        <w:t xml:space="preserve"> </w:t>
      </w:r>
      <w:r w:rsidRPr="00662A41">
        <w:rPr>
          <w:rFonts w:ascii="Times New Roman" w:hAnsi="Times New Roman" w:cs="Times New Roman"/>
          <w:spacing w:val="-1"/>
          <w:sz w:val="24"/>
        </w:rPr>
        <w:t>видах</w:t>
      </w:r>
      <w:r w:rsidRPr="00662A41">
        <w:rPr>
          <w:rFonts w:ascii="Times New Roman" w:hAnsi="Times New Roman" w:cs="Times New Roman"/>
        </w:rPr>
        <w:t xml:space="preserve"> </w:t>
      </w:r>
      <w:r w:rsidRPr="00662A41">
        <w:rPr>
          <w:rFonts w:ascii="Times New Roman" w:hAnsi="Times New Roman" w:cs="Times New Roman"/>
          <w:sz w:val="24"/>
        </w:rPr>
        <w:t>спорта»;</w:t>
      </w:r>
      <w:r w:rsidRPr="00662A41">
        <w:rPr>
          <w:rFonts w:ascii="Times New Roman" w:hAnsi="Times New Roman" w:cs="Times New Roman"/>
          <w:spacing w:val="20"/>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4"/>
          <w:sz w:val="24"/>
        </w:rPr>
        <w:t xml:space="preserve"> </w:t>
      </w:r>
      <w:r w:rsidRPr="00662A41">
        <w:rPr>
          <w:rFonts w:ascii="Times New Roman" w:hAnsi="Times New Roman" w:cs="Times New Roman"/>
          <w:spacing w:val="1"/>
          <w:sz w:val="24"/>
        </w:rPr>
        <w:t>детям</w:t>
      </w:r>
      <w:r w:rsidRPr="00662A41">
        <w:rPr>
          <w:rFonts w:ascii="Times New Roman" w:hAnsi="Times New Roman" w:cs="Times New Roman"/>
          <w:spacing w:val="13"/>
          <w:sz w:val="24"/>
        </w:rPr>
        <w:t xml:space="preserve"> </w:t>
      </w:r>
      <w:r w:rsidRPr="00662A41">
        <w:rPr>
          <w:rFonts w:ascii="Times New Roman" w:hAnsi="Times New Roman" w:cs="Times New Roman"/>
          <w:sz w:val="24"/>
        </w:rPr>
        <w:t>об</w:t>
      </w:r>
      <w:r w:rsidRPr="00662A41">
        <w:rPr>
          <w:rFonts w:ascii="Times New Roman" w:hAnsi="Times New Roman" w:cs="Times New Roman"/>
          <w:spacing w:val="14"/>
          <w:sz w:val="24"/>
        </w:rPr>
        <w:t xml:space="preserve"> </w:t>
      </w:r>
      <w:r w:rsidRPr="00662A41">
        <w:rPr>
          <w:rFonts w:ascii="Times New Roman" w:hAnsi="Times New Roman" w:cs="Times New Roman"/>
          <w:sz w:val="24"/>
        </w:rPr>
        <w:t>Олимпийских</w:t>
      </w:r>
      <w:r w:rsidRPr="00662A41">
        <w:rPr>
          <w:rFonts w:ascii="Times New Roman" w:hAnsi="Times New Roman" w:cs="Times New Roman"/>
          <w:spacing w:val="16"/>
          <w:sz w:val="24"/>
        </w:rPr>
        <w:t xml:space="preserve"> </w:t>
      </w:r>
      <w:r w:rsidRPr="00662A41">
        <w:rPr>
          <w:rFonts w:ascii="Times New Roman" w:hAnsi="Times New Roman" w:cs="Times New Roman"/>
          <w:sz w:val="24"/>
        </w:rPr>
        <w:t>играх»;</w:t>
      </w:r>
      <w:r w:rsidRPr="00662A41">
        <w:rPr>
          <w:rFonts w:ascii="Times New Roman" w:hAnsi="Times New Roman" w:cs="Times New Roman"/>
          <w:spacing w:val="20"/>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14"/>
          <w:sz w:val="24"/>
        </w:rPr>
        <w:t xml:space="preserve"> </w:t>
      </w:r>
      <w:r w:rsidRPr="00662A41">
        <w:rPr>
          <w:rFonts w:ascii="Times New Roman" w:hAnsi="Times New Roman" w:cs="Times New Roman"/>
          <w:spacing w:val="1"/>
          <w:sz w:val="24"/>
        </w:rPr>
        <w:t>детям</w:t>
      </w:r>
      <w:r w:rsidRPr="00662A41">
        <w:rPr>
          <w:rFonts w:ascii="Times New Roman" w:hAnsi="Times New Roman" w:cs="Times New Roman"/>
          <w:spacing w:val="13"/>
          <w:sz w:val="24"/>
        </w:rPr>
        <w:t xml:space="preserve"> </w:t>
      </w:r>
      <w:r w:rsidRPr="00662A41">
        <w:rPr>
          <w:rFonts w:ascii="Times New Roman" w:hAnsi="Times New Roman" w:cs="Times New Roman"/>
          <w:sz w:val="24"/>
        </w:rPr>
        <w:t>об</w:t>
      </w:r>
      <w:r w:rsidRPr="00662A41">
        <w:rPr>
          <w:rFonts w:ascii="Times New Roman" w:hAnsi="Times New Roman" w:cs="Times New Roman"/>
          <w:spacing w:val="14"/>
          <w:sz w:val="24"/>
        </w:rPr>
        <w:t xml:space="preserve"> </w:t>
      </w:r>
      <w:r w:rsidRPr="00662A41">
        <w:rPr>
          <w:rFonts w:ascii="Times New Roman" w:hAnsi="Times New Roman" w:cs="Times New Roman"/>
          <w:sz w:val="24"/>
        </w:rPr>
        <w:t>олимпийских</w:t>
      </w:r>
      <w:r w:rsidRPr="00662A41">
        <w:rPr>
          <w:rFonts w:ascii="Times New Roman" w:hAnsi="Times New Roman" w:cs="Times New Roman"/>
        </w:rPr>
        <w:t xml:space="preserve"> </w:t>
      </w:r>
      <w:r w:rsidRPr="00662A41">
        <w:rPr>
          <w:rFonts w:ascii="Times New Roman" w:hAnsi="Times New Roman" w:cs="Times New Roman"/>
          <w:sz w:val="24"/>
        </w:rPr>
        <w:t>чемпионах»,</w:t>
      </w:r>
      <w:r w:rsidRPr="00662A41">
        <w:rPr>
          <w:rFonts w:ascii="Times New Roman" w:hAnsi="Times New Roman" w:cs="Times New Roman"/>
          <w:spacing w:val="79"/>
          <w:sz w:val="24"/>
        </w:rPr>
        <w:t xml:space="preserve"> </w:t>
      </w:r>
      <w:r w:rsidRPr="00662A41">
        <w:rPr>
          <w:rFonts w:ascii="Times New Roman" w:hAnsi="Times New Roman" w:cs="Times New Roman"/>
          <w:sz w:val="24"/>
        </w:rPr>
        <w:t>«Расскажите</w:t>
      </w:r>
      <w:r w:rsidRPr="00662A41">
        <w:rPr>
          <w:rFonts w:ascii="Times New Roman" w:hAnsi="Times New Roman" w:cs="Times New Roman"/>
          <w:spacing w:val="73"/>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74"/>
          <w:sz w:val="24"/>
        </w:rPr>
        <w:t xml:space="preserve"> </w:t>
      </w:r>
      <w:r w:rsidRPr="00662A41">
        <w:rPr>
          <w:rFonts w:ascii="Times New Roman" w:hAnsi="Times New Roman" w:cs="Times New Roman"/>
          <w:sz w:val="24"/>
        </w:rPr>
        <w:t>о</w:t>
      </w:r>
      <w:r w:rsidRPr="00662A41">
        <w:rPr>
          <w:rFonts w:ascii="Times New Roman" w:hAnsi="Times New Roman" w:cs="Times New Roman"/>
          <w:spacing w:val="74"/>
          <w:sz w:val="24"/>
        </w:rPr>
        <w:t xml:space="preserve"> </w:t>
      </w:r>
      <w:r w:rsidRPr="00662A41">
        <w:rPr>
          <w:rFonts w:ascii="Times New Roman" w:hAnsi="Times New Roman" w:cs="Times New Roman"/>
          <w:sz w:val="24"/>
        </w:rPr>
        <w:t>музыкальных</w:t>
      </w:r>
      <w:r w:rsidRPr="00662A41">
        <w:rPr>
          <w:rFonts w:ascii="Times New Roman" w:hAnsi="Times New Roman" w:cs="Times New Roman"/>
          <w:spacing w:val="74"/>
          <w:sz w:val="24"/>
        </w:rPr>
        <w:t xml:space="preserve"> </w:t>
      </w:r>
      <w:r w:rsidRPr="00662A41">
        <w:rPr>
          <w:rFonts w:ascii="Times New Roman" w:hAnsi="Times New Roman" w:cs="Times New Roman"/>
          <w:sz w:val="24"/>
        </w:rPr>
        <w:t>инструментах»;</w:t>
      </w:r>
      <w:r w:rsidRPr="00662A41">
        <w:rPr>
          <w:rFonts w:ascii="Times New Roman" w:hAnsi="Times New Roman" w:cs="Times New Roman"/>
          <w:spacing w:val="80"/>
          <w:sz w:val="24"/>
        </w:rPr>
        <w:t xml:space="preserve"> </w:t>
      </w:r>
      <w:r w:rsidRPr="00662A41">
        <w:rPr>
          <w:rFonts w:ascii="Times New Roman" w:hAnsi="Times New Roman" w:cs="Times New Roman"/>
          <w:spacing w:val="-1"/>
          <w:sz w:val="24"/>
        </w:rPr>
        <w:t>«Расскажите</w:t>
      </w:r>
      <w:r w:rsidRPr="00662A41">
        <w:rPr>
          <w:rFonts w:ascii="Times New Roman" w:hAnsi="Times New Roman" w:cs="Times New Roman"/>
          <w:spacing w:val="74"/>
          <w:sz w:val="24"/>
        </w:rPr>
        <w:t xml:space="preserve"> </w:t>
      </w:r>
      <w:r w:rsidRPr="00662A41">
        <w:rPr>
          <w:rFonts w:ascii="Times New Roman" w:hAnsi="Times New Roman" w:cs="Times New Roman"/>
          <w:sz w:val="24"/>
        </w:rPr>
        <w:t>детям</w:t>
      </w:r>
      <w:r w:rsidRPr="00662A41">
        <w:rPr>
          <w:rFonts w:ascii="Times New Roman" w:hAnsi="Times New Roman" w:cs="Times New Roman"/>
          <w:spacing w:val="74"/>
          <w:sz w:val="24"/>
        </w:rPr>
        <w:t xml:space="preserve"> </w:t>
      </w:r>
      <w:r w:rsidRPr="00662A41">
        <w:rPr>
          <w:rFonts w:ascii="Times New Roman" w:hAnsi="Times New Roman" w:cs="Times New Roman"/>
          <w:sz w:val="24"/>
        </w:rPr>
        <w:t>о</w:t>
      </w:r>
      <w:r w:rsidRPr="00662A41">
        <w:rPr>
          <w:rFonts w:ascii="Times New Roman" w:hAnsi="Times New Roman" w:cs="Times New Roman"/>
        </w:rPr>
        <w:t xml:space="preserve"> </w:t>
      </w:r>
      <w:r w:rsidRPr="00662A41">
        <w:rPr>
          <w:rFonts w:ascii="Times New Roman" w:hAnsi="Times New Roman" w:cs="Times New Roman"/>
          <w:sz w:val="24"/>
        </w:rPr>
        <w:t>драгоценных</w:t>
      </w:r>
      <w:r w:rsidRPr="00662A41">
        <w:rPr>
          <w:rFonts w:ascii="Times New Roman" w:hAnsi="Times New Roman" w:cs="Times New Roman"/>
          <w:spacing w:val="2"/>
          <w:sz w:val="24"/>
        </w:rPr>
        <w:t xml:space="preserve"> </w:t>
      </w:r>
      <w:r w:rsidRPr="00662A41">
        <w:rPr>
          <w:rFonts w:ascii="Times New Roman" w:hAnsi="Times New Roman" w:cs="Times New Roman"/>
          <w:spacing w:val="-1"/>
          <w:sz w:val="24"/>
        </w:rPr>
        <w:t>камнях».</w:t>
      </w:r>
    </w:p>
    <w:p w:rsidR="007758C8" w:rsidRDefault="007758C8" w:rsidP="00D74414">
      <w:pPr>
        <w:jc w:val="both"/>
        <w:rPr>
          <w:rFonts w:ascii="Times New Roman" w:eastAsia="Times New Roman" w:hAnsi="Times New Roman"/>
          <w:b/>
          <w:i/>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662A41" w:rsidRDefault="00662A41" w:rsidP="00D74414">
      <w:pPr>
        <w:ind w:left="3" w:firstLine="717"/>
        <w:rPr>
          <w:rFonts w:ascii="Times New Roman" w:eastAsia="Times New Roman" w:hAnsi="Times New Roman"/>
          <w:b/>
          <w:sz w:val="24"/>
          <w:szCs w:val="24"/>
        </w:rPr>
      </w:pPr>
    </w:p>
    <w:p w:rsidR="00DB549D" w:rsidRPr="00A633CC" w:rsidRDefault="0097125E" w:rsidP="00D74414">
      <w:pPr>
        <w:ind w:left="3" w:firstLine="717"/>
        <w:rPr>
          <w:rFonts w:ascii="Times New Roman" w:eastAsia="Times New Roman" w:hAnsi="Times New Roman"/>
          <w:b/>
          <w:sz w:val="24"/>
          <w:szCs w:val="24"/>
        </w:rPr>
      </w:pPr>
      <w:r>
        <w:rPr>
          <w:rFonts w:ascii="Times New Roman" w:eastAsia="Times New Roman" w:hAnsi="Times New Roman"/>
          <w:b/>
          <w:sz w:val="24"/>
          <w:szCs w:val="24"/>
        </w:rPr>
        <w:lastRenderedPageBreak/>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D74414">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D74414">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6B3846" w:rsidRDefault="006B3846" w:rsidP="00D74414">
      <w:pPr>
        <w:ind w:left="3" w:firstLine="720"/>
        <w:jc w:val="both"/>
        <w:rPr>
          <w:rFonts w:ascii="Times New Roman" w:eastAsia="Times New Roman" w:hAnsi="Times New Roman"/>
          <w:b/>
          <w:i/>
          <w:sz w:val="28"/>
          <w:szCs w:val="28"/>
        </w:rPr>
      </w:pPr>
      <w:r w:rsidRPr="00662A41">
        <w:rPr>
          <w:rFonts w:ascii="Times New Roman" w:eastAsia="Times New Roman" w:hAnsi="Times New Roman"/>
          <w:b/>
          <w:sz w:val="24"/>
          <w:szCs w:val="24"/>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r w:rsidR="00662A41">
        <w:rPr>
          <w:rFonts w:ascii="Times New Roman" w:eastAsia="Times New Roman" w:hAnsi="Times New Roman"/>
          <w:b/>
          <w:sz w:val="24"/>
          <w:szCs w:val="24"/>
        </w:rPr>
        <w:t>.</w:t>
      </w:r>
    </w:p>
    <w:p w:rsidR="00F41557" w:rsidRDefault="00F41557" w:rsidP="00D74414">
      <w:pPr>
        <w:ind w:left="3" w:firstLine="720"/>
        <w:jc w:val="both"/>
        <w:rPr>
          <w:rFonts w:ascii="Times New Roman" w:eastAsia="Times New Roman" w:hAnsi="Times New Roman"/>
          <w:b/>
          <w:sz w:val="24"/>
          <w:szCs w:val="24"/>
        </w:rPr>
      </w:pPr>
    </w:p>
    <w:p w:rsidR="00891614" w:rsidRPr="00A633CC" w:rsidRDefault="00891614" w:rsidP="00D74414">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D74414">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D74414">
      <w:pPr>
        <w:ind w:firstLine="720"/>
        <w:rPr>
          <w:rFonts w:ascii="Times New Roman" w:hAnsi="Times New Roman" w:cs="Times New Roman"/>
          <w:sz w:val="24"/>
          <w:szCs w:val="24"/>
          <w:u w:val="single"/>
        </w:rPr>
      </w:pPr>
    </w:p>
    <w:p w:rsidR="00D5751E" w:rsidRPr="00A633CC" w:rsidRDefault="00A633CC" w:rsidP="00D74414">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D74414">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w:t>
      </w:r>
      <w:r w:rsidRPr="00384082">
        <w:rPr>
          <w:rFonts w:ascii="Times New Roman" w:hAnsi="Times New Roman" w:cs="Times New Roman"/>
          <w:sz w:val="24"/>
          <w:szCs w:val="24"/>
        </w:rPr>
        <w:lastRenderedPageBreak/>
        <w:t>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D74414">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D74414">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D74414">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56555F" w:rsidRDefault="0056555F" w:rsidP="00D74414">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D74414">
      <w:pPr>
        <w:ind w:right="-2" w:firstLine="720"/>
        <w:jc w:val="both"/>
        <w:rPr>
          <w:rFonts w:ascii="Times New Roman" w:hAnsi="Times New Roman" w:cs="Times New Roman"/>
          <w:sz w:val="24"/>
          <w:szCs w:val="24"/>
          <w:highlight w:val="yellow"/>
        </w:rPr>
      </w:pPr>
    </w:p>
    <w:p w:rsidR="0056555F" w:rsidRPr="0056555F" w:rsidRDefault="0056555F" w:rsidP="00D74414">
      <w:pPr>
        <w:ind w:right="-2" w:firstLine="720"/>
        <w:jc w:val="both"/>
        <w:rPr>
          <w:rFonts w:ascii="Times New Roman" w:eastAsia="Times New Roman" w:hAnsi="Times New Roman" w:cs="Times New Roman"/>
          <w:sz w:val="24"/>
          <w:szCs w:val="24"/>
          <w:u w:val="single"/>
        </w:rPr>
      </w:pPr>
      <w:r w:rsidRPr="00662A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3B6319" w:rsidRPr="0056555F" w:rsidRDefault="003B6319" w:rsidP="00D74414">
      <w:pPr>
        <w:ind w:left="3" w:firstLine="720"/>
        <w:jc w:val="both"/>
        <w:rPr>
          <w:rFonts w:ascii="Times New Roman" w:eastAsia="Times New Roman" w:hAnsi="Times New Roman" w:cs="Times New Roman"/>
          <w:sz w:val="24"/>
          <w:szCs w:val="24"/>
        </w:rPr>
      </w:pPr>
    </w:p>
    <w:p w:rsidR="009B70A4" w:rsidRPr="00A633CC" w:rsidRDefault="009B70A4" w:rsidP="00D74414">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D74414">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D74414">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D74414">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D74414">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w:t>
      </w:r>
      <w:r w:rsidRPr="00A633CC">
        <w:rPr>
          <w:rFonts w:ascii="Times New Roman" w:eastAsia="Times New Roman" w:hAnsi="Times New Roman" w:cs="Times New Roman"/>
          <w:sz w:val="24"/>
          <w:szCs w:val="24"/>
        </w:rPr>
        <w:lastRenderedPageBreak/>
        <w:t>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D74414">
      <w:pPr>
        <w:ind w:right="-2" w:firstLine="720"/>
        <w:jc w:val="both"/>
        <w:rPr>
          <w:rFonts w:ascii="Times New Roman" w:eastAsia="Times New Roman" w:hAnsi="Times New Roman" w:cs="Times New Roman"/>
          <w:sz w:val="24"/>
          <w:szCs w:val="24"/>
          <w:u w:val="single"/>
        </w:rPr>
      </w:pPr>
    </w:p>
    <w:p w:rsidR="00A633CC" w:rsidRPr="00A633CC" w:rsidRDefault="00A633CC" w:rsidP="00D74414">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D74414">
      <w:pPr>
        <w:ind w:right="-2" w:firstLine="720"/>
        <w:jc w:val="both"/>
        <w:rPr>
          <w:rFonts w:ascii="Times New Roman" w:eastAsia="Times New Roman" w:hAnsi="Times New Roman" w:cs="Times New Roman"/>
          <w:sz w:val="24"/>
          <w:szCs w:val="24"/>
          <w:u w:val="single"/>
        </w:rPr>
      </w:pPr>
    </w:p>
    <w:p w:rsidR="00A633CC" w:rsidRPr="00A633CC" w:rsidRDefault="00A633CC" w:rsidP="00D74414">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D74414">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D74414">
      <w:pPr>
        <w:ind w:right="20" w:firstLine="720"/>
        <w:jc w:val="both"/>
        <w:rPr>
          <w:rFonts w:ascii="Times New Roman" w:eastAsia="Times New Roman" w:hAnsi="Times New Roman" w:cs="Times New Roman"/>
          <w:sz w:val="24"/>
          <w:szCs w:val="24"/>
          <w:u w:val="single"/>
        </w:rPr>
      </w:pPr>
    </w:p>
    <w:p w:rsidR="00A633CC" w:rsidRPr="00A633CC" w:rsidRDefault="00A633CC" w:rsidP="00D74414">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D74414">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D74414">
      <w:pPr>
        <w:ind w:firstLine="720"/>
        <w:jc w:val="both"/>
        <w:rPr>
          <w:rFonts w:ascii="Times New Roman" w:eastAsia="Times New Roman" w:hAnsi="Times New Roman" w:cs="Times New Roman"/>
          <w:sz w:val="24"/>
          <w:szCs w:val="24"/>
          <w:u w:val="single"/>
        </w:rPr>
      </w:pPr>
    </w:p>
    <w:p w:rsidR="00A633CC" w:rsidRPr="00A633CC" w:rsidRDefault="00A633CC" w:rsidP="00D74414">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D74414">
      <w:pPr>
        <w:ind w:firstLine="720"/>
        <w:jc w:val="both"/>
        <w:rPr>
          <w:rFonts w:ascii="Times New Roman" w:eastAsia="Times New Roman" w:hAnsi="Times New Roman" w:cs="Times New Roman"/>
          <w:sz w:val="24"/>
          <w:szCs w:val="24"/>
          <w:u w:val="single"/>
        </w:rPr>
      </w:pPr>
    </w:p>
    <w:p w:rsidR="00A633CC" w:rsidRPr="00A633CC" w:rsidRDefault="00A633CC" w:rsidP="00D74414">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Формировать умение различать на слух длинные и короткие слова.</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D74414">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D74414">
      <w:pPr>
        <w:ind w:firstLine="720"/>
        <w:jc w:val="both"/>
        <w:rPr>
          <w:rFonts w:ascii="Times New Roman" w:eastAsia="Times New Roman" w:hAnsi="Times New Roman" w:cs="Times New Roman"/>
          <w:sz w:val="24"/>
          <w:szCs w:val="24"/>
          <w:u w:val="single"/>
        </w:rPr>
      </w:pPr>
    </w:p>
    <w:p w:rsidR="00A633CC" w:rsidRPr="00A633CC" w:rsidRDefault="00A633CC" w:rsidP="00D74414">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D74414">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D74414">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D74414">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D74414">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D74414">
      <w:pPr>
        <w:ind w:right="17" w:firstLine="3"/>
        <w:jc w:val="both"/>
        <w:rPr>
          <w:rFonts w:ascii="Times New Roman" w:eastAsia="Times New Roman" w:hAnsi="Times New Roman" w:cs="Times New Roman"/>
          <w:sz w:val="24"/>
          <w:szCs w:val="24"/>
          <w:u w:val="single"/>
        </w:rPr>
      </w:pPr>
    </w:p>
    <w:p w:rsidR="00A633CC" w:rsidRPr="00A633CC" w:rsidRDefault="00A633CC" w:rsidP="00D74414">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D74414">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«оречевлять» игровую ситуацию.</w:t>
      </w:r>
    </w:p>
    <w:p w:rsidR="00A633CC" w:rsidRPr="00A633CC" w:rsidRDefault="00A633CC" w:rsidP="00D74414">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D74414">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D74414">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D74414">
      <w:pPr>
        <w:ind w:right="-2" w:firstLine="720"/>
        <w:rPr>
          <w:rFonts w:ascii="Times New Roman" w:eastAsia="Times New Roman" w:hAnsi="Times New Roman"/>
          <w:sz w:val="24"/>
          <w:szCs w:val="24"/>
          <w:u w:val="single"/>
        </w:rPr>
      </w:pPr>
    </w:p>
    <w:p w:rsidR="003B6319" w:rsidRPr="00FD14D3" w:rsidRDefault="003B6319" w:rsidP="00D74414">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D74414">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FD77DB" w:rsidRDefault="00FD77DB" w:rsidP="00D74414">
      <w:pPr>
        <w:ind w:right="-2" w:firstLine="720"/>
        <w:jc w:val="both"/>
        <w:rPr>
          <w:rFonts w:ascii="Times New Roman" w:hAnsi="Times New Roman" w:cs="Times New Roman"/>
          <w:sz w:val="24"/>
          <w:szCs w:val="24"/>
          <w:highlight w:val="yellow"/>
        </w:rPr>
      </w:pPr>
    </w:p>
    <w:p w:rsidR="0056555F" w:rsidRPr="0056555F" w:rsidRDefault="0056555F" w:rsidP="00D74414">
      <w:pPr>
        <w:ind w:right="-2" w:firstLine="720"/>
        <w:jc w:val="both"/>
        <w:rPr>
          <w:rFonts w:ascii="Times New Roman" w:eastAsia="Times New Roman" w:hAnsi="Times New Roman" w:cs="Times New Roman"/>
          <w:sz w:val="24"/>
          <w:szCs w:val="24"/>
          <w:u w:val="single"/>
        </w:rPr>
      </w:pPr>
      <w:r w:rsidRPr="00662A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Pr="0056555F" w:rsidRDefault="0056555F" w:rsidP="00D74414">
      <w:pPr>
        <w:ind w:left="3" w:firstLine="720"/>
        <w:jc w:val="both"/>
        <w:rPr>
          <w:rFonts w:ascii="Times New Roman" w:eastAsia="Times New Roman" w:hAnsi="Times New Roman" w:cs="Times New Roman"/>
          <w:sz w:val="24"/>
          <w:szCs w:val="24"/>
        </w:rPr>
      </w:pPr>
    </w:p>
    <w:p w:rsidR="00E50FE0" w:rsidRDefault="00E50FE0" w:rsidP="00D74414">
      <w:pPr>
        <w:ind w:left="3" w:firstLine="720"/>
        <w:jc w:val="both"/>
        <w:rPr>
          <w:rFonts w:ascii="Times New Roman" w:eastAsia="Times New Roman" w:hAnsi="Times New Roman" w:cs="Times New Roman"/>
          <w:sz w:val="24"/>
          <w:szCs w:val="24"/>
        </w:rPr>
      </w:pPr>
    </w:p>
    <w:p w:rsidR="00B96556" w:rsidRPr="00192BB9" w:rsidRDefault="009B70A4" w:rsidP="00D74414">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D74414">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D74414">
      <w:pPr>
        <w:jc w:val="both"/>
        <w:rPr>
          <w:rFonts w:ascii="Times New Roman" w:eastAsia="Times New Roman" w:hAnsi="Times New Roman"/>
          <w:sz w:val="24"/>
          <w:szCs w:val="24"/>
        </w:rPr>
      </w:pPr>
    </w:p>
    <w:p w:rsidR="00192BB9" w:rsidRPr="00CA5E54" w:rsidRDefault="00C644BB" w:rsidP="00D74414">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D74414">
      <w:pPr>
        <w:ind w:right="-2" w:firstLine="720"/>
        <w:rPr>
          <w:rFonts w:ascii="Times New Roman" w:eastAsia="Times New Roman" w:hAnsi="Times New Roman"/>
          <w:sz w:val="24"/>
          <w:szCs w:val="24"/>
          <w:u w:val="single"/>
        </w:rPr>
      </w:pPr>
    </w:p>
    <w:p w:rsidR="00192BB9" w:rsidRPr="00192BB9" w:rsidRDefault="00192BB9" w:rsidP="00D74414">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D74414">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D74414">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D74414">
      <w:pPr>
        <w:rPr>
          <w:rFonts w:ascii="Times New Roman" w:eastAsia="Times New Roman" w:hAnsi="Times New Roman"/>
          <w:sz w:val="24"/>
          <w:szCs w:val="24"/>
        </w:rPr>
      </w:pPr>
    </w:p>
    <w:p w:rsidR="00192BB9" w:rsidRPr="00192BB9" w:rsidRDefault="00192BB9" w:rsidP="00D74414">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D74414">
      <w:pPr>
        <w:rPr>
          <w:rFonts w:ascii="Times New Roman" w:eastAsia="Times New Roman" w:hAnsi="Times New Roman"/>
          <w:sz w:val="24"/>
          <w:szCs w:val="24"/>
        </w:rPr>
      </w:pPr>
    </w:p>
    <w:p w:rsidR="00192BB9" w:rsidRPr="00192BB9" w:rsidRDefault="00192BB9" w:rsidP="00D74414">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D74414">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D74414">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D74414">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D74414">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D74414">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D74414">
      <w:pPr>
        <w:ind w:firstLine="720"/>
        <w:rPr>
          <w:rFonts w:ascii="Times New Roman" w:eastAsia="Times New Roman" w:hAnsi="Times New Roman"/>
          <w:i/>
          <w:sz w:val="24"/>
          <w:szCs w:val="24"/>
        </w:rPr>
      </w:pPr>
    </w:p>
    <w:p w:rsidR="00192BB9" w:rsidRPr="00F72765" w:rsidRDefault="00192BB9" w:rsidP="00D74414">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Активизировать движения речевого аппарата, готовить его к формированию звуков всех групп.</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D74414">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D74414">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D74414">
      <w:pPr>
        <w:ind w:firstLine="720"/>
        <w:jc w:val="both"/>
        <w:rPr>
          <w:rFonts w:ascii="Times New Roman" w:eastAsia="Times New Roman" w:hAnsi="Times New Roman"/>
          <w:i/>
          <w:sz w:val="24"/>
          <w:szCs w:val="24"/>
        </w:rPr>
      </w:pPr>
    </w:p>
    <w:p w:rsidR="00192BB9" w:rsidRPr="00F72765" w:rsidRDefault="00192BB9" w:rsidP="00D74414">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D74414">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D74414">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D74414">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D74414">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D74414">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D74414">
      <w:pPr>
        <w:ind w:firstLine="3"/>
        <w:rPr>
          <w:rFonts w:ascii="Times New Roman" w:eastAsia="Times New Roman" w:hAnsi="Times New Roman"/>
          <w:sz w:val="24"/>
          <w:szCs w:val="24"/>
        </w:rPr>
      </w:pPr>
    </w:p>
    <w:p w:rsidR="00192BB9" w:rsidRPr="00C644BB" w:rsidRDefault="00C644BB" w:rsidP="00D74414">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D74414">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D74414">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D74414">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D74414">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D74414">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D74414">
      <w:pPr>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D74414">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D74414">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D74414">
      <w:pPr>
        <w:ind w:right="-2" w:firstLine="720"/>
        <w:jc w:val="both"/>
        <w:rPr>
          <w:rFonts w:ascii="Times New Roman" w:hAnsi="Times New Roman" w:cs="Times New Roman"/>
          <w:sz w:val="24"/>
          <w:szCs w:val="24"/>
          <w:highlight w:val="yellow"/>
        </w:rPr>
      </w:pPr>
    </w:p>
    <w:p w:rsidR="0056555F" w:rsidRPr="00662A41" w:rsidRDefault="0056555F" w:rsidP="00D74414">
      <w:pPr>
        <w:ind w:right="-2" w:firstLine="720"/>
        <w:jc w:val="both"/>
        <w:rPr>
          <w:rFonts w:ascii="Times New Roman" w:eastAsia="Times New Roman" w:hAnsi="Times New Roman" w:cs="Times New Roman"/>
          <w:sz w:val="24"/>
          <w:szCs w:val="24"/>
          <w:u w:val="single"/>
        </w:rPr>
      </w:pPr>
      <w:r w:rsidRPr="00662A41">
        <w:rPr>
          <w:rFonts w:ascii="Times New Roman" w:hAnsi="Times New Roman" w:cs="Times New Roman"/>
          <w:sz w:val="24"/>
          <w:szCs w:val="24"/>
        </w:rP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rsidR="0056555F" w:rsidRDefault="0056555F" w:rsidP="00D74414">
      <w:pPr>
        <w:ind w:right="-2"/>
        <w:jc w:val="center"/>
        <w:rPr>
          <w:rFonts w:ascii="Times New Roman" w:eastAsia="Times New Roman" w:hAnsi="Times New Roman"/>
          <w:b/>
          <w:sz w:val="24"/>
          <w:szCs w:val="24"/>
        </w:rPr>
      </w:pPr>
    </w:p>
    <w:p w:rsidR="00F72765" w:rsidRPr="00FD14D3" w:rsidRDefault="00F72765" w:rsidP="00D74414">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D74414">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D74414">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D74414">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D74414">
      <w:pPr>
        <w:ind w:right="-2" w:firstLine="720"/>
        <w:jc w:val="both"/>
        <w:rPr>
          <w:rFonts w:ascii="Times New Roman" w:eastAsia="Times New Roman" w:hAnsi="Times New Roman"/>
          <w:sz w:val="24"/>
          <w:szCs w:val="24"/>
          <w:u w:val="single"/>
        </w:rPr>
      </w:pPr>
    </w:p>
    <w:p w:rsidR="00F72765" w:rsidRPr="00AC285D" w:rsidRDefault="00AC285D" w:rsidP="00D74414">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D74414">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D74414">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D74414">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D74414">
      <w:pPr>
        <w:jc w:val="both"/>
        <w:rPr>
          <w:rFonts w:ascii="Times New Roman" w:eastAsia="Times New Roman" w:hAnsi="Times New Roman"/>
          <w:sz w:val="24"/>
          <w:szCs w:val="24"/>
        </w:rPr>
      </w:pPr>
    </w:p>
    <w:p w:rsidR="00F72765" w:rsidRPr="00C644BB" w:rsidRDefault="00C644BB" w:rsidP="00D74414">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D74414">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D74414">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D74414">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D74414">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D74414">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D74414">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D74414">
      <w:pPr>
        <w:ind w:left="2302" w:hanging="1418"/>
        <w:jc w:val="both"/>
        <w:rPr>
          <w:rFonts w:ascii="Times New Roman" w:eastAsia="Times New Roman" w:hAnsi="Times New Roman"/>
          <w:sz w:val="24"/>
          <w:szCs w:val="24"/>
          <w:u w:val="single"/>
        </w:rPr>
      </w:pPr>
    </w:p>
    <w:p w:rsidR="00F72765" w:rsidRPr="00C644BB" w:rsidRDefault="00C644BB" w:rsidP="00D74414">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D74414">
      <w:pPr>
        <w:ind w:firstLine="720"/>
        <w:jc w:val="both"/>
        <w:rPr>
          <w:rFonts w:ascii="Times New Roman" w:eastAsia="Times New Roman" w:hAnsi="Times New Roman"/>
          <w:sz w:val="24"/>
          <w:szCs w:val="24"/>
          <w:u w:val="single"/>
        </w:rPr>
      </w:pPr>
    </w:p>
    <w:p w:rsidR="00F72765" w:rsidRPr="00C644BB" w:rsidRDefault="00C644BB" w:rsidP="00D74414">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ведения диалога, умение задавать вопросы, отвечать на них полно или кратко.</w:t>
      </w:r>
    </w:p>
    <w:p w:rsidR="00F72765" w:rsidRPr="00F72765" w:rsidRDefault="00F72765" w:rsidP="00D74414">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D74414">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D74414">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D74414">
      <w:pPr>
        <w:ind w:right="-2" w:firstLine="720"/>
        <w:jc w:val="both"/>
        <w:rPr>
          <w:rFonts w:ascii="Times New Roman" w:eastAsia="Times New Roman" w:hAnsi="Times New Roman"/>
          <w:sz w:val="24"/>
          <w:szCs w:val="24"/>
        </w:rPr>
      </w:pPr>
    </w:p>
    <w:p w:rsidR="00437B82" w:rsidRPr="00FD14D3" w:rsidRDefault="00FD14D3" w:rsidP="00D74414">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D74414">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 xml:space="preserve">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w:t>
      </w:r>
      <w:r w:rsidRPr="00ED0CF5">
        <w:rPr>
          <w:rFonts w:ascii="Times New Roman" w:hAnsi="Times New Roman" w:cs="Times New Roman"/>
          <w:sz w:val="24"/>
          <w:szCs w:val="24"/>
        </w:rPr>
        <w:lastRenderedPageBreak/>
        <w:t>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D74414">
      <w:pPr>
        <w:pStyle w:val="af5"/>
        <w:kinsoku w:val="0"/>
        <w:overflowPunct w:val="0"/>
        <w:ind w:right="-55" w:firstLine="703"/>
        <w:jc w:val="both"/>
        <w:rPr>
          <w:b/>
          <w:bCs/>
          <w:color w:val="231F20"/>
        </w:rPr>
      </w:pPr>
    </w:p>
    <w:p w:rsidR="000E4B92" w:rsidRPr="000E4B92" w:rsidRDefault="000E4B92" w:rsidP="00D74414">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D74414">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D74414">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Default="00E7263E" w:rsidP="00D74414">
      <w:pPr>
        <w:pStyle w:val="af5"/>
        <w:kinsoku w:val="0"/>
        <w:overflowPunct w:val="0"/>
        <w:ind w:left="122" w:right="108" w:firstLine="598"/>
        <w:jc w:val="both"/>
        <w:rPr>
          <w:color w:val="231F20"/>
          <w:spacing w:val="-17"/>
        </w:rPr>
      </w:pPr>
      <w:r w:rsidRPr="006134E2">
        <w:rPr>
          <w:color w:val="231F20"/>
        </w:rPr>
        <w:t>Содержание</w:t>
      </w:r>
      <w:r w:rsidRPr="006134E2">
        <w:rPr>
          <w:color w:val="231F20"/>
          <w:spacing w:val="-19"/>
        </w:rPr>
        <w:t xml:space="preserve"> </w:t>
      </w:r>
      <w:r w:rsidRPr="006134E2">
        <w:rPr>
          <w:color w:val="231F20"/>
        </w:rPr>
        <w:t>групповой</w:t>
      </w:r>
      <w:r w:rsidRPr="006134E2">
        <w:rPr>
          <w:color w:val="231F20"/>
          <w:spacing w:val="-19"/>
        </w:rPr>
        <w:t xml:space="preserve"> </w:t>
      </w:r>
      <w:r w:rsidRPr="006134E2">
        <w:rPr>
          <w:color w:val="231F20"/>
        </w:rPr>
        <w:t>коррекционной</w:t>
      </w:r>
      <w:r w:rsidRPr="006134E2">
        <w:rPr>
          <w:color w:val="231F20"/>
          <w:spacing w:val="-18"/>
        </w:rPr>
        <w:t xml:space="preserve"> </w:t>
      </w:r>
      <w:r w:rsidRPr="006134E2">
        <w:rPr>
          <w:color w:val="231F20"/>
        </w:rPr>
        <w:t>работы</w:t>
      </w:r>
      <w:r w:rsidRPr="006134E2">
        <w:rPr>
          <w:color w:val="231F20"/>
          <w:spacing w:val="-19"/>
        </w:rPr>
        <w:t xml:space="preserve"> </w:t>
      </w:r>
      <w:r w:rsidRPr="006134E2">
        <w:rPr>
          <w:color w:val="231F20"/>
        </w:rPr>
        <w:t>(в</w:t>
      </w:r>
      <w:r w:rsidRPr="006134E2">
        <w:rPr>
          <w:color w:val="231F20"/>
          <w:spacing w:val="-18"/>
        </w:rPr>
        <w:t xml:space="preserve"> </w:t>
      </w:r>
      <w:r w:rsidRPr="006134E2">
        <w:rPr>
          <w:color w:val="231F20"/>
        </w:rPr>
        <w:t>дополнение</w:t>
      </w:r>
      <w:r w:rsidRPr="006134E2">
        <w:rPr>
          <w:color w:val="231F20"/>
          <w:spacing w:val="-19"/>
        </w:rPr>
        <w:t xml:space="preserve"> </w:t>
      </w:r>
      <w:r w:rsidRPr="006134E2">
        <w:rPr>
          <w:color w:val="231F20"/>
        </w:rPr>
        <w:t>к</w:t>
      </w:r>
      <w:r w:rsidRPr="006134E2">
        <w:rPr>
          <w:color w:val="231F20"/>
          <w:spacing w:val="-20"/>
        </w:rPr>
        <w:t xml:space="preserve"> </w:t>
      </w:r>
      <w:r w:rsidRPr="006134E2">
        <w:rPr>
          <w:color w:val="231F20"/>
        </w:rPr>
        <w:t>ее</w:t>
      </w:r>
      <w:r w:rsidRPr="006134E2">
        <w:rPr>
          <w:color w:val="231F20"/>
          <w:spacing w:val="-18"/>
        </w:rPr>
        <w:t xml:space="preserve"> </w:t>
      </w:r>
      <w:r>
        <w:rPr>
          <w:color w:val="231F20"/>
        </w:rPr>
        <w:t>основно</w:t>
      </w:r>
      <w:r w:rsidRPr="006134E2">
        <w:rPr>
          <w:color w:val="231F20"/>
        </w:rPr>
        <w:t xml:space="preserve">му содержанию — образовательной области «Речевое развитие»), в </w:t>
      </w:r>
      <w:r w:rsidRPr="006134E2">
        <w:rPr>
          <w:color w:val="231F20"/>
          <w:spacing w:val="-3"/>
        </w:rPr>
        <w:t xml:space="preserve">которых </w:t>
      </w:r>
      <w:r>
        <w:rPr>
          <w:color w:val="231F20"/>
        </w:rPr>
        <w:t>из</w:t>
      </w:r>
      <w:r w:rsidRPr="006134E2">
        <w:rPr>
          <w:color w:val="231F20"/>
        </w:rPr>
        <w:t>ложено</w:t>
      </w:r>
      <w:r w:rsidRPr="006134E2">
        <w:rPr>
          <w:color w:val="231F20"/>
          <w:spacing w:val="-17"/>
        </w:rPr>
        <w:t xml:space="preserve"> </w:t>
      </w:r>
      <w:r w:rsidRPr="006134E2">
        <w:rPr>
          <w:color w:val="231F20"/>
        </w:rPr>
        <w:t>содержание</w:t>
      </w:r>
      <w:r w:rsidRPr="006134E2">
        <w:rPr>
          <w:color w:val="231F20"/>
          <w:spacing w:val="-16"/>
        </w:rPr>
        <w:t xml:space="preserve"> </w:t>
      </w:r>
      <w:r w:rsidRPr="006134E2">
        <w:rPr>
          <w:color w:val="231F20"/>
        </w:rPr>
        <w:t>коррекционной</w:t>
      </w:r>
      <w:r w:rsidRPr="006134E2">
        <w:rPr>
          <w:color w:val="231F20"/>
          <w:spacing w:val="-16"/>
        </w:rPr>
        <w:t xml:space="preserve"> </w:t>
      </w:r>
      <w:r w:rsidRPr="006134E2">
        <w:rPr>
          <w:color w:val="231F20"/>
        </w:rPr>
        <w:t>работы.</w:t>
      </w:r>
      <w:r w:rsidRPr="006134E2">
        <w:rPr>
          <w:color w:val="231F20"/>
          <w:spacing w:val="-17"/>
        </w:rPr>
        <w:t xml:space="preserve"> </w:t>
      </w:r>
      <w:r>
        <w:rPr>
          <w:color w:val="231F20"/>
          <w:spacing w:val="-17"/>
        </w:rPr>
        <w:t xml:space="preserve">  </w:t>
      </w:r>
    </w:p>
    <w:p w:rsidR="00E7263E" w:rsidRPr="006134E2" w:rsidRDefault="00E7263E" w:rsidP="00D74414">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5B6C8F" w:rsidRPr="005B6C8F" w:rsidRDefault="005B6C8F" w:rsidP="00D74414">
      <w:pPr>
        <w:pBdr>
          <w:top w:val="none" w:sz="4" w:space="0" w:color="000000"/>
          <w:left w:val="none" w:sz="4" w:space="0" w:color="000000"/>
          <w:bottom w:val="none" w:sz="4" w:space="0" w:color="000000"/>
          <w:right w:val="none" w:sz="4" w:space="0" w:color="000000"/>
        </w:pBdr>
        <w:ind w:left="122" w:firstLine="598"/>
        <w:jc w:val="both"/>
        <w:rPr>
          <w:rFonts w:ascii="Times New Roman" w:hAnsi="Times New Roman" w:cs="Times New Roman"/>
        </w:rPr>
      </w:pPr>
      <w:r w:rsidRPr="00662A41">
        <w:rPr>
          <w:rFonts w:ascii="Times New Roman" w:hAnsi="Times New Roman" w:cs="Times New Roman"/>
          <w:b/>
          <w:color w:val="000000"/>
          <w:sz w:val="24"/>
        </w:rPr>
        <w:t xml:space="preserve">Перечень методических </w:t>
      </w:r>
      <w:r w:rsidRPr="00662A41">
        <w:rPr>
          <w:rFonts w:ascii="Times New Roman" w:hAnsi="Times New Roman" w:cs="Times New Roman"/>
          <w:b/>
          <w:color w:val="000000"/>
          <w:spacing w:val="1"/>
          <w:sz w:val="24"/>
        </w:rPr>
        <w:t>пособий</w:t>
      </w:r>
      <w:r w:rsidRPr="00662A41">
        <w:rPr>
          <w:rFonts w:ascii="Times New Roman" w:hAnsi="Times New Roman" w:cs="Times New Roman"/>
          <w:b/>
          <w:color w:val="000000"/>
          <w:sz w:val="24"/>
        </w:rPr>
        <w:t>, необходимых для</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z w:val="24"/>
        </w:rPr>
        <w:t>реализации</w:t>
      </w:r>
      <w:r w:rsidRPr="00662A41">
        <w:rPr>
          <w:rFonts w:ascii="Times New Roman" w:hAnsi="Times New Roman" w:cs="Times New Roman"/>
          <w:b/>
          <w:color w:val="000000"/>
          <w:spacing w:val="-2"/>
          <w:sz w:val="24"/>
        </w:rPr>
        <w:t xml:space="preserve"> </w:t>
      </w:r>
      <w:r w:rsidRPr="00662A41">
        <w:rPr>
          <w:rFonts w:ascii="Times New Roman" w:hAnsi="Times New Roman" w:cs="Times New Roman"/>
          <w:b/>
          <w:color w:val="000000"/>
          <w:sz w:val="24"/>
        </w:rPr>
        <w:t>ОО</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pacing w:val="-1"/>
          <w:sz w:val="24"/>
        </w:rPr>
        <w:t>«РР»</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z w:val="24"/>
        </w:rPr>
        <w:t>в воспитательно-образовательном</w:t>
      </w:r>
      <w:r w:rsidRPr="00662A41">
        <w:rPr>
          <w:rFonts w:ascii="Times New Roman" w:hAnsi="Times New Roman" w:cs="Times New Roman"/>
          <w:b/>
          <w:color w:val="000000"/>
          <w:spacing w:val="1"/>
          <w:sz w:val="24"/>
        </w:rPr>
        <w:t xml:space="preserve"> </w:t>
      </w:r>
      <w:r w:rsidRPr="00662A41">
        <w:rPr>
          <w:rFonts w:ascii="Times New Roman" w:hAnsi="Times New Roman" w:cs="Times New Roman"/>
          <w:b/>
          <w:color w:val="000000"/>
          <w:spacing w:val="-1"/>
          <w:sz w:val="24"/>
        </w:rPr>
        <w:t>процессе</w:t>
      </w:r>
    </w:p>
    <w:p w:rsidR="00922288" w:rsidRDefault="00922288" w:rsidP="00D74414">
      <w:pPr>
        <w:pStyle w:val="af5"/>
        <w:kinsoku w:val="0"/>
        <w:overflowPunct w:val="0"/>
        <w:ind w:left="122" w:right="108" w:firstLine="598"/>
        <w:jc w:val="both"/>
        <w:rPr>
          <w:color w:val="231F20"/>
        </w:rPr>
      </w:pPr>
    </w:p>
    <w:p w:rsidR="006134E2" w:rsidRPr="006134E2" w:rsidRDefault="006134E2" w:rsidP="00D74414">
      <w:pPr>
        <w:pStyle w:val="af5"/>
        <w:kinsoku w:val="0"/>
        <w:overflowPunct w:val="0"/>
        <w:ind w:right="110"/>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млад</w:t>
      </w:r>
      <w:r w:rsidRPr="006134E2">
        <w:rPr>
          <w:color w:val="231F20"/>
        </w:rPr>
        <w:t>шей группе для детей с ОНР. — СПб.: ДЕТСТВО-ПРЕСС, 2013.</w:t>
      </w:r>
    </w:p>
    <w:p w:rsidR="006134E2" w:rsidRPr="006134E2" w:rsidRDefault="006134E2" w:rsidP="00D74414">
      <w:pPr>
        <w:pStyle w:val="af5"/>
        <w:kinsoku w:val="0"/>
        <w:overflowPunct w:val="0"/>
        <w:ind w:right="110"/>
        <w:jc w:val="both"/>
        <w:rPr>
          <w:color w:val="231F20"/>
        </w:rPr>
      </w:pPr>
      <w:r w:rsidRPr="006134E2">
        <w:rPr>
          <w:i/>
          <w:iCs/>
          <w:color w:val="231F20"/>
        </w:rPr>
        <w:t xml:space="preserve">Нищева Н. В. </w:t>
      </w:r>
      <w:r w:rsidRPr="006134E2">
        <w:rPr>
          <w:color w:val="231F20"/>
        </w:rPr>
        <w:t>Занимаемся вместе. Младшая группа. Домашняя тетрадь. — СПб.: ДЕТСТВО-ПРЕСС, 2013.</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w:t>
      </w:r>
      <w:r w:rsidR="0044479F">
        <w:rPr>
          <w:color w:val="231F20"/>
        </w:rPr>
        <w:t xml:space="preserve"> младшей логопедической группы </w:t>
      </w:r>
      <w:r w:rsidRPr="006134E2">
        <w:rPr>
          <w:color w:val="231F20"/>
        </w:rPr>
        <w:t>детского сада — СПб.: ДЕТСТВО-ПРЕСС,</w:t>
      </w:r>
      <w:r w:rsidRPr="006134E2">
        <w:rPr>
          <w:color w:val="231F20"/>
          <w:spacing w:val="-2"/>
        </w:rPr>
        <w:t xml:space="preserve"> </w:t>
      </w:r>
      <w:r w:rsidRPr="006134E2">
        <w:rPr>
          <w:color w:val="231F20"/>
        </w:rPr>
        <w:t>2012.</w:t>
      </w:r>
    </w:p>
    <w:p w:rsidR="006134E2" w:rsidRPr="006134E2" w:rsidRDefault="006134E2" w:rsidP="00D74414">
      <w:pPr>
        <w:pStyle w:val="af5"/>
        <w:kinsoku w:val="0"/>
        <w:overflowPunct w:val="0"/>
        <w:ind w:right="109"/>
        <w:jc w:val="both"/>
        <w:rPr>
          <w:color w:val="231F20"/>
        </w:rPr>
      </w:pPr>
      <w:r w:rsidRPr="006134E2">
        <w:rPr>
          <w:i/>
          <w:iCs/>
          <w:color w:val="231F20"/>
        </w:rPr>
        <w:t>Нищева</w:t>
      </w:r>
      <w:r w:rsidRPr="006134E2">
        <w:rPr>
          <w:i/>
          <w:iCs/>
          <w:color w:val="231F20"/>
          <w:spacing w:val="-10"/>
        </w:rPr>
        <w:t xml:space="preserve"> </w:t>
      </w:r>
      <w:r w:rsidRPr="006134E2">
        <w:rPr>
          <w:i/>
          <w:iCs/>
          <w:color w:val="231F20"/>
        </w:rPr>
        <w:t>Н.</w:t>
      </w:r>
      <w:r w:rsidRPr="006134E2">
        <w:rPr>
          <w:i/>
          <w:iCs/>
          <w:color w:val="231F20"/>
          <w:spacing w:val="-10"/>
        </w:rPr>
        <w:t xml:space="preserve"> </w:t>
      </w:r>
      <w:r w:rsidRPr="006134E2">
        <w:rPr>
          <w:i/>
          <w:iCs/>
          <w:color w:val="231F20"/>
        </w:rPr>
        <w:t>В.</w:t>
      </w:r>
      <w:r w:rsidRPr="006134E2">
        <w:rPr>
          <w:i/>
          <w:iCs/>
          <w:color w:val="231F20"/>
          <w:spacing w:val="-10"/>
        </w:rPr>
        <w:t xml:space="preserve"> </w:t>
      </w:r>
      <w:r w:rsidRPr="006134E2">
        <w:rPr>
          <w:color w:val="231F20"/>
        </w:rPr>
        <w:t>Конспекты</w:t>
      </w:r>
      <w:r w:rsidRPr="006134E2">
        <w:rPr>
          <w:color w:val="231F20"/>
          <w:spacing w:val="-10"/>
        </w:rPr>
        <w:t xml:space="preserve"> </w:t>
      </w:r>
      <w:r w:rsidRPr="006134E2">
        <w:rPr>
          <w:color w:val="231F20"/>
        </w:rPr>
        <w:t>подгрупповых</w:t>
      </w:r>
      <w:r w:rsidRPr="006134E2">
        <w:rPr>
          <w:color w:val="231F20"/>
          <w:spacing w:val="-10"/>
        </w:rPr>
        <w:t xml:space="preserve"> </w:t>
      </w:r>
      <w:r w:rsidRPr="006134E2">
        <w:rPr>
          <w:color w:val="231F20"/>
        </w:rPr>
        <w:t>логопедических</w:t>
      </w:r>
      <w:r w:rsidRPr="006134E2">
        <w:rPr>
          <w:color w:val="231F20"/>
          <w:spacing w:val="-9"/>
        </w:rPr>
        <w:t xml:space="preserve"> </w:t>
      </w:r>
      <w:r w:rsidRPr="006134E2">
        <w:rPr>
          <w:color w:val="231F20"/>
        </w:rPr>
        <w:t>занятий</w:t>
      </w:r>
      <w:r w:rsidRPr="006134E2">
        <w:rPr>
          <w:color w:val="231F20"/>
          <w:spacing w:val="-10"/>
        </w:rPr>
        <w:t xml:space="preserve"> </w:t>
      </w:r>
      <w:r w:rsidRPr="006134E2">
        <w:rPr>
          <w:color w:val="231F20"/>
        </w:rPr>
        <w:t>в</w:t>
      </w:r>
      <w:r w:rsidRPr="006134E2">
        <w:rPr>
          <w:color w:val="231F20"/>
          <w:spacing w:val="-11"/>
        </w:rPr>
        <w:t xml:space="preserve"> </w:t>
      </w:r>
      <w:r w:rsidRPr="006134E2">
        <w:rPr>
          <w:color w:val="231F20"/>
        </w:rPr>
        <w:t>средней группе для детей с ОНР — СПб.: ДЕТСТВО-ПРЕСС,</w:t>
      </w:r>
      <w:r w:rsidRPr="006134E2">
        <w:rPr>
          <w:color w:val="231F20"/>
          <w:spacing w:val="-6"/>
        </w:rPr>
        <w:t xml:space="preserve"> </w:t>
      </w:r>
      <w:r w:rsidRPr="006134E2">
        <w:rPr>
          <w:color w:val="231F20"/>
        </w:rPr>
        <w:t>2013.</w:t>
      </w:r>
    </w:p>
    <w:p w:rsidR="006134E2" w:rsidRPr="006134E2" w:rsidRDefault="006134E2" w:rsidP="00D74414">
      <w:pPr>
        <w:pStyle w:val="af5"/>
        <w:kinsoku w:val="0"/>
        <w:overflowPunct w:val="0"/>
        <w:ind w:right="111"/>
        <w:jc w:val="both"/>
        <w:rPr>
          <w:color w:val="231F20"/>
        </w:rPr>
      </w:pPr>
      <w:r w:rsidRPr="006134E2">
        <w:rPr>
          <w:i/>
          <w:iCs/>
          <w:color w:val="231F20"/>
        </w:rPr>
        <w:t xml:space="preserve">Нищева Н. В. </w:t>
      </w:r>
      <w:r w:rsidRPr="006134E2">
        <w:rPr>
          <w:color w:val="231F20"/>
        </w:rPr>
        <w:t>Занимаемся вместе. Средняя группа. Домашняя тетрадь. — СПб.: ДЕТСТВО-ПРЕСС, 2013.</w:t>
      </w:r>
    </w:p>
    <w:p w:rsidR="006134E2" w:rsidRPr="006134E2" w:rsidRDefault="006134E2" w:rsidP="00D74414">
      <w:pPr>
        <w:pStyle w:val="af5"/>
        <w:kinsoku w:val="0"/>
        <w:overflowPunct w:val="0"/>
        <w:jc w:val="both"/>
        <w:rPr>
          <w:color w:val="231F20"/>
        </w:rPr>
      </w:pPr>
      <w:r w:rsidRPr="006134E2">
        <w:rPr>
          <w:i/>
          <w:iCs/>
          <w:color w:val="231F20"/>
        </w:rPr>
        <w:t xml:space="preserve">Нищева Н. В. </w:t>
      </w:r>
      <w:r w:rsidRPr="006134E2">
        <w:rPr>
          <w:color w:val="231F20"/>
        </w:rPr>
        <w:t>Тетради для средней логопедической группы детского сада</w:t>
      </w:r>
    </w:p>
    <w:p w:rsidR="006134E2" w:rsidRPr="006134E2" w:rsidRDefault="006134E2" w:rsidP="00D74414">
      <w:pPr>
        <w:pStyle w:val="af5"/>
        <w:kinsoku w:val="0"/>
        <w:overflowPunct w:val="0"/>
        <w:jc w:val="both"/>
        <w:rPr>
          <w:color w:val="231F20"/>
        </w:rPr>
      </w:pPr>
      <w:r w:rsidRPr="006134E2">
        <w:rPr>
          <w:color w:val="231F20"/>
        </w:rPr>
        <w:t>№ 1, № 2. — СПб.: ДЕТСТВО-ПРЕСС, 2013.</w:t>
      </w:r>
    </w:p>
    <w:p w:rsidR="006134E2" w:rsidRPr="006134E2" w:rsidRDefault="006134E2" w:rsidP="00D74414">
      <w:pPr>
        <w:pStyle w:val="af5"/>
        <w:kinsoku w:val="0"/>
        <w:overflowPunct w:val="0"/>
        <w:ind w:right="87"/>
        <w:jc w:val="both"/>
        <w:rPr>
          <w:color w:val="231F20"/>
        </w:rPr>
      </w:pPr>
      <w:r w:rsidRPr="006134E2">
        <w:rPr>
          <w:i/>
          <w:iCs/>
          <w:color w:val="231F20"/>
        </w:rPr>
        <w:t xml:space="preserve">Нищева Н. В. </w:t>
      </w:r>
      <w:r w:rsidRPr="006134E2">
        <w:rPr>
          <w:color w:val="231F20"/>
        </w:rPr>
        <w:t>Конспекты подгрупповы</w:t>
      </w:r>
      <w:r w:rsidR="0044479F">
        <w:rPr>
          <w:color w:val="231F20"/>
        </w:rPr>
        <w:t>х логопедических занятий в стар</w:t>
      </w:r>
      <w:r w:rsidRPr="006134E2">
        <w:rPr>
          <w:color w:val="231F20"/>
        </w:rPr>
        <w:t xml:space="preserve"> шей группе для детей с ОНР. — СПб.: ДЕТСТВО-ПРЕСС, 2012.</w:t>
      </w:r>
    </w:p>
    <w:p w:rsidR="006134E2" w:rsidRPr="006134E2" w:rsidRDefault="006134E2" w:rsidP="00D74414">
      <w:pPr>
        <w:pStyle w:val="af5"/>
        <w:kinsoku w:val="0"/>
        <w:overflowPunct w:val="0"/>
        <w:ind w:right="108"/>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 — СПб.: ДЕТСТВО-ПРЕСС, 2013.</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Занимаемся вместе. Старшая группа. Домашняя тетрадь (часть II). — СПб.: ДЕТСТВО-ПРЕСС, 2013.</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Тетрадь для старшей логопедической группы детского  сада. — СПб.: ДЕТСТВО-ПРЕСС,</w:t>
      </w:r>
      <w:r w:rsidRPr="006134E2">
        <w:rPr>
          <w:color w:val="231F20"/>
          <w:spacing w:val="-2"/>
        </w:rPr>
        <w:t xml:space="preserve"> </w:t>
      </w:r>
      <w:r w:rsidRPr="006134E2">
        <w:rPr>
          <w:color w:val="231F20"/>
        </w:rPr>
        <w:t>2013.</w:t>
      </w:r>
    </w:p>
    <w:p w:rsidR="006134E2" w:rsidRPr="006134E2" w:rsidRDefault="006134E2" w:rsidP="00D74414">
      <w:pPr>
        <w:pStyle w:val="2"/>
        <w:kinsoku w:val="0"/>
        <w:overflowPunct w:val="0"/>
        <w:spacing w:before="0" w:line="240" w:lineRule="auto"/>
        <w:rPr>
          <w:rFonts w:ascii="Times New Roman" w:hAnsi="Times New Roman" w:cs="Times New Roman"/>
          <w:color w:val="231F20"/>
          <w:sz w:val="24"/>
          <w:szCs w:val="24"/>
        </w:rPr>
      </w:pPr>
      <w:r w:rsidRPr="006134E2">
        <w:rPr>
          <w:rFonts w:ascii="Times New Roman" w:hAnsi="Times New Roman" w:cs="Times New Roman"/>
          <w:color w:val="231F20"/>
          <w:sz w:val="24"/>
          <w:szCs w:val="24"/>
        </w:rPr>
        <w:t>Подготовительная к школе группа</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Конспекты подгрупповы</w:t>
      </w:r>
      <w:r w:rsidR="00E7263E">
        <w:rPr>
          <w:color w:val="231F20"/>
        </w:rPr>
        <w:t>х логопедических занятий в под-</w:t>
      </w:r>
      <w:r w:rsidRPr="006134E2">
        <w:rPr>
          <w:color w:val="231F20"/>
        </w:rPr>
        <w:t xml:space="preserve">готовительной к </w:t>
      </w:r>
      <w:r w:rsidRPr="006134E2">
        <w:rPr>
          <w:color w:val="231F20"/>
          <w:spacing w:val="-4"/>
        </w:rPr>
        <w:t xml:space="preserve">школе </w:t>
      </w:r>
      <w:r w:rsidRPr="006134E2">
        <w:rPr>
          <w:color w:val="231F20"/>
        </w:rPr>
        <w:t>логопедической группе для детей с ОНР (часть I). — СПб.: ДЕТСТВО-ПРЕСС,</w:t>
      </w:r>
      <w:r w:rsidRPr="006134E2">
        <w:rPr>
          <w:color w:val="231F20"/>
          <w:spacing w:val="-2"/>
        </w:rPr>
        <w:t xml:space="preserve"> </w:t>
      </w:r>
      <w:r w:rsidRPr="006134E2">
        <w:rPr>
          <w:color w:val="231F20"/>
        </w:rPr>
        <w:t>2013.</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 xml:space="preserve">Конспекты подгрупповых логопедических занятий в </w:t>
      </w:r>
      <w:r w:rsidR="00E7263E">
        <w:rPr>
          <w:color w:val="231F20"/>
          <w:spacing w:val="-3"/>
        </w:rPr>
        <w:t>подго</w:t>
      </w:r>
      <w:r w:rsidRPr="006134E2">
        <w:rPr>
          <w:color w:val="231F20"/>
        </w:rPr>
        <w:t xml:space="preserve">товительной к </w:t>
      </w:r>
      <w:r w:rsidRPr="006134E2">
        <w:rPr>
          <w:color w:val="231F20"/>
          <w:spacing w:val="-4"/>
        </w:rPr>
        <w:t xml:space="preserve">школе </w:t>
      </w:r>
      <w:r w:rsidRPr="006134E2">
        <w:rPr>
          <w:color w:val="231F20"/>
        </w:rPr>
        <w:t>логопедической группе для детей с ОНР (часть II). — СПб.: ДЕТСТВО-ПРЕСС,</w:t>
      </w:r>
      <w:r w:rsidRPr="006134E2">
        <w:rPr>
          <w:color w:val="231F20"/>
          <w:spacing w:val="-2"/>
        </w:rPr>
        <w:t xml:space="preserve"> </w:t>
      </w:r>
      <w:r w:rsidRPr="006134E2">
        <w:rPr>
          <w:color w:val="231F20"/>
        </w:rPr>
        <w:t>2013.</w:t>
      </w:r>
    </w:p>
    <w:p w:rsidR="006134E2" w:rsidRPr="006134E2" w:rsidRDefault="006134E2" w:rsidP="00D74414">
      <w:pPr>
        <w:pStyle w:val="af5"/>
        <w:kinsoku w:val="0"/>
        <w:overflowPunct w:val="0"/>
        <w:jc w:val="both"/>
        <w:rPr>
          <w:color w:val="231F20"/>
        </w:rPr>
      </w:pPr>
      <w:r w:rsidRPr="006134E2">
        <w:rPr>
          <w:i/>
          <w:iCs/>
          <w:color w:val="231F20"/>
        </w:rPr>
        <w:lastRenderedPageBreak/>
        <w:t xml:space="preserve">Нищева Н. В. </w:t>
      </w:r>
      <w:r w:rsidRPr="006134E2">
        <w:rPr>
          <w:color w:val="231F20"/>
        </w:rPr>
        <w:t>Занимаемся вместе. Подготовительная к школе группа.</w:t>
      </w:r>
    </w:p>
    <w:p w:rsidR="006134E2" w:rsidRPr="006134E2" w:rsidRDefault="006134E2" w:rsidP="00D74414">
      <w:pPr>
        <w:pStyle w:val="af5"/>
        <w:kinsoku w:val="0"/>
        <w:overflowPunct w:val="0"/>
        <w:jc w:val="both"/>
        <w:rPr>
          <w:color w:val="231F20"/>
        </w:rPr>
      </w:pPr>
      <w:r w:rsidRPr="006134E2">
        <w:rPr>
          <w:color w:val="231F20"/>
        </w:rPr>
        <w:t>Домашняя тетрадь (часть I). — СПб.: ДЕТСТВО-ПРЕСС, 2013.</w:t>
      </w:r>
    </w:p>
    <w:p w:rsidR="006134E2" w:rsidRPr="006134E2" w:rsidRDefault="006134E2" w:rsidP="00D74414">
      <w:pPr>
        <w:pStyle w:val="af5"/>
        <w:kinsoku w:val="0"/>
        <w:overflowPunct w:val="0"/>
        <w:jc w:val="both"/>
        <w:rPr>
          <w:color w:val="231F20"/>
        </w:rPr>
      </w:pPr>
      <w:r w:rsidRPr="006134E2">
        <w:rPr>
          <w:i/>
          <w:iCs/>
          <w:color w:val="231F20"/>
        </w:rPr>
        <w:t xml:space="preserve">Нищева Н. В. </w:t>
      </w:r>
      <w:r w:rsidRPr="006134E2">
        <w:rPr>
          <w:color w:val="231F20"/>
        </w:rPr>
        <w:t>Занимаемся вместе. Подготовительная к школе группа.</w:t>
      </w:r>
    </w:p>
    <w:p w:rsidR="006134E2" w:rsidRPr="006134E2" w:rsidRDefault="006134E2" w:rsidP="00D74414">
      <w:pPr>
        <w:pStyle w:val="af5"/>
        <w:kinsoku w:val="0"/>
        <w:overflowPunct w:val="0"/>
        <w:jc w:val="both"/>
        <w:rPr>
          <w:color w:val="231F20"/>
        </w:rPr>
      </w:pPr>
      <w:r w:rsidRPr="006134E2">
        <w:rPr>
          <w:color w:val="231F20"/>
        </w:rPr>
        <w:t>Домашняя тетрадь (часть II). — СПб.: ДЕТСТВО-ПРЕСС, 2013.</w:t>
      </w:r>
    </w:p>
    <w:p w:rsidR="006134E2" w:rsidRPr="006134E2" w:rsidRDefault="006134E2" w:rsidP="00D74414">
      <w:pPr>
        <w:pStyle w:val="af5"/>
        <w:kinsoku w:val="0"/>
        <w:overflowPunct w:val="0"/>
        <w:ind w:right="110"/>
        <w:jc w:val="both"/>
        <w:rPr>
          <w:color w:val="231F20"/>
        </w:rPr>
      </w:pPr>
      <w:r w:rsidRPr="006134E2">
        <w:rPr>
          <w:i/>
          <w:iCs/>
          <w:color w:val="231F20"/>
        </w:rPr>
        <w:t>Нищева</w:t>
      </w:r>
      <w:r w:rsidRPr="006134E2">
        <w:rPr>
          <w:i/>
          <w:iCs/>
          <w:color w:val="231F20"/>
          <w:spacing w:val="-14"/>
        </w:rPr>
        <w:t xml:space="preserve"> </w:t>
      </w:r>
      <w:r w:rsidRPr="006134E2">
        <w:rPr>
          <w:i/>
          <w:iCs/>
          <w:color w:val="231F20"/>
        </w:rPr>
        <w:t>Н.</w:t>
      </w:r>
      <w:r w:rsidRPr="006134E2">
        <w:rPr>
          <w:i/>
          <w:iCs/>
          <w:color w:val="231F20"/>
          <w:spacing w:val="-14"/>
        </w:rPr>
        <w:t xml:space="preserve"> </w:t>
      </w:r>
      <w:r w:rsidRPr="006134E2">
        <w:rPr>
          <w:i/>
          <w:iCs/>
          <w:color w:val="231F20"/>
        </w:rPr>
        <w:t>В.</w:t>
      </w:r>
      <w:r w:rsidRPr="006134E2">
        <w:rPr>
          <w:i/>
          <w:iCs/>
          <w:color w:val="231F20"/>
          <w:spacing w:val="-14"/>
        </w:rPr>
        <w:t xml:space="preserve"> </w:t>
      </w:r>
      <w:r w:rsidRPr="006134E2">
        <w:rPr>
          <w:color w:val="231F20"/>
        </w:rPr>
        <w:t>Тетрадь</w:t>
      </w:r>
      <w:r w:rsidRPr="006134E2">
        <w:rPr>
          <w:color w:val="231F20"/>
          <w:spacing w:val="-14"/>
        </w:rPr>
        <w:t xml:space="preserve"> </w:t>
      </w:r>
      <w:r w:rsidRPr="006134E2">
        <w:rPr>
          <w:color w:val="231F20"/>
        </w:rPr>
        <w:t>для</w:t>
      </w:r>
      <w:r w:rsidRPr="006134E2">
        <w:rPr>
          <w:color w:val="231F20"/>
          <w:spacing w:val="-13"/>
        </w:rPr>
        <w:t xml:space="preserve"> </w:t>
      </w:r>
      <w:r w:rsidRPr="006134E2">
        <w:rPr>
          <w:color w:val="231F20"/>
        </w:rPr>
        <w:t>подготовительной</w:t>
      </w:r>
      <w:r w:rsidRPr="006134E2">
        <w:rPr>
          <w:color w:val="231F20"/>
          <w:spacing w:val="-14"/>
        </w:rPr>
        <w:t xml:space="preserve"> </w:t>
      </w:r>
      <w:r w:rsidRPr="006134E2">
        <w:rPr>
          <w:color w:val="231F20"/>
        </w:rPr>
        <w:t>к</w:t>
      </w:r>
      <w:r w:rsidRPr="006134E2">
        <w:rPr>
          <w:color w:val="231F20"/>
          <w:spacing w:val="-14"/>
        </w:rPr>
        <w:t xml:space="preserve"> </w:t>
      </w:r>
      <w:r w:rsidRPr="006134E2">
        <w:rPr>
          <w:color w:val="231F20"/>
          <w:spacing w:val="-4"/>
        </w:rPr>
        <w:t>школе</w:t>
      </w:r>
      <w:r w:rsidRPr="006134E2">
        <w:rPr>
          <w:color w:val="231F20"/>
          <w:spacing w:val="-14"/>
        </w:rPr>
        <w:t xml:space="preserve"> </w:t>
      </w:r>
      <w:r w:rsidRPr="006134E2">
        <w:rPr>
          <w:color w:val="231F20"/>
        </w:rPr>
        <w:t>логопедической</w:t>
      </w:r>
      <w:r w:rsidRPr="006134E2">
        <w:rPr>
          <w:color w:val="231F20"/>
          <w:spacing w:val="-13"/>
        </w:rPr>
        <w:t xml:space="preserve"> </w:t>
      </w:r>
      <w:r w:rsidR="00E7263E">
        <w:rPr>
          <w:color w:val="231F20"/>
        </w:rPr>
        <w:t>груп</w:t>
      </w:r>
      <w:r w:rsidRPr="006134E2">
        <w:rPr>
          <w:color w:val="231F20"/>
        </w:rPr>
        <w:t>пы детского сада. — СПб.: ДЕТСТВО-ПРЕСС,</w:t>
      </w:r>
      <w:r w:rsidRPr="006134E2">
        <w:rPr>
          <w:color w:val="231F20"/>
          <w:spacing w:val="-6"/>
        </w:rPr>
        <w:t xml:space="preserve"> </w:t>
      </w:r>
      <w:r w:rsidRPr="006134E2">
        <w:rPr>
          <w:color w:val="231F20"/>
        </w:rPr>
        <w:t>2013.</w:t>
      </w:r>
    </w:p>
    <w:p w:rsidR="006134E2" w:rsidRPr="006134E2" w:rsidRDefault="006134E2" w:rsidP="00D74414">
      <w:pPr>
        <w:pStyle w:val="2"/>
        <w:kinsoku w:val="0"/>
        <w:overflowPunct w:val="0"/>
        <w:spacing w:before="0" w:line="240" w:lineRule="auto"/>
        <w:ind w:firstLine="720"/>
        <w:rPr>
          <w:rFonts w:ascii="Times New Roman" w:hAnsi="Times New Roman" w:cs="Times New Roman"/>
          <w:color w:val="231F20"/>
          <w:sz w:val="24"/>
          <w:szCs w:val="24"/>
        </w:rPr>
      </w:pPr>
      <w:r w:rsidRPr="006134E2">
        <w:rPr>
          <w:rFonts w:ascii="Times New Roman" w:hAnsi="Times New Roman" w:cs="Times New Roman"/>
          <w:color w:val="231F20"/>
          <w:sz w:val="24"/>
          <w:szCs w:val="24"/>
        </w:rPr>
        <w:t>Для всех уровней</w:t>
      </w:r>
      <w:r w:rsidR="0044479F">
        <w:rPr>
          <w:rFonts w:ascii="Times New Roman" w:hAnsi="Times New Roman" w:cs="Times New Roman"/>
          <w:color w:val="231F20"/>
          <w:sz w:val="24"/>
          <w:szCs w:val="24"/>
        </w:rPr>
        <w:t>:</w:t>
      </w:r>
    </w:p>
    <w:p w:rsidR="006134E2" w:rsidRPr="006134E2" w:rsidRDefault="006134E2" w:rsidP="00D74414">
      <w:pPr>
        <w:pStyle w:val="af5"/>
        <w:kinsoku w:val="0"/>
        <w:overflowPunct w:val="0"/>
        <w:ind w:right="110"/>
        <w:jc w:val="both"/>
        <w:rPr>
          <w:color w:val="231F20"/>
        </w:rPr>
      </w:pPr>
      <w:r w:rsidRPr="006134E2">
        <w:rPr>
          <w:color w:val="231F20"/>
        </w:rPr>
        <w:t>Нищева Н. В. Веселая артикуляционная гимнастика. — СПб.: ДЕТСТВО- ПРЕСС, 2013.</w:t>
      </w:r>
    </w:p>
    <w:p w:rsidR="006134E2" w:rsidRPr="006134E2" w:rsidRDefault="006134E2" w:rsidP="00D74414">
      <w:pPr>
        <w:pStyle w:val="af5"/>
        <w:kinsoku w:val="0"/>
        <w:overflowPunct w:val="0"/>
        <w:ind w:right="109"/>
        <w:jc w:val="both"/>
        <w:rPr>
          <w:color w:val="231F20"/>
        </w:rPr>
      </w:pPr>
      <w:r w:rsidRPr="006134E2">
        <w:rPr>
          <w:i/>
          <w:iCs/>
          <w:color w:val="231F20"/>
        </w:rPr>
        <w:t xml:space="preserve">Нищева Н. В. </w:t>
      </w:r>
      <w:r w:rsidRPr="006134E2">
        <w:rPr>
          <w:color w:val="231F20"/>
        </w:rPr>
        <w:t>Картинки и тексты для автоматизации звуков. — СПб.: ДЕТСТВО-ПРЕСС, 2012.</w:t>
      </w:r>
    </w:p>
    <w:p w:rsidR="006134E2" w:rsidRPr="006134E2" w:rsidRDefault="006134E2" w:rsidP="00D74414">
      <w:pPr>
        <w:pStyle w:val="af5"/>
        <w:kinsoku w:val="0"/>
        <w:overflowPunct w:val="0"/>
        <w:ind w:right="110"/>
        <w:jc w:val="both"/>
        <w:rPr>
          <w:color w:val="231F20"/>
        </w:rPr>
      </w:pPr>
      <w:r w:rsidRPr="006134E2">
        <w:rPr>
          <w:i/>
          <w:iCs/>
          <w:color w:val="231F20"/>
        </w:rPr>
        <w:t>Нищева</w:t>
      </w:r>
      <w:r w:rsidRPr="006134E2">
        <w:rPr>
          <w:i/>
          <w:iCs/>
          <w:color w:val="231F20"/>
          <w:spacing w:val="-27"/>
        </w:rPr>
        <w:t xml:space="preserve"> </w:t>
      </w:r>
      <w:r w:rsidRPr="006134E2">
        <w:rPr>
          <w:i/>
          <w:iCs/>
          <w:color w:val="231F20"/>
        </w:rPr>
        <w:t>Н.</w:t>
      </w:r>
      <w:r w:rsidRPr="006134E2">
        <w:rPr>
          <w:i/>
          <w:iCs/>
          <w:color w:val="231F20"/>
          <w:spacing w:val="-26"/>
        </w:rPr>
        <w:t xml:space="preserve"> </w:t>
      </w:r>
      <w:r w:rsidRPr="006134E2">
        <w:rPr>
          <w:i/>
          <w:iCs/>
          <w:color w:val="231F20"/>
        </w:rPr>
        <w:t>В.</w:t>
      </w:r>
      <w:r w:rsidRPr="006134E2">
        <w:rPr>
          <w:i/>
          <w:iCs/>
          <w:color w:val="231F20"/>
          <w:spacing w:val="-26"/>
        </w:rPr>
        <w:t xml:space="preserve"> </w:t>
      </w:r>
      <w:r w:rsidRPr="006134E2">
        <w:rPr>
          <w:color w:val="231F20"/>
        </w:rPr>
        <w:t>Веселая</w:t>
      </w:r>
      <w:r w:rsidRPr="006134E2">
        <w:rPr>
          <w:color w:val="231F20"/>
          <w:spacing w:val="-26"/>
        </w:rPr>
        <w:t xml:space="preserve"> </w:t>
      </w:r>
      <w:r w:rsidRPr="006134E2">
        <w:rPr>
          <w:color w:val="231F20"/>
        </w:rPr>
        <w:t>артикуляционная</w:t>
      </w:r>
      <w:r w:rsidRPr="006134E2">
        <w:rPr>
          <w:color w:val="231F20"/>
          <w:spacing w:val="-26"/>
        </w:rPr>
        <w:t xml:space="preserve"> </w:t>
      </w:r>
      <w:r w:rsidRPr="006134E2">
        <w:rPr>
          <w:color w:val="231F20"/>
        </w:rPr>
        <w:t>гимнастика</w:t>
      </w:r>
      <w:r w:rsidRPr="006134E2">
        <w:rPr>
          <w:color w:val="231F20"/>
          <w:spacing w:val="-26"/>
        </w:rPr>
        <w:t xml:space="preserve"> </w:t>
      </w:r>
      <w:r w:rsidRPr="006134E2">
        <w:rPr>
          <w:color w:val="231F20"/>
        </w:rPr>
        <w:t>(2).—</w:t>
      </w:r>
      <w:r w:rsidRPr="006134E2">
        <w:rPr>
          <w:color w:val="231F20"/>
          <w:spacing w:val="-26"/>
        </w:rPr>
        <w:t xml:space="preserve"> </w:t>
      </w:r>
      <w:r w:rsidRPr="006134E2">
        <w:rPr>
          <w:color w:val="231F20"/>
        </w:rPr>
        <w:t>СПб.:</w:t>
      </w:r>
      <w:r w:rsidRPr="006134E2">
        <w:rPr>
          <w:color w:val="231F20"/>
          <w:spacing w:val="-26"/>
        </w:rPr>
        <w:t xml:space="preserve"> </w:t>
      </w:r>
      <w:r w:rsidRPr="006134E2">
        <w:rPr>
          <w:color w:val="231F20"/>
        </w:rPr>
        <w:t>ДЕТСТВО- ПРЕСС,</w:t>
      </w:r>
      <w:r w:rsidRPr="006134E2">
        <w:rPr>
          <w:color w:val="231F20"/>
          <w:spacing w:val="-2"/>
        </w:rPr>
        <w:t xml:space="preserve"> </w:t>
      </w:r>
      <w:r w:rsidRPr="006134E2">
        <w:rPr>
          <w:color w:val="231F20"/>
        </w:rPr>
        <w:t>2013.</w:t>
      </w:r>
    </w:p>
    <w:p w:rsidR="006134E2" w:rsidRPr="006134E2" w:rsidRDefault="006134E2" w:rsidP="00D74414">
      <w:pPr>
        <w:pStyle w:val="af5"/>
        <w:kinsoku w:val="0"/>
        <w:overflowPunct w:val="0"/>
        <w:ind w:right="110"/>
        <w:jc w:val="both"/>
        <w:rPr>
          <w:color w:val="231F20"/>
        </w:rPr>
      </w:pPr>
      <w:r w:rsidRPr="006134E2">
        <w:rPr>
          <w:i/>
          <w:iCs/>
          <w:color w:val="231F20"/>
        </w:rPr>
        <w:t xml:space="preserve">Нищева Н. В. </w:t>
      </w:r>
      <w:r w:rsidRPr="006134E2">
        <w:rPr>
          <w:color w:val="231F20"/>
        </w:rPr>
        <w:t>Веселая мимическая гимнастика. — СПб.: ДЕТСТВО- ПРЕСС,</w:t>
      </w:r>
      <w:r w:rsidRPr="006134E2">
        <w:rPr>
          <w:color w:val="231F20"/>
          <w:spacing w:val="-2"/>
        </w:rPr>
        <w:t xml:space="preserve"> </w:t>
      </w:r>
      <w:r w:rsidRPr="006134E2">
        <w:rPr>
          <w:color w:val="231F20"/>
        </w:rPr>
        <w:t>2013.</w:t>
      </w:r>
    </w:p>
    <w:p w:rsidR="006134E2" w:rsidRPr="006134E2" w:rsidRDefault="006134E2" w:rsidP="00D74414">
      <w:pPr>
        <w:pStyle w:val="af5"/>
        <w:kinsoku w:val="0"/>
        <w:overflowPunct w:val="0"/>
        <w:ind w:right="110"/>
        <w:jc w:val="both"/>
        <w:rPr>
          <w:color w:val="231F20"/>
        </w:rPr>
      </w:pPr>
      <w:r w:rsidRPr="006134E2">
        <w:rPr>
          <w:i/>
          <w:iCs/>
          <w:color w:val="231F20"/>
        </w:rPr>
        <w:t>Нищева</w:t>
      </w:r>
      <w:r w:rsidRPr="006134E2">
        <w:rPr>
          <w:i/>
          <w:iCs/>
          <w:color w:val="231F20"/>
          <w:spacing w:val="-7"/>
        </w:rPr>
        <w:t xml:space="preserve"> </w:t>
      </w:r>
      <w:r w:rsidRPr="006134E2">
        <w:rPr>
          <w:i/>
          <w:iCs/>
          <w:color w:val="231F20"/>
        </w:rPr>
        <w:t>Н.</w:t>
      </w:r>
      <w:r w:rsidRPr="006134E2">
        <w:rPr>
          <w:i/>
          <w:iCs/>
          <w:color w:val="231F20"/>
          <w:spacing w:val="-7"/>
        </w:rPr>
        <w:t xml:space="preserve"> </w:t>
      </w:r>
      <w:r w:rsidRPr="006134E2">
        <w:rPr>
          <w:i/>
          <w:iCs/>
          <w:color w:val="231F20"/>
        </w:rPr>
        <w:t>В.</w:t>
      </w:r>
      <w:r w:rsidRPr="006134E2">
        <w:rPr>
          <w:i/>
          <w:iCs/>
          <w:color w:val="231F20"/>
          <w:spacing w:val="-7"/>
        </w:rPr>
        <w:t xml:space="preserve"> </w:t>
      </w:r>
      <w:r w:rsidRPr="006134E2">
        <w:rPr>
          <w:color w:val="231F20"/>
        </w:rPr>
        <w:t>Картотека</w:t>
      </w:r>
      <w:r w:rsidRPr="006134E2">
        <w:rPr>
          <w:color w:val="231F20"/>
          <w:spacing w:val="-7"/>
        </w:rPr>
        <w:t xml:space="preserve"> </w:t>
      </w:r>
      <w:r w:rsidRPr="006134E2">
        <w:rPr>
          <w:color w:val="231F20"/>
        </w:rPr>
        <w:t>заданий</w:t>
      </w:r>
      <w:r w:rsidRPr="006134E2">
        <w:rPr>
          <w:color w:val="231F20"/>
          <w:spacing w:val="-7"/>
        </w:rPr>
        <w:t xml:space="preserve"> </w:t>
      </w:r>
      <w:r w:rsidRPr="006134E2">
        <w:rPr>
          <w:color w:val="231F20"/>
        </w:rPr>
        <w:t>для</w:t>
      </w:r>
      <w:r w:rsidRPr="006134E2">
        <w:rPr>
          <w:color w:val="231F20"/>
          <w:spacing w:val="-7"/>
        </w:rPr>
        <w:t xml:space="preserve"> </w:t>
      </w:r>
      <w:r w:rsidRPr="006134E2">
        <w:rPr>
          <w:color w:val="231F20"/>
        </w:rPr>
        <w:t>автоматизации</w:t>
      </w:r>
      <w:r w:rsidRPr="006134E2">
        <w:rPr>
          <w:color w:val="231F20"/>
          <w:spacing w:val="-7"/>
        </w:rPr>
        <w:t xml:space="preserve"> </w:t>
      </w:r>
      <w:r w:rsidRPr="006134E2">
        <w:rPr>
          <w:color w:val="231F20"/>
        </w:rPr>
        <w:t>правильного</w:t>
      </w:r>
      <w:r w:rsidRPr="006134E2">
        <w:rPr>
          <w:color w:val="231F20"/>
          <w:spacing w:val="-7"/>
        </w:rPr>
        <w:t xml:space="preserve"> </w:t>
      </w:r>
      <w:r w:rsidR="0044479F">
        <w:rPr>
          <w:color w:val="231F20"/>
        </w:rPr>
        <w:t>произно</w:t>
      </w:r>
      <w:r w:rsidRPr="006134E2">
        <w:rPr>
          <w:color w:val="231F20"/>
        </w:rPr>
        <w:t xml:space="preserve">шения и дифференциации </w:t>
      </w:r>
      <w:r w:rsidRPr="006134E2">
        <w:rPr>
          <w:color w:val="231F20"/>
          <w:spacing w:val="-4"/>
        </w:rPr>
        <w:t xml:space="preserve">звуков </w:t>
      </w:r>
      <w:r w:rsidRPr="006134E2">
        <w:rPr>
          <w:color w:val="231F20"/>
        </w:rPr>
        <w:t>разных групп. — СПб.: ДЕТСТВО-ПРЕСС, 2012.</w:t>
      </w:r>
    </w:p>
    <w:p w:rsidR="006134E2" w:rsidRPr="006134E2" w:rsidRDefault="006134E2" w:rsidP="00D74414">
      <w:pPr>
        <w:pStyle w:val="af5"/>
        <w:kinsoku w:val="0"/>
        <w:overflowPunct w:val="0"/>
        <w:ind w:right="108"/>
        <w:jc w:val="both"/>
        <w:rPr>
          <w:color w:val="231F20"/>
        </w:rPr>
      </w:pPr>
      <w:r w:rsidRPr="006134E2">
        <w:rPr>
          <w:i/>
          <w:iCs/>
          <w:color w:val="231F20"/>
        </w:rPr>
        <w:t xml:space="preserve">Нищева Н. В. </w:t>
      </w:r>
      <w:r w:rsidRPr="006134E2">
        <w:rPr>
          <w:color w:val="231F20"/>
        </w:rPr>
        <w:t>Картотеки методических</w:t>
      </w:r>
      <w:r w:rsidR="0044479F">
        <w:rPr>
          <w:color w:val="231F20"/>
        </w:rPr>
        <w:t xml:space="preserve"> рекомендаций для родителей до</w:t>
      </w:r>
      <w:r w:rsidRPr="006134E2">
        <w:rPr>
          <w:color w:val="231F20"/>
        </w:rPr>
        <w:t>школьников с ОНР. — СПб.: ДЕТСТВО-ПРЕСС, 2012.</w:t>
      </w:r>
    </w:p>
    <w:p w:rsidR="006134E2" w:rsidRPr="006134E2" w:rsidRDefault="006134E2" w:rsidP="00D74414">
      <w:pPr>
        <w:pStyle w:val="af5"/>
        <w:kinsoku w:val="0"/>
        <w:overflowPunct w:val="0"/>
        <w:jc w:val="both"/>
        <w:rPr>
          <w:color w:val="231F20"/>
        </w:rPr>
      </w:pPr>
      <w:r w:rsidRPr="006134E2">
        <w:rPr>
          <w:i/>
          <w:iCs/>
          <w:color w:val="231F20"/>
        </w:rPr>
        <w:t xml:space="preserve">Нищева Н. В. </w:t>
      </w:r>
      <w:r w:rsidRPr="006134E2">
        <w:rPr>
          <w:color w:val="231F20"/>
        </w:rPr>
        <w:t xml:space="preserve">Картотека предметных и </w:t>
      </w:r>
      <w:r w:rsidR="00576CC2">
        <w:rPr>
          <w:color w:val="231F20"/>
        </w:rPr>
        <w:t>сюжетных картинок для автомати</w:t>
      </w:r>
      <w:r w:rsidRPr="006134E2">
        <w:rPr>
          <w:color w:val="231F20"/>
        </w:rPr>
        <w:t>зации и дифференциации звуков. Вып. 1, 2, 3, 4. — СПб.: ДЕТСТВО-ПРЕСС,</w:t>
      </w:r>
    </w:p>
    <w:p w:rsidR="0044479F" w:rsidRDefault="006134E2" w:rsidP="00D74414">
      <w:pPr>
        <w:pStyle w:val="af5"/>
        <w:kinsoku w:val="0"/>
        <w:overflowPunct w:val="0"/>
        <w:jc w:val="both"/>
        <w:rPr>
          <w:color w:val="231F20"/>
        </w:rPr>
      </w:pPr>
      <w:r w:rsidRPr="006134E2">
        <w:rPr>
          <w:color w:val="231F20"/>
        </w:rPr>
        <w:t>2013.</w:t>
      </w:r>
    </w:p>
    <w:p w:rsidR="006134E2" w:rsidRPr="006134E2" w:rsidRDefault="006134E2" w:rsidP="00D74414">
      <w:pPr>
        <w:pStyle w:val="af5"/>
        <w:kinsoku w:val="0"/>
        <w:overflowPunct w:val="0"/>
        <w:jc w:val="both"/>
        <w:rPr>
          <w:color w:val="231F20"/>
        </w:rPr>
      </w:pPr>
      <w:r w:rsidRPr="006134E2">
        <w:rPr>
          <w:i/>
          <w:iCs/>
          <w:color w:val="231F20"/>
        </w:rPr>
        <w:t xml:space="preserve">Нищева Н. В. </w:t>
      </w:r>
      <w:r w:rsidRPr="006134E2">
        <w:rPr>
          <w:color w:val="231F20"/>
        </w:rPr>
        <w:t>Тексты и картинки для автоматизации звуков. — СПб.: ДЕТСТВО-ПРЕСС, 2013.</w:t>
      </w:r>
    </w:p>
    <w:p w:rsidR="006134E2" w:rsidRDefault="006134E2" w:rsidP="00D74414">
      <w:pPr>
        <w:pStyle w:val="af5"/>
        <w:kinsoku w:val="0"/>
        <w:overflowPunct w:val="0"/>
      </w:pPr>
    </w:p>
    <w:p w:rsidR="00662A41" w:rsidRDefault="00E7263E" w:rsidP="00662A41">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70"/>
          <w:sz w:val="24"/>
          <w:szCs w:val="24"/>
        </w:rPr>
        <w:t xml:space="preserve"> </w:t>
      </w:r>
      <w:r w:rsidRPr="00662A41">
        <w:rPr>
          <w:rFonts w:ascii="Times New Roman" w:hAnsi="Times New Roman" w:cs="Times New Roman"/>
          <w:sz w:val="24"/>
          <w:szCs w:val="24"/>
        </w:rPr>
        <w:t>Гербова</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В.В. Развитие</w:t>
      </w:r>
      <w:r w:rsidRPr="00662A41">
        <w:rPr>
          <w:rFonts w:ascii="Times New Roman" w:hAnsi="Times New Roman" w:cs="Times New Roman"/>
          <w:spacing w:val="-1"/>
          <w:sz w:val="24"/>
          <w:szCs w:val="24"/>
        </w:rPr>
        <w:t xml:space="preserve"> речи</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в детском</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саду</w:t>
      </w:r>
      <w:r w:rsidR="00662A41">
        <w:rPr>
          <w:rFonts w:ascii="Times New Roman" w:hAnsi="Times New Roman" w:cs="Times New Roman"/>
          <w:sz w:val="24"/>
          <w:szCs w:val="24"/>
        </w:rPr>
        <w:t xml:space="preserve">. </w:t>
      </w:r>
    </w:p>
    <w:p w:rsidR="00E7263E" w:rsidRPr="00662A41" w:rsidRDefault="00E7263E" w:rsidP="00662A41">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70"/>
          <w:sz w:val="24"/>
          <w:szCs w:val="24"/>
        </w:rPr>
        <w:t xml:space="preserve"> </w:t>
      </w:r>
      <w:r w:rsidRPr="00662A41">
        <w:rPr>
          <w:rFonts w:ascii="Times New Roman" w:hAnsi="Times New Roman" w:cs="Times New Roman"/>
          <w:sz w:val="24"/>
          <w:szCs w:val="24"/>
        </w:rPr>
        <w:t>Гербова</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В.В. Правильно или</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неправильно: Для</w:t>
      </w:r>
      <w:r w:rsidRPr="00662A41">
        <w:rPr>
          <w:rFonts w:ascii="Times New Roman" w:hAnsi="Times New Roman" w:cs="Times New Roman"/>
          <w:spacing w:val="-2"/>
          <w:sz w:val="24"/>
          <w:szCs w:val="24"/>
        </w:rPr>
        <w:t xml:space="preserve"> </w:t>
      </w:r>
      <w:r w:rsidRPr="00662A41">
        <w:rPr>
          <w:rFonts w:ascii="Times New Roman" w:hAnsi="Times New Roman" w:cs="Times New Roman"/>
          <w:sz w:val="24"/>
          <w:szCs w:val="24"/>
        </w:rPr>
        <w:t>работы с</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детьми</w:t>
      </w:r>
      <w:r w:rsidRPr="00662A41">
        <w:rPr>
          <w:rFonts w:ascii="Times New Roman" w:hAnsi="Times New Roman" w:cs="Times New Roman"/>
          <w:spacing w:val="1"/>
          <w:sz w:val="24"/>
          <w:szCs w:val="24"/>
        </w:rPr>
        <w:t xml:space="preserve"> 2–4</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ight="982"/>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Ушакова</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О.С.</w:t>
      </w:r>
      <w:r w:rsidRPr="00662A41">
        <w:rPr>
          <w:rFonts w:ascii="Times New Roman" w:hAnsi="Times New Roman" w:cs="Times New Roman"/>
          <w:spacing w:val="5"/>
          <w:sz w:val="24"/>
          <w:szCs w:val="24"/>
        </w:rPr>
        <w:t xml:space="preserve"> </w:t>
      </w:r>
      <w:r w:rsidRPr="00662A41">
        <w:rPr>
          <w:rFonts w:ascii="Times New Roman" w:hAnsi="Times New Roman" w:cs="Times New Roman"/>
          <w:spacing w:val="-1"/>
          <w:sz w:val="24"/>
          <w:szCs w:val="24"/>
        </w:rPr>
        <w:t>«Развитие</w:t>
      </w:r>
      <w:r w:rsidRPr="00662A41">
        <w:rPr>
          <w:rFonts w:ascii="Times New Roman" w:hAnsi="Times New Roman" w:cs="Times New Roman"/>
          <w:sz w:val="24"/>
          <w:szCs w:val="24"/>
        </w:rPr>
        <w:t xml:space="preserve"> </w:t>
      </w:r>
      <w:r w:rsidRPr="00662A41">
        <w:rPr>
          <w:rFonts w:ascii="Times New Roman" w:hAnsi="Times New Roman" w:cs="Times New Roman"/>
          <w:spacing w:val="1"/>
          <w:sz w:val="24"/>
          <w:szCs w:val="24"/>
        </w:rPr>
        <w:t>речи»</w:t>
      </w:r>
      <w:r w:rsidRPr="00662A41">
        <w:rPr>
          <w:rFonts w:ascii="Times New Roman" w:hAnsi="Times New Roman" w:cs="Times New Roman"/>
          <w:spacing w:val="-20"/>
          <w:sz w:val="24"/>
          <w:szCs w:val="24"/>
        </w:rPr>
        <w:t xml:space="preserve"> </w:t>
      </w:r>
      <w:r w:rsidRPr="00662A41">
        <w:rPr>
          <w:rFonts w:ascii="Times New Roman" w:hAnsi="Times New Roman" w:cs="Times New Roman"/>
          <w:sz w:val="24"/>
          <w:szCs w:val="24"/>
        </w:rPr>
        <w:t>– линейка</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методических пособий</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для</w:t>
      </w:r>
      <w:r w:rsidRPr="00662A41">
        <w:rPr>
          <w:rFonts w:ascii="Times New Roman" w:hAnsi="Times New Roman" w:cs="Times New Roman"/>
          <w:spacing w:val="-2"/>
          <w:sz w:val="24"/>
          <w:szCs w:val="24"/>
        </w:rPr>
        <w:t xml:space="preserve"> </w:t>
      </w:r>
      <w:r w:rsidRPr="00662A41">
        <w:rPr>
          <w:rFonts w:ascii="Times New Roman" w:hAnsi="Times New Roman" w:cs="Times New Roman"/>
          <w:sz w:val="24"/>
          <w:szCs w:val="24"/>
        </w:rPr>
        <w:t>детей</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от 3 до 7 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ight="-28"/>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Бережнова</w:t>
      </w:r>
      <w:r w:rsidRPr="00662A41">
        <w:rPr>
          <w:rFonts w:ascii="Times New Roman" w:hAnsi="Times New Roman" w:cs="Times New Roman"/>
          <w:spacing w:val="92"/>
          <w:sz w:val="24"/>
          <w:szCs w:val="24"/>
        </w:rPr>
        <w:t xml:space="preserve"> </w:t>
      </w:r>
      <w:r w:rsidRPr="00662A41">
        <w:rPr>
          <w:rFonts w:ascii="Times New Roman" w:hAnsi="Times New Roman" w:cs="Times New Roman"/>
          <w:spacing w:val="-1"/>
          <w:sz w:val="24"/>
          <w:szCs w:val="24"/>
        </w:rPr>
        <w:t>О.В.</w:t>
      </w:r>
      <w:r w:rsidRPr="00662A41">
        <w:rPr>
          <w:rFonts w:ascii="Times New Roman" w:hAnsi="Times New Roman" w:cs="Times New Roman"/>
          <w:spacing w:val="96"/>
          <w:sz w:val="24"/>
          <w:szCs w:val="24"/>
        </w:rPr>
        <w:t xml:space="preserve"> </w:t>
      </w:r>
      <w:r w:rsidRPr="00662A41">
        <w:rPr>
          <w:rFonts w:ascii="Times New Roman" w:hAnsi="Times New Roman" w:cs="Times New Roman"/>
          <w:spacing w:val="-1"/>
          <w:sz w:val="24"/>
          <w:szCs w:val="24"/>
        </w:rPr>
        <w:t>«Мир</w:t>
      </w:r>
      <w:r w:rsidRPr="00662A41">
        <w:rPr>
          <w:rFonts w:ascii="Times New Roman" w:hAnsi="Times New Roman" w:cs="Times New Roman"/>
          <w:spacing w:val="94"/>
          <w:sz w:val="24"/>
          <w:szCs w:val="24"/>
        </w:rPr>
        <w:t xml:space="preserve"> </w:t>
      </w:r>
      <w:r w:rsidRPr="00662A41">
        <w:rPr>
          <w:rFonts w:ascii="Times New Roman" w:hAnsi="Times New Roman" w:cs="Times New Roman"/>
          <w:spacing w:val="-1"/>
          <w:sz w:val="24"/>
          <w:szCs w:val="24"/>
        </w:rPr>
        <w:t>звуков</w:t>
      </w:r>
      <w:r w:rsidRPr="00662A41">
        <w:rPr>
          <w:rFonts w:ascii="Times New Roman" w:hAnsi="Times New Roman" w:cs="Times New Roman"/>
          <w:spacing w:val="91"/>
          <w:sz w:val="24"/>
          <w:szCs w:val="24"/>
        </w:rPr>
        <w:t xml:space="preserve"> </w:t>
      </w:r>
      <w:r w:rsidRPr="00662A41">
        <w:rPr>
          <w:rFonts w:ascii="Times New Roman" w:hAnsi="Times New Roman" w:cs="Times New Roman"/>
          <w:sz w:val="24"/>
          <w:szCs w:val="24"/>
        </w:rPr>
        <w:t>и</w:t>
      </w:r>
      <w:r w:rsidRPr="00662A41">
        <w:rPr>
          <w:rFonts w:ascii="Times New Roman" w:hAnsi="Times New Roman" w:cs="Times New Roman"/>
          <w:spacing w:val="92"/>
          <w:sz w:val="24"/>
          <w:szCs w:val="24"/>
        </w:rPr>
        <w:t xml:space="preserve"> </w:t>
      </w:r>
      <w:r w:rsidRPr="00662A41">
        <w:rPr>
          <w:rFonts w:ascii="Times New Roman" w:hAnsi="Times New Roman" w:cs="Times New Roman"/>
          <w:spacing w:val="1"/>
          <w:sz w:val="24"/>
          <w:szCs w:val="24"/>
        </w:rPr>
        <w:t>букв»</w:t>
      </w:r>
      <w:r w:rsidRPr="00662A41">
        <w:rPr>
          <w:rFonts w:ascii="Times New Roman" w:hAnsi="Times New Roman" w:cs="Times New Roman"/>
          <w:spacing w:val="86"/>
          <w:sz w:val="24"/>
          <w:szCs w:val="24"/>
        </w:rPr>
        <w:t xml:space="preserve"> </w:t>
      </w:r>
      <w:r w:rsidRPr="00662A41">
        <w:rPr>
          <w:rFonts w:ascii="Times New Roman" w:hAnsi="Times New Roman" w:cs="Times New Roman"/>
          <w:sz w:val="24"/>
          <w:szCs w:val="24"/>
        </w:rPr>
        <w:t>(подготовка</w:t>
      </w:r>
      <w:r w:rsidRPr="00662A41">
        <w:rPr>
          <w:rFonts w:ascii="Times New Roman" w:hAnsi="Times New Roman" w:cs="Times New Roman"/>
          <w:spacing w:val="90"/>
          <w:sz w:val="24"/>
          <w:szCs w:val="24"/>
        </w:rPr>
        <w:t xml:space="preserve"> </w:t>
      </w:r>
      <w:r w:rsidRPr="00662A41">
        <w:rPr>
          <w:rFonts w:ascii="Times New Roman" w:hAnsi="Times New Roman" w:cs="Times New Roman"/>
          <w:sz w:val="24"/>
          <w:szCs w:val="24"/>
        </w:rPr>
        <w:t>к</w:t>
      </w:r>
      <w:r w:rsidRPr="00662A41">
        <w:rPr>
          <w:rFonts w:ascii="Times New Roman" w:hAnsi="Times New Roman" w:cs="Times New Roman"/>
          <w:spacing w:val="92"/>
          <w:sz w:val="24"/>
          <w:szCs w:val="24"/>
        </w:rPr>
        <w:t xml:space="preserve"> </w:t>
      </w:r>
      <w:r w:rsidRPr="00662A41">
        <w:rPr>
          <w:rFonts w:ascii="Times New Roman" w:hAnsi="Times New Roman" w:cs="Times New Roman"/>
          <w:sz w:val="24"/>
          <w:szCs w:val="24"/>
        </w:rPr>
        <w:t>обучению</w:t>
      </w:r>
      <w:r w:rsidRPr="00662A41">
        <w:rPr>
          <w:rFonts w:ascii="Times New Roman" w:hAnsi="Times New Roman" w:cs="Times New Roman"/>
          <w:spacing w:val="89"/>
          <w:sz w:val="24"/>
          <w:szCs w:val="24"/>
        </w:rPr>
        <w:t xml:space="preserve"> </w:t>
      </w:r>
      <w:r w:rsidRPr="00662A41">
        <w:rPr>
          <w:rFonts w:ascii="Times New Roman" w:hAnsi="Times New Roman" w:cs="Times New Roman"/>
          <w:sz w:val="24"/>
          <w:szCs w:val="24"/>
        </w:rPr>
        <w:t>грамоте)</w:t>
      </w:r>
      <w:r w:rsidRPr="00662A41">
        <w:rPr>
          <w:rFonts w:ascii="Times New Roman" w:hAnsi="Times New Roman" w:cs="Times New Roman"/>
          <w:spacing w:val="84"/>
          <w:sz w:val="24"/>
          <w:szCs w:val="24"/>
        </w:rPr>
        <w:t xml:space="preserve"> </w:t>
      </w:r>
      <w:r w:rsidRPr="00662A41">
        <w:rPr>
          <w:rFonts w:ascii="Times New Roman" w:hAnsi="Times New Roman" w:cs="Times New Roman"/>
          <w:sz w:val="24"/>
          <w:szCs w:val="24"/>
        </w:rPr>
        <w:t>–</w:t>
      </w:r>
      <w:r w:rsidRPr="00662A41">
        <w:rPr>
          <w:rFonts w:ascii="Times New Roman" w:hAnsi="Times New Roman" w:cs="Times New Roman"/>
          <w:spacing w:val="91"/>
          <w:sz w:val="24"/>
          <w:szCs w:val="24"/>
        </w:rPr>
        <w:t xml:space="preserve"> </w:t>
      </w:r>
      <w:r w:rsidRPr="00662A41">
        <w:rPr>
          <w:rFonts w:ascii="Times New Roman" w:hAnsi="Times New Roman" w:cs="Times New Roman"/>
          <w:sz w:val="24"/>
          <w:szCs w:val="24"/>
        </w:rPr>
        <w:t xml:space="preserve">линейка </w:t>
      </w:r>
      <w:r w:rsidRPr="00662A41">
        <w:rPr>
          <w:rFonts w:ascii="Times New Roman" w:hAnsi="Times New Roman" w:cs="Times New Roman"/>
          <w:spacing w:val="300"/>
          <w:sz w:val="24"/>
          <w:szCs w:val="24"/>
        </w:rPr>
        <w:t> </w:t>
      </w:r>
      <w:r w:rsidRPr="00662A41">
        <w:rPr>
          <w:rFonts w:ascii="Times New Roman" w:hAnsi="Times New Roman" w:cs="Times New Roman"/>
          <w:sz w:val="24"/>
          <w:szCs w:val="24"/>
        </w:rPr>
        <w:t>методических пособий</w:t>
      </w:r>
      <w:r w:rsidRPr="00662A41">
        <w:rPr>
          <w:rFonts w:ascii="Times New Roman" w:hAnsi="Times New Roman" w:cs="Times New Roman"/>
          <w:spacing w:val="-2"/>
          <w:sz w:val="24"/>
          <w:szCs w:val="24"/>
        </w:rPr>
        <w:t xml:space="preserve"> </w:t>
      </w:r>
      <w:r w:rsidRPr="00662A41">
        <w:rPr>
          <w:rFonts w:ascii="Times New Roman" w:hAnsi="Times New Roman" w:cs="Times New Roman"/>
          <w:sz w:val="24"/>
          <w:szCs w:val="24"/>
        </w:rPr>
        <w:t>для детей</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от 3 до 7 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Нищева</w:t>
      </w:r>
      <w:r w:rsidRPr="00662A41">
        <w:rPr>
          <w:rFonts w:ascii="Times New Roman" w:hAnsi="Times New Roman" w:cs="Times New Roman"/>
          <w:spacing w:val="37"/>
          <w:sz w:val="24"/>
          <w:szCs w:val="24"/>
        </w:rPr>
        <w:t xml:space="preserve"> </w:t>
      </w:r>
      <w:r w:rsidRPr="00662A41">
        <w:rPr>
          <w:rFonts w:ascii="Times New Roman" w:hAnsi="Times New Roman" w:cs="Times New Roman"/>
          <w:sz w:val="24"/>
          <w:szCs w:val="24"/>
        </w:rPr>
        <w:t>Н.В.</w:t>
      </w:r>
      <w:r w:rsidRPr="00662A41">
        <w:rPr>
          <w:rFonts w:ascii="Times New Roman" w:hAnsi="Times New Roman" w:cs="Times New Roman"/>
          <w:spacing w:val="43"/>
          <w:sz w:val="24"/>
          <w:szCs w:val="24"/>
        </w:rPr>
        <w:t xml:space="preserve"> </w:t>
      </w:r>
      <w:r w:rsidRPr="00662A41">
        <w:rPr>
          <w:rFonts w:ascii="Times New Roman" w:hAnsi="Times New Roman" w:cs="Times New Roman"/>
          <w:sz w:val="24"/>
          <w:szCs w:val="24"/>
        </w:rPr>
        <w:t>«Обучение</w:t>
      </w:r>
      <w:r w:rsidRPr="00662A41">
        <w:rPr>
          <w:rFonts w:ascii="Times New Roman" w:hAnsi="Times New Roman" w:cs="Times New Roman"/>
          <w:spacing w:val="38"/>
          <w:sz w:val="24"/>
          <w:szCs w:val="24"/>
        </w:rPr>
        <w:t xml:space="preserve"> </w:t>
      </w:r>
      <w:r w:rsidRPr="00662A41">
        <w:rPr>
          <w:rFonts w:ascii="Times New Roman" w:hAnsi="Times New Roman" w:cs="Times New Roman"/>
          <w:sz w:val="24"/>
          <w:szCs w:val="24"/>
        </w:rPr>
        <w:t>грамоте</w:t>
      </w:r>
      <w:r w:rsidRPr="00662A41">
        <w:rPr>
          <w:rFonts w:ascii="Times New Roman" w:hAnsi="Times New Roman" w:cs="Times New Roman"/>
          <w:spacing w:val="38"/>
          <w:sz w:val="24"/>
          <w:szCs w:val="24"/>
        </w:rPr>
        <w:t xml:space="preserve"> </w:t>
      </w:r>
      <w:r w:rsidRPr="00662A41">
        <w:rPr>
          <w:rFonts w:ascii="Times New Roman" w:hAnsi="Times New Roman" w:cs="Times New Roman"/>
          <w:sz w:val="24"/>
          <w:szCs w:val="24"/>
        </w:rPr>
        <w:t>детей</w:t>
      </w:r>
      <w:r w:rsidRPr="00662A41">
        <w:rPr>
          <w:rFonts w:ascii="Times New Roman" w:hAnsi="Times New Roman" w:cs="Times New Roman"/>
          <w:spacing w:val="39"/>
          <w:sz w:val="24"/>
          <w:szCs w:val="24"/>
        </w:rPr>
        <w:t xml:space="preserve"> </w:t>
      </w:r>
      <w:r w:rsidRPr="00662A41">
        <w:rPr>
          <w:rFonts w:ascii="Times New Roman" w:hAnsi="Times New Roman" w:cs="Times New Roman"/>
          <w:sz w:val="24"/>
          <w:szCs w:val="24"/>
        </w:rPr>
        <w:t>дошкольного</w:t>
      </w:r>
      <w:r w:rsidRPr="00662A41">
        <w:rPr>
          <w:rFonts w:ascii="Times New Roman" w:hAnsi="Times New Roman" w:cs="Times New Roman"/>
          <w:spacing w:val="38"/>
          <w:sz w:val="24"/>
          <w:szCs w:val="24"/>
        </w:rPr>
        <w:t xml:space="preserve"> </w:t>
      </w:r>
      <w:r w:rsidRPr="00662A41">
        <w:rPr>
          <w:rFonts w:ascii="Times New Roman" w:hAnsi="Times New Roman" w:cs="Times New Roman"/>
          <w:sz w:val="24"/>
          <w:szCs w:val="24"/>
        </w:rPr>
        <w:t>возраста»</w:t>
      </w:r>
      <w:r w:rsidRPr="00662A41">
        <w:rPr>
          <w:rFonts w:ascii="Times New Roman" w:hAnsi="Times New Roman" w:cs="Times New Roman"/>
          <w:spacing w:val="36"/>
          <w:sz w:val="24"/>
          <w:szCs w:val="24"/>
        </w:rPr>
        <w:t xml:space="preserve"> </w:t>
      </w:r>
      <w:r w:rsidRPr="00662A41">
        <w:rPr>
          <w:rFonts w:ascii="Times New Roman" w:hAnsi="Times New Roman" w:cs="Times New Roman"/>
          <w:sz w:val="24"/>
          <w:szCs w:val="24"/>
        </w:rPr>
        <w:t>–</w:t>
      </w:r>
      <w:r w:rsidRPr="00662A41">
        <w:rPr>
          <w:rFonts w:ascii="Times New Roman" w:hAnsi="Times New Roman" w:cs="Times New Roman"/>
          <w:spacing w:val="38"/>
          <w:sz w:val="24"/>
          <w:szCs w:val="24"/>
        </w:rPr>
        <w:t xml:space="preserve"> </w:t>
      </w:r>
      <w:r w:rsidRPr="00662A41">
        <w:rPr>
          <w:rFonts w:ascii="Times New Roman" w:hAnsi="Times New Roman" w:cs="Times New Roman"/>
          <w:spacing w:val="1"/>
          <w:sz w:val="24"/>
          <w:szCs w:val="24"/>
        </w:rPr>
        <w:t>линейка</w:t>
      </w:r>
      <w:r w:rsidRPr="00662A41">
        <w:rPr>
          <w:rFonts w:ascii="Times New Roman" w:hAnsi="Times New Roman" w:cs="Times New Roman"/>
          <w:spacing w:val="36"/>
          <w:sz w:val="24"/>
          <w:szCs w:val="24"/>
        </w:rPr>
        <w:t xml:space="preserve"> </w:t>
      </w:r>
      <w:r w:rsidRPr="00662A41">
        <w:rPr>
          <w:rFonts w:ascii="Times New Roman" w:hAnsi="Times New Roman" w:cs="Times New Roman"/>
          <w:sz w:val="24"/>
          <w:szCs w:val="24"/>
        </w:rPr>
        <w:t>методических пособий</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для детей</w:t>
      </w:r>
      <w:r w:rsidRPr="00662A41">
        <w:rPr>
          <w:rFonts w:ascii="Times New Roman" w:hAnsi="Times New Roman" w:cs="Times New Roman"/>
          <w:spacing w:val="2"/>
          <w:sz w:val="24"/>
          <w:szCs w:val="24"/>
        </w:rPr>
        <w:t xml:space="preserve"> </w:t>
      </w:r>
      <w:r w:rsidRPr="00662A41">
        <w:rPr>
          <w:rFonts w:ascii="Times New Roman" w:hAnsi="Times New Roman" w:cs="Times New Roman"/>
          <w:spacing w:val="-2"/>
          <w:sz w:val="24"/>
          <w:szCs w:val="24"/>
        </w:rPr>
        <w:t>от</w:t>
      </w:r>
      <w:r w:rsidRPr="00662A41">
        <w:rPr>
          <w:rFonts w:ascii="Times New Roman" w:hAnsi="Times New Roman" w:cs="Times New Roman"/>
          <w:spacing w:val="3"/>
          <w:sz w:val="24"/>
          <w:szCs w:val="24"/>
        </w:rPr>
        <w:t xml:space="preserve"> </w:t>
      </w:r>
      <w:r w:rsidRPr="00662A41">
        <w:rPr>
          <w:rFonts w:ascii="Times New Roman" w:hAnsi="Times New Roman" w:cs="Times New Roman"/>
          <w:sz w:val="24"/>
          <w:szCs w:val="24"/>
        </w:rPr>
        <w:t>3</w:t>
      </w:r>
      <w:r w:rsidRPr="00662A41">
        <w:rPr>
          <w:rFonts w:ascii="Times New Roman" w:hAnsi="Times New Roman" w:cs="Times New Roman"/>
          <w:spacing w:val="-2"/>
          <w:sz w:val="24"/>
          <w:szCs w:val="24"/>
        </w:rPr>
        <w:t xml:space="preserve"> </w:t>
      </w:r>
      <w:r w:rsidRPr="00662A41">
        <w:rPr>
          <w:rFonts w:ascii="Times New Roman" w:hAnsi="Times New Roman" w:cs="Times New Roman"/>
          <w:sz w:val="24"/>
          <w:szCs w:val="24"/>
        </w:rPr>
        <w:t>до 7 лет.</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ight="3769" w:firstLine="2849"/>
        <w:rPr>
          <w:rFonts w:ascii="Times New Roman" w:eastAsia="Wingdings" w:hAnsi="Times New Roman" w:cs="Times New Roman"/>
          <w:sz w:val="24"/>
          <w:szCs w:val="24"/>
        </w:rPr>
      </w:pPr>
      <w:r w:rsidRPr="00662A41">
        <w:rPr>
          <w:rFonts w:ascii="Times New Roman" w:hAnsi="Times New Roman" w:cs="Times New Roman"/>
          <w:b/>
          <w:sz w:val="24"/>
          <w:szCs w:val="24"/>
        </w:rPr>
        <w:t>Наглядно</w:t>
      </w:r>
      <w:r w:rsidRPr="00662A41">
        <w:rPr>
          <w:rFonts w:ascii="Times New Roman" w:hAnsi="Times New Roman" w:cs="Times New Roman"/>
          <w:b/>
          <w:spacing w:val="-1"/>
          <w:sz w:val="24"/>
          <w:szCs w:val="24"/>
        </w:rPr>
        <w:t>-</w:t>
      </w:r>
      <w:r w:rsidRPr="00662A41">
        <w:rPr>
          <w:rFonts w:ascii="Times New Roman" w:hAnsi="Times New Roman" w:cs="Times New Roman"/>
          <w:b/>
          <w:sz w:val="24"/>
          <w:szCs w:val="24"/>
        </w:rPr>
        <w:t>дидактические</w:t>
      </w:r>
      <w:r w:rsidRPr="00662A41">
        <w:rPr>
          <w:rFonts w:ascii="Times New Roman" w:hAnsi="Times New Roman" w:cs="Times New Roman"/>
          <w:b/>
          <w:spacing w:val="-1"/>
          <w:sz w:val="24"/>
          <w:szCs w:val="24"/>
        </w:rPr>
        <w:t xml:space="preserve"> </w:t>
      </w:r>
      <w:r w:rsidRPr="00662A41">
        <w:rPr>
          <w:rFonts w:ascii="Times New Roman" w:hAnsi="Times New Roman" w:cs="Times New Roman"/>
          <w:b/>
          <w:sz w:val="24"/>
          <w:szCs w:val="24"/>
        </w:rPr>
        <w:t>пособия</w:t>
      </w:r>
    </w:p>
    <w:p w:rsidR="00E7263E" w:rsidRPr="00662A41" w:rsidRDefault="00E7263E" w:rsidP="00D74414">
      <w:pPr>
        <w:pBdr>
          <w:top w:val="none" w:sz="4" w:space="0" w:color="000000"/>
          <w:left w:val="none" w:sz="4" w:space="0" w:color="000000"/>
          <w:bottom w:val="none" w:sz="4" w:space="0" w:color="000000"/>
          <w:right w:val="none" w:sz="4" w:space="0" w:color="000000"/>
        </w:pBdr>
        <w:ind w:right="-28"/>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Серия</w:t>
      </w:r>
      <w:r w:rsidRPr="00662A41">
        <w:rPr>
          <w:rFonts w:ascii="Times New Roman" w:hAnsi="Times New Roman" w:cs="Times New Roman"/>
          <w:spacing w:val="4"/>
          <w:sz w:val="24"/>
          <w:szCs w:val="24"/>
        </w:rPr>
        <w:t xml:space="preserve"> </w:t>
      </w:r>
      <w:r w:rsidRPr="00662A41">
        <w:rPr>
          <w:rFonts w:ascii="Times New Roman" w:hAnsi="Times New Roman" w:cs="Times New Roman"/>
          <w:spacing w:val="-1"/>
          <w:sz w:val="24"/>
          <w:szCs w:val="24"/>
        </w:rPr>
        <w:t>«Грамматика</w:t>
      </w:r>
      <w:r w:rsidRPr="00662A41">
        <w:rPr>
          <w:rFonts w:ascii="Times New Roman" w:hAnsi="Times New Roman" w:cs="Times New Roman"/>
          <w:sz w:val="24"/>
          <w:szCs w:val="24"/>
        </w:rPr>
        <w:t xml:space="preserve"> в картинках»: «Антонимы.</w:t>
      </w:r>
      <w:r w:rsidRPr="00662A41">
        <w:rPr>
          <w:rFonts w:ascii="Times New Roman" w:hAnsi="Times New Roman" w:cs="Times New Roman"/>
          <w:spacing w:val="64"/>
          <w:sz w:val="24"/>
          <w:szCs w:val="24"/>
        </w:rPr>
        <w:t xml:space="preserve"> </w:t>
      </w:r>
      <w:r w:rsidRPr="00662A41">
        <w:rPr>
          <w:rFonts w:ascii="Times New Roman" w:hAnsi="Times New Roman" w:cs="Times New Roman"/>
          <w:sz w:val="24"/>
          <w:szCs w:val="24"/>
        </w:rPr>
        <w:t>Глаголы»;</w:t>
      </w:r>
      <w:r w:rsidRPr="00662A41">
        <w:rPr>
          <w:rFonts w:ascii="Times New Roman" w:hAnsi="Times New Roman" w:cs="Times New Roman"/>
          <w:spacing w:val="72"/>
          <w:sz w:val="24"/>
          <w:szCs w:val="24"/>
        </w:rPr>
        <w:t xml:space="preserve"> </w:t>
      </w:r>
      <w:r w:rsidRPr="00662A41">
        <w:rPr>
          <w:rFonts w:ascii="Times New Roman" w:hAnsi="Times New Roman" w:cs="Times New Roman"/>
          <w:spacing w:val="-1"/>
          <w:sz w:val="24"/>
          <w:szCs w:val="24"/>
        </w:rPr>
        <w:t>«Антонимы.</w:t>
      </w:r>
      <w:r w:rsidRPr="00662A41">
        <w:rPr>
          <w:rFonts w:ascii="Times New Roman" w:hAnsi="Times New Roman" w:cs="Times New Roman"/>
          <w:spacing w:val="65"/>
          <w:sz w:val="24"/>
          <w:szCs w:val="24"/>
        </w:rPr>
        <w:t xml:space="preserve"> </w:t>
      </w:r>
      <w:r w:rsidRPr="00662A41">
        <w:rPr>
          <w:rFonts w:ascii="Times New Roman" w:hAnsi="Times New Roman" w:cs="Times New Roman"/>
          <w:sz w:val="24"/>
          <w:szCs w:val="24"/>
        </w:rPr>
        <w:t>Прилагательные»;</w:t>
      </w:r>
      <w:r w:rsidRPr="00662A41">
        <w:rPr>
          <w:rFonts w:ascii="Times New Roman" w:hAnsi="Times New Roman" w:cs="Times New Roman"/>
          <w:spacing w:val="70"/>
          <w:sz w:val="24"/>
          <w:szCs w:val="24"/>
        </w:rPr>
        <w:t xml:space="preserve"> </w:t>
      </w:r>
      <w:r w:rsidRPr="00662A41">
        <w:rPr>
          <w:rFonts w:ascii="Times New Roman" w:hAnsi="Times New Roman" w:cs="Times New Roman"/>
          <w:spacing w:val="-1"/>
          <w:sz w:val="24"/>
          <w:szCs w:val="24"/>
        </w:rPr>
        <w:t>«Говори</w:t>
      </w:r>
      <w:r w:rsidRPr="00662A41">
        <w:rPr>
          <w:rFonts w:ascii="Times New Roman" w:hAnsi="Times New Roman" w:cs="Times New Roman"/>
          <w:sz w:val="24"/>
          <w:szCs w:val="24"/>
        </w:rPr>
        <w:t xml:space="preserve"> правильно»;</w:t>
      </w:r>
      <w:r w:rsidRPr="00662A41">
        <w:rPr>
          <w:rFonts w:ascii="Times New Roman" w:hAnsi="Times New Roman" w:cs="Times New Roman"/>
          <w:spacing w:val="190"/>
          <w:sz w:val="24"/>
          <w:szCs w:val="24"/>
        </w:rPr>
        <w:t xml:space="preserve"> </w:t>
      </w:r>
      <w:r w:rsidRPr="00662A41">
        <w:rPr>
          <w:rFonts w:ascii="Times New Roman" w:hAnsi="Times New Roman" w:cs="Times New Roman"/>
          <w:sz w:val="24"/>
          <w:szCs w:val="24"/>
        </w:rPr>
        <w:t xml:space="preserve">Множественное </w:t>
      </w:r>
      <w:r w:rsidRPr="00662A41">
        <w:rPr>
          <w:rFonts w:ascii="Times New Roman" w:hAnsi="Times New Roman" w:cs="Times New Roman"/>
          <w:spacing w:val="-1"/>
          <w:sz w:val="24"/>
          <w:szCs w:val="24"/>
        </w:rPr>
        <w:t>число»;</w:t>
      </w:r>
      <w:r w:rsidRPr="00662A41">
        <w:rPr>
          <w:rFonts w:ascii="Times New Roman" w:hAnsi="Times New Roman" w:cs="Times New Roman"/>
          <w:spacing w:val="6"/>
          <w:sz w:val="24"/>
          <w:szCs w:val="24"/>
        </w:rPr>
        <w:t xml:space="preserve"> </w:t>
      </w:r>
      <w:r w:rsidRPr="00662A41">
        <w:rPr>
          <w:rFonts w:ascii="Times New Roman" w:hAnsi="Times New Roman" w:cs="Times New Roman"/>
          <w:sz w:val="24"/>
          <w:szCs w:val="24"/>
        </w:rPr>
        <w:t>«Многозначные</w:t>
      </w:r>
      <w:r w:rsidRPr="00662A41">
        <w:rPr>
          <w:rFonts w:ascii="Times New Roman" w:hAnsi="Times New Roman" w:cs="Times New Roman"/>
          <w:spacing w:val="-1"/>
          <w:sz w:val="24"/>
          <w:szCs w:val="24"/>
        </w:rPr>
        <w:t xml:space="preserve"> слова»;</w:t>
      </w:r>
      <w:r w:rsidRPr="00662A41">
        <w:rPr>
          <w:rFonts w:ascii="Times New Roman" w:hAnsi="Times New Roman" w:cs="Times New Roman"/>
          <w:spacing w:val="8"/>
          <w:sz w:val="24"/>
          <w:szCs w:val="24"/>
        </w:rPr>
        <w:t xml:space="preserve"> </w:t>
      </w:r>
      <w:r w:rsidRPr="00662A41">
        <w:rPr>
          <w:rFonts w:ascii="Times New Roman" w:hAnsi="Times New Roman" w:cs="Times New Roman"/>
          <w:spacing w:val="-1"/>
          <w:sz w:val="24"/>
          <w:szCs w:val="24"/>
        </w:rPr>
        <w:t>«Один</w:t>
      </w:r>
      <w:r w:rsidRPr="00662A41">
        <w:rPr>
          <w:rFonts w:ascii="Times New Roman" w:hAnsi="Times New Roman" w:cs="Times New Roman"/>
          <w:spacing w:val="6"/>
          <w:sz w:val="24"/>
          <w:szCs w:val="24"/>
        </w:rPr>
        <w:t xml:space="preserve"> </w:t>
      </w:r>
      <w:r w:rsidRPr="00662A41">
        <w:rPr>
          <w:rFonts w:ascii="Times New Roman" w:hAnsi="Times New Roman" w:cs="Times New Roman"/>
          <w:sz w:val="24"/>
          <w:szCs w:val="24"/>
        </w:rPr>
        <w:t>— много»;</w:t>
      </w:r>
      <w:r w:rsidRPr="00662A41">
        <w:rPr>
          <w:rFonts w:ascii="Times New Roman" w:hAnsi="Times New Roman" w:cs="Times New Roman"/>
          <w:spacing w:val="5"/>
          <w:sz w:val="24"/>
          <w:szCs w:val="24"/>
        </w:rPr>
        <w:t xml:space="preserve"> </w:t>
      </w:r>
      <w:r w:rsidRPr="00662A41">
        <w:rPr>
          <w:rFonts w:ascii="Times New Roman" w:hAnsi="Times New Roman" w:cs="Times New Roman"/>
          <w:sz w:val="24"/>
          <w:szCs w:val="24"/>
        </w:rPr>
        <w:t>«Словообразование»;</w:t>
      </w:r>
      <w:r w:rsidRPr="00662A41">
        <w:rPr>
          <w:rFonts w:ascii="Times New Roman" w:hAnsi="Times New Roman" w:cs="Times New Roman"/>
          <w:spacing w:val="6"/>
          <w:sz w:val="24"/>
          <w:szCs w:val="24"/>
        </w:rPr>
        <w:t xml:space="preserve"> </w:t>
      </w:r>
      <w:r w:rsidRPr="00662A41">
        <w:rPr>
          <w:rFonts w:ascii="Times New Roman" w:hAnsi="Times New Roman" w:cs="Times New Roman"/>
          <w:spacing w:val="-1"/>
          <w:sz w:val="24"/>
          <w:szCs w:val="24"/>
        </w:rPr>
        <w:t>«Ударение».</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662A41">
        <w:rPr>
          <w:rFonts w:ascii="Times New Roman" w:hAnsi="Times New Roman" w:cs="Times New Roman"/>
          <w:spacing w:val="300"/>
          <w:sz w:val="24"/>
          <w:szCs w:val="24"/>
        </w:rPr>
        <w:t> </w:t>
      </w: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Серия</w:t>
      </w:r>
      <w:r w:rsidRPr="00662A41">
        <w:rPr>
          <w:rFonts w:ascii="Times New Roman" w:hAnsi="Times New Roman" w:cs="Times New Roman"/>
          <w:spacing w:val="4"/>
          <w:sz w:val="24"/>
          <w:szCs w:val="24"/>
        </w:rPr>
        <w:t xml:space="preserve"> </w:t>
      </w:r>
      <w:r w:rsidRPr="00662A41">
        <w:rPr>
          <w:rFonts w:ascii="Times New Roman" w:hAnsi="Times New Roman" w:cs="Times New Roman"/>
          <w:spacing w:val="-1"/>
          <w:sz w:val="24"/>
          <w:szCs w:val="24"/>
        </w:rPr>
        <w:t>«Рассказы</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 xml:space="preserve">по картинкам»: </w:t>
      </w:r>
      <w:r w:rsidRPr="00662A41">
        <w:rPr>
          <w:rFonts w:ascii="Times New Roman" w:hAnsi="Times New Roman" w:cs="Times New Roman"/>
          <w:spacing w:val="-5"/>
          <w:sz w:val="24"/>
          <w:szCs w:val="24"/>
        </w:rPr>
        <w:t>«В</w:t>
      </w:r>
      <w:r w:rsidRPr="00662A41">
        <w:rPr>
          <w:rFonts w:ascii="Times New Roman" w:hAnsi="Times New Roman" w:cs="Times New Roman"/>
          <w:spacing w:val="31"/>
          <w:sz w:val="24"/>
          <w:szCs w:val="24"/>
        </w:rPr>
        <w:t xml:space="preserve"> </w:t>
      </w:r>
      <w:r w:rsidRPr="00662A41">
        <w:rPr>
          <w:rFonts w:ascii="Times New Roman" w:hAnsi="Times New Roman" w:cs="Times New Roman"/>
          <w:sz w:val="24"/>
          <w:szCs w:val="24"/>
        </w:rPr>
        <w:t>деревне»;</w:t>
      </w:r>
      <w:r w:rsidRPr="00662A41">
        <w:rPr>
          <w:rFonts w:ascii="Times New Roman" w:hAnsi="Times New Roman" w:cs="Times New Roman"/>
          <w:spacing w:val="34"/>
          <w:sz w:val="24"/>
          <w:szCs w:val="24"/>
        </w:rPr>
        <w:t xml:space="preserve"> </w:t>
      </w:r>
      <w:r w:rsidRPr="00662A41">
        <w:rPr>
          <w:rFonts w:ascii="Times New Roman" w:hAnsi="Times New Roman" w:cs="Times New Roman"/>
          <w:spacing w:val="-1"/>
          <w:sz w:val="24"/>
          <w:szCs w:val="24"/>
        </w:rPr>
        <w:t>«Великая</w:t>
      </w:r>
      <w:r w:rsidRPr="00662A41">
        <w:rPr>
          <w:rFonts w:ascii="Times New Roman" w:hAnsi="Times New Roman" w:cs="Times New Roman"/>
          <w:spacing w:val="27"/>
          <w:sz w:val="24"/>
          <w:szCs w:val="24"/>
        </w:rPr>
        <w:t xml:space="preserve"> </w:t>
      </w:r>
      <w:r w:rsidRPr="00662A41">
        <w:rPr>
          <w:rFonts w:ascii="Times New Roman" w:hAnsi="Times New Roman" w:cs="Times New Roman"/>
          <w:sz w:val="24"/>
          <w:szCs w:val="24"/>
        </w:rPr>
        <w:t>Отечественная</w:t>
      </w:r>
      <w:r w:rsidRPr="00662A41">
        <w:rPr>
          <w:rFonts w:ascii="Times New Roman" w:hAnsi="Times New Roman" w:cs="Times New Roman"/>
          <w:spacing w:val="26"/>
          <w:sz w:val="24"/>
          <w:szCs w:val="24"/>
        </w:rPr>
        <w:t xml:space="preserve"> </w:t>
      </w:r>
      <w:r w:rsidRPr="00662A41">
        <w:rPr>
          <w:rFonts w:ascii="Times New Roman" w:hAnsi="Times New Roman" w:cs="Times New Roman"/>
          <w:sz w:val="24"/>
          <w:szCs w:val="24"/>
        </w:rPr>
        <w:t>война</w:t>
      </w:r>
      <w:r w:rsidRPr="00662A41">
        <w:rPr>
          <w:rFonts w:ascii="Times New Roman" w:hAnsi="Times New Roman" w:cs="Times New Roman"/>
          <w:spacing w:val="25"/>
          <w:sz w:val="24"/>
          <w:szCs w:val="24"/>
        </w:rPr>
        <w:t xml:space="preserve"> </w:t>
      </w:r>
      <w:r w:rsidRPr="00662A41">
        <w:rPr>
          <w:rFonts w:ascii="Times New Roman" w:hAnsi="Times New Roman" w:cs="Times New Roman"/>
          <w:sz w:val="24"/>
          <w:szCs w:val="24"/>
        </w:rPr>
        <w:t>в</w:t>
      </w:r>
      <w:r w:rsidRPr="00662A41">
        <w:rPr>
          <w:rFonts w:ascii="Times New Roman" w:hAnsi="Times New Roman" w:cs="Times New Roman"/>
          <w:spacing w:val="26"/>
          <w:sz w:val="24"/>
          <w:szCs w:val="24"/>
        </w:rPr>
        <w:t xml:space="preserve"> </w:t>
      </w:r>
      <w:r w:rsidRPr="00662A41">
        <w:rPr>
          <w:rFonts w:ascii="Times New Roman" w:hAnsi="Times New Roman" w:cs="Times New Roman"/>
          <w:sz w:val="24"/>
          <w:szCs w:val="24"/>
        </w:rPr>
        <w:t>произведениях</w:t>
      </w:r>
      <w:r w:rsidRPr="00662A41">
        <w:rPr>
          <w:rFonts w:ascii="Times New Roman" w:hAnsi="Times New Roman" w:cs="Times New Roman"/>
          <w:spacing w:val="26"/>
          <w:sz w:val="24"/>
          <w:szCs w:val="24"/>
        </w:rPr>
        <w:t xml:space="preserve"> </w:t>
      </w:r>
      <w:r w:rsidRPr="00662A41">
        <w:rPr>
          <w:rFonts w:ascii="Times New Roman" w:hAnsi="Times New Roman" w:cs="Times New Roman"/>
          <w:sz w:val="24"/>
          <w:szCs w:val="24"/>
        </w:rPr>
        <w:t>художников»;</w:t>
      </w:r>
      <w:r w:rsidRPr="00662A41">
        <w:rPr>
          <w:rFonts w:ascii="Times New Roman" w:hAnsi="Times New Roman" w:cs="Times New Roman"/>
          <w:spacing w:val="32"/>
          <w:sz w:val="24"/>
          <w:szCs w:val="24"/>
        </w:rPr>
        <w:t xml:space="preserve"> </w:t>
      </w:r>
      <w:r w:rsidRPr="00662A41">
        <w:rPr>
          <w:rFonts w:ascii="Times New Roman" w:hAnsi="Times New Roman" w:cs="Times New Roman"/>
          <w:spacing w:val="-1"/>
          <w:sz w:val="24"/>
          <w:szCs w:val="24"/>
        </w:rPr>
        <w:t>«Весна»;</w:t>
      </w:r>
      <w:r w:rsidRPr="00662A41">
        <w:rPr>
          <w:rFonts w:ascii="Times New Roman" w:hAnsi="Times New Roman" w:cs="Times New Roman"/>
          <w:spacing w:val="33"/>
          <w:sz w:val="24"/>
          <w:szCs w:val="24"/>
        </w:rPr>
        <w:t xml:space="preserve"> </w:t>
      </w:r>
      <w:r w:rsidRPr="00662A41">
        <w:rPr>
          <w:rFonts w:ascii="Times New Roman" w:hAnsi="Times New Roman" w:cs="Times New Roman"/>
          <w:spacing w:val="-1"/>
          <w:sz w:val="24"/>
          <w:szCs w:val="24"/>
        </w:rPr>
        <w:t>«Времена</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662A41">
        <w:rPr>
          <w:rFonts w:ascii="Times New Roman" w:hAnsi="Times New Roman" w:cs="Times New Roman"/>
          <w:spacing w:val="-1"/>
          <w:sz w:val="24"/>
          <w:szCs w:val="24"/>
        </w:rPr>
        <w:t>года»;</w:t>
      </w:r>
      <w:r w:rsidRPr="00662A41">
        <w:rPr>
          <w:rFonts w:ascii="Times New Roman" w:hAnsi="Times New Roman" w:cs="Times New Roman"/>
          <w:spacing w:val="99"/>
          <w:sz w:val="24"/>
          <w:szCs w:val="24"/>
        </w:rPr>
        <w:t xml:space="preserve"> </w:t>
      </w:r>
      <w:r w:rsidRPr="00662A41">
        <w:rPr>
          <w:rFonts w:ascii="Times New Roman" w:hAnsi="Times New Roman" w:cs="Times New Roman"/>
          <w:sz w:val="24"/>
          <w:szCs w:val="24"/>
        </w:rPr>
        <w:t>«Защитники</w:t>
      </w:r>
      <w:r w:rsidRPr="00662A41">
        <w:rPr>
          <w:rFonts w:ascii="Times New Roman" w:hAnsi="Times New Roman" w:cs="Times New Roman"/>
          <w:spacing w:val="95"/>
          <w:sz w:val="24"/>
          <w:szCs w:val="24"/>
        </w:rPr>
        <w:t xml:space="preserve"> </w:t>
      </w:r>
      <w:r w:rsidRPr="00662A41">
        <w:rPr>
          <w:rFonts w:ascii="Times New Roman" w:hAnsi="Times New Roman" w:cs="Times New Roman"/>
          <w:spacing w:val="-1"/>
          <w:sz w:val="24"/>
          <w:szCs w:val="24"/>
        </w:rPr>
        <w:t>Отечества»;</w:t>
      </w:r>
      <w:r w:rsidRPr="00662A41">
        <w:rPr>
          <w:rFonts w:ascii="Times New Roman" w:hAnsi="Times New Roman" w:cs="Times New Roman"/>
          <w:spacing w:val="102"/>
          <w:sz w:val="24"/>
          <w:szCs w:val="24"/>
        </w:rPr>
        <w:t xml:space="preserve"> </w:t>
      </w:r>
      <w:r w:rsidRPr="00662A41">
        <w:rPr>
          <w:rFonts w:ascii="Times New Roman" w:hAnsi="Times New Roman" w:cs="Times New Roman"/>
          <w:spacing w:val="-1"/>
          <w:sz w:val="24"/>
          <w:szCs w:val="24"/>
        </w:rPr>
        <w:t>«Зима»;</w:t>
      </w:r>
      <w:r w:rsidRPr="00662A41">
        <w:rPr>
          <w:rFonts w:ascii="Times New Roman" w:hAnsi="Times New Roman" w:cs="Times New Roman"/>
          <w:spacing w:val="102"/>
          <w:sz w:val="24"/>
          <w:szCs w:val="24"/>
        </w:rPr>
        <w:t xml:space="preserve"> </w:t>
      </w:r>
      <w:r w:rsidRPr="00662A41">
        <w:rPr>
          <w:rFonts w:ascii="Times New Roman" w:hAnsi="Times New Roman" w:cs="Times New Roman"/>
          <w:sz w:val="24"/>
          <w:szCs w:val="24"/>
        </w:rPr>
        <w:t>«Зимние</w:t>
      </w:r>
      <w:r w:rsidRPr="00662A41">
        <w:rPr>
          <w:rFonts w:ascii="Times New Roman" w:hAnsi="Times New Roman" w:cs="Times New Roman"/>
          <w:spacing w:val="93"/>
          <w:sz w:val="24"/>
          <w:szCs w:val="24"/>
        </w:rPr>
        <w:t xml:space="preserve"> </w:t>
      </w:r>
      <w:r w:rsidRPr="00662A41">
        <w:rPr>
          <w:rFonts w:ascii="Times New Roman" w:hAnsi="Times New Roman" w:cs="Times New Roman"/>
          <w:sz w:val="24"/>
          <w:szCs w:val="24"/>
        </w:rPr>
        <w:t>виды</w:t>
      </w:r>
      <w:r w:rsidRPr="00662A41">
        <w:rPr>
          <w:rFonts w:ascii="Times New Roman" w:hAnsi="Times New Roman" w:cs="Times New Roman"/>
          <w:spacing w:val="93"/>
          <w:sz w:val="24"/>
          <w:szCs w:val="24"/>
        </w:rPr>
        <w:t xml:space="preserve"> </w:t>
      </w:r>
      <w:r w:rsidRPr="00662A41">
        <w:rPr>
          <w:rFonts w:ascii="Times New Roman" w:hAnsi="Times New Roman" w:cs="Times New Roman"/>
          <w:sz w:val="24"/>
          <w:szCs w:val="24"/>
        </w:rPr>
        <w:t>спорта»;</w:t>
      </w:r>
      <w:r w:rsidRPr="00662A41">
        <w:rPr>
          <w:rFonts w:ascii="Times New Roman" w:hAnsi="Times New Roman" w:cs="Times New Roman"/>
          <w:spacing w:val="101"/>
          <w:sz w:val="24"/>
          <w:szCs w:val="24"/>
        </w:rPr>
        <w:t xml:space="preserve"> </w:t>
      </w:r>
      <w:r w:rsidRPr="00662A41">
        <w:rPr>
          <w:rFonts w:ascii="Times New Roman" w:hAnsi="Times New Roman" w:cs="Times New Roman"/>
          <w:spacing w:val="-3"/>
          <w:sz w:val="24"/>
          <w:szCs w:val="24"/>
        </w:rPr>
        <w:t>«Кем</w:t>
      </w:r>
      <w:r w:rsidRPr="00662A41">
        <w:rPr>
          <w:rFonts w:ascii="Times New Roman" w:hAnsi="Times New Roman" w:cs="Times New Roman"/>
          <w:spacing w:val="95"/>
          <w:sz w:val="24"/>
          <w:szCs w:val="24"/>
        </w:rPr>
        <w:t xml:space="preserve"> </w:t>
      </w:r>
      <w:r w:rsidRPr="00662A41">
        <w:rPr>
          <w:rFonts w:ascii="Times New Roman" w:hAnsi="Times New Roman" w:cs="Times New Roman"/>
          <w:sz w:val="24"/>
          <w:szCs w:val="24"/>
        </w:rPr>
        <w:t>быть?»;</w:t>
      </w:r>
      <w:r w:rsidRPr="00662A41">
        <w:rPr>
          <w:rFonts w:ascii="Times New Roman" w:hAnsi="Times New Roman" w:cs="Times New Roman"/>
          <w:spacing w:val="99"/>
          <w:sz w:val="24"/>
          <w:szCs w:val="24"/>
        </w:rPr>
        <w:t xml:space="preserve"> </w:t>
      </w:r>
      <w:r w:rsidRPr="00662A41">
        <w:rPr>
          <w:rFonts w:ascii="Times New Roman" w:hAnsi="Times New Roman" w:cs="Times New Roman"/>
          <w:spacing w:val="-1"/>
          <w:sz w:val="24"/>
          <w:szCs w:val="24"/>
        </w:rPr>
        <w:t xml:space="preserve">«Колобок»; </w:t>
      </w:r>
      <w:r w:rsidRPr="00662A41">
        <w:rPr>
          <w:rFonts w:ascii="Times New Roman" w:hAnsi="Times New Roman" w:cs="Times New Roman"/>
          <w:sz w:val="24"/>
          <w:szCs w:val="24"/>
        </w:rPr>
        <w:t>«Курочка</w:t>
      </w:r>
      <w:r w:rsidRPr="00662A41">
        <w:rPr>
          <w:rFonts w:ascii="Times New Roman" w:hAnsi="Times New Roman" w:cs="Times New Roman"/>
          <w:spacing w:val="148"/>
          <w:sz w:val="24"/>
          <w:szCs w:val="24"/>
        </w:rPr>
        <w:t xml:space="preserve"> </w:t>
      </w:r>
      <w:r w:rsidRPr="00662A41">
        <w:rPr>
          <w:rFonts w:ascii="Times New Roman" w:hAnsi="Times New Roman" w:cs="Times New Roman"/>
          <w:spacing w:val="-1"/>
          <w:sz w:val="24"/>
          <w:szCs w:val="24"/>
        </w:rPr>
        <w:t>Ряба»;</w:t>
      </w:r>
      <w:r w:rsidRPr="00662A41">
        <w:rPr>
          <w:rFonts w:ascii="Times New Roman" w:hAnsi="Times New Roman" w:cs="Times New Roman"/>
          <w:spacing w:val="154"/>
          <w:sz w:val="24"/>
          <w:szCs w:val="24"/>
        </w:rPr>
        <w:t xml:space="preserve"> </w:t>
      </w:r>
      <w:r w:rsidRPr="00662A41">
        <w:rPr>
          <w:rFonts w:ascii="Times New Roman" w:hAnsi="Times New Roman" w:cs="Times New Roman"/>
          <w:sz w:val="24"/>
          <w:szCs w:val="24"/>
        </w:rPr>
        <w:t>«Летние</w:t>
      </w:r>
      <w:r w:rsidRPr="00662A41">
        <w:rPr>
          <w:rFonts w:ascii="Times New Roman" w:hAnsi="Times New Roman" w:cs="Times New Roman"/>
          <w:spacing w:val="148"/>
          <w:sz w:val="24"/>
          <w:szCs w:val="24"/>
        </w:rPr>
        <w:t xml:space="preserve"> </w:t>
      </w:r>
      <w:r w:rsidRPr="00662A41">
        <w:rPr>
          <w:rFonts w:ascii="Times New Roman" w:hAnsi="Times New Roman" w:cs="Times New Roman"/>
          <w:sz w:val="24"/>
          <w:szCs w:val="24"/>
        </w:rPr>
        <w:t>виды</w:t>
      </w:r>
      <w:r w:rsidRPr="00662A41">
        <w:rPr>
          <w:rFonts w:ascii="Times New Roman" w:hAnsi="Times New Roman" w:cs="Times New Roman"/>
          <w:spacing w:val="146"/>
          <w:sz w:val="24"/>
          <w:szCs w:val="24"/>
        </w:rPr>
        <w:t xml:space="preserve"> </w:t>
      </w:r>
      <w:r w:rsidRPr="00662A41">
        <w:rPr>
          <w:rFonts w:ascii="Times New Roman" w:hAnsi="Times New Roman" w:cs="Times New Roman"/>
          <w:spacing w:val="-1"/>
          <w:sz w:val="24"/>
          <w:szCs w:val="24"/>
        </w:rPr>
        <w:t>спорта»;</w:t>
      </w:r>
      <w:r w:rsidRPr="00662A41">
        <w:rPr>
          <w:rFonts w:ascii="Times New Roman" w:hAnsi="Times New Roman" w:cs="Times New Roman"/>
          <w:spacing w:val="157"/>
          <w:sz w:val="24"/>
          <w:szCs w:val="24"/>
        </w:rPr>
        <w:t xml:space="preserve"> </w:t>
      </w:r>
      <w:r w:rsidRPr="00662A41">
        <w:rPr>
          <w:rFonts w:ascii="Times New Roman" w:hAnsi="Times New Roman" w:cs="Times New Roman"/>
          <w:spacing w:val="-2"/>
          <w:sz w:val="24"/>
          <w:szCs w:val="24"/>
        </w:rPr>
        <w:t>«Лето»;</w:t>
      </w:r>
      <w:r w:rsidRPr="00662A41">
        <w:rPr>
          <w:rFonts w:ascii="Times New Roman" w:hAnsi="Times New Roman" w:cs="Times New Roman"/>
          <w:spacing w:val="155"/>
          <w:sz w:val="24"/>
          <w:szCs w:val="24"/>
        </w:rPr>
        <w:t xml:space="preserve"> </w:t>
      </w:r>
      <w:r w:rsidRPr="00662A41">
        <w:rPr>
          <w:rFonts w:ascii="Times New Roman" w:hAnsi="Times New Roman" w:cs="Times New Roman"/>
          <w:spacing w:val="-2"/>
          <w:sz w:val="24"/>
          <w:szCs w:val="24"/>
        </w:rPr>
        <w:t>«Мой</w:t>
      </w:r>
      <w:r w:rsidRPr="00662A41">
        <w:rPr>
          <w:rFonts w:ascii="Times New Roman" w:hAnsi="Times New Roman" w:cs="Times New Roman"/>
          <w:spacing w:val="151"/>
          <w:sz w:val="24"/>
          <w:szCs w:val="24"/>
        </w:rPr>
        <w:t xml:space="preserve"> </w:t>
      </w:r>
      <w:r w:rsidRPr="00662A41">
        <w:rPr>
          <w:rFonts w:ascii="Times New Roman" w:hAnsi="Times New Roman" w:cs="Times New Roman"/>
          <w:spacing w:val="-1"/>
          <w:sz w:val="24"/>
          <w:szCs w:val="24"/>
        </w:rPr>
        <w:t>дом»;</w:t>
      </w:r>
      <w:r w:rsidRPr="00662A41">
        <w:rPr>
          <w:rFonts w:ascii="Times New Roman" w:hAnsi="Times New Roman" w:cs="Times New Roman"/>
          <w:spacing w:val="157"/>
          <w:sz w:val="24"/>
          <w:szCs w:val="24"/>
        </w:rPr>
        <w:t xml:space="preserve"> </w:t>
      </w:r>
      <w:r w:rsidRPr="00662A41">
        <w:rPr>
          <w:rFonts w:ascii="Times New Roman" w:hAnsi="Times New Roman" w:cs="Times New Roman"/>
          <w:spacing w:val="-1"/>
          <w:sz w:val="24"/>
          <w:szCs w:val="24"/>
        </w:rPr>
        <w:t>«Осень»;</w:t>
      </w:r>
      <w:r w:rsidRPr="00662A41">
        <w:rPr>
          <w:rFonts w:ascii="Times New Roman" w:hAnsi="Times New Roman" w:cs="Times New Roman"/>
          <w:spacing w:val="155"/>
          <w:sz w:val="24"/>
          <w:szCs w:val="24"/>
        </w:rPr>
        <w:t xml:space="preserve"> </w:t>
      </w:r>
      <w:r w:rsidRPr="00662A41">
        <w:rPr>
          <w:rFonts w:ascii="Times New Roman" w:hAnsi="Times New Roman" w:cs="Times New Roman"/>
          <w:spacing w:val="-1"/>
          <w:sz w:val="24"/>
          <w:szCs w:val="24"/>
        </w:rPr>
        <w:t>«Профессии»;</w:t>
      </w:r>
      <w:r w:rsidRPr="00662A41">
        <w:rPr>
          <w:rFonts w:ascii="Times New Roman" w:hAnsi="Times New Roman" w:cs="Times New Roman"/>
          <w:sz w:val="24"/>
          <w:szCs w:val="24"/>
        </w:rPr>
        <w:t xml:space="preserve"> «Распорядок</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дня»;</w:t>
      </w:r>
      <w:r w:rsidRPr="00662A41">
        <w:rPr>
          <w:rFonts w:ascii="Times New Roman" w:hAnsi="Times New Roman" w:cs="Times New Roman"/>
          <w:spacing w:val="5"/>
          <w:sz w:val="24"/>
          <w:szCs w:val="24"/>
        </w:rPr>
        <w:t xml:space="preserve"> </w:t>
      </w:r>
      <w:r w:rsidRPr="00662A41">
        <w:rPr>
          <w:rFonts w:ascii="Times New Roman" w:hAnsi="Times New Roman" w:cs="Times New Roman"/>
          <w:spacing w:val="-1"/>
          <w:sz w:val="24"/>
          <w:szCs w:val="24"/>
        </w:rPr>
        <w:t>«Репка»;</w:t>
      </w:r>
      <w:r w:rsidRPr="00662A41">
        <w:rPr>
          <w:rFonts w:ascii="Times New Roman" w:hAnsi="Times New Roman" w:cs="Times New Roman"/>
          <w:spacing w:val="6"/>
          <w:sz w:val="24"/>
          <w:szCs w:val="24"/>
        </w:rPr>
        <w:t xml:space="preserve"> </w:t>
      </w:r>
      <w:r w:rsidRPr="00662A41">
        <w:rPr>
          <w:rFonts w:ascii="Times New Roman" w:hAnsi="Times New Roman" w:cs="Times New Roman"/>
          <w:spacing w:val="-1"/>
          <w:sz w:val="24"/>
          <w:szCs w:val="24"/>
        </w:rPr>
        <w:t>«Родная</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природа»;</w:t>
      </w:r>
      <w:r w:rsidRPr="00662A41">
        <w:rPr>
          <w:rFonts w:ascii="Times New Roman" w:hAnsi="Times New Roman" w:cs="Times New Roman"/>
          <w:spacing w:val="8"/>
          <w:sz w:val="24"/>
          <w:szCs w:val="24"/>
        </w:rPr>
        <w:t xml:space="preserve"> </w:t>
      </w:r>
      <w:r w:rsidRPr="00662A41">
        <w:rPr>
          <w:rFonts w:ascii="Times New Roman" w:hAnsi="Times New Roman" w:cs="Times New Roman"/>
          <w:spacing w:val="-1"/>
          <w:sz w:val="24"/>
          <w:szCs w:val="24"/>
        </w:rPr>
        <w:t>«Теремок».</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Плакаты:</w:t>
      </w:r>
      <w:r w:rsidRPr="00662A41">
        <w:rPr>
          <w:rFonts w:ascii="Times New Roman" w:hAnsi="Times New Roman" w:cs="Times New Roman"/>
          <w:spacing w:val="7"/>
          <w:sz w:val="24"/>
          <w:szCs w:val="24"/>
        </w:rPr>
        <w:t xml:space="preserve"> </w:t>
      </w:r>
      <w:r w:rsidRPr="00662A41">
        <w:rPr>
          <w:rFonts w:ascii="Times New Roman" w:hAnsi="Times New Roman" w:cs="Times New Roman"/>
          <w:spacing w:val="-1"/>
          <w:sz w:val="24"/>
          <w:szCs w:val="24"/>
        </w:rPr>
        <w:t>«Алфавит»;</w:t>
      </w:r>
      <w:r w:rsidRPr="00662A41">
        <w:rPr>
          <w:rFonts w:ascii="Times New Roman" w:hAnsi="Times New Roman" w:cs="Times New Roman"/>
          <w:spacing w:val="8"/>
          <w:sz w:val="24"/>
          <w:szCs w:val="24"/>
        </w:rPr>
        <w:t xml:space="preserve"> </w:t>
      </w:r>
      <w:r w:rsidRPr="00662A41">
        <w:rPr>
          <w:rFonts w:ascii="Times New Roman" w:hAnsi="Times New Roman" w:cs="Times New Roman"/>
          <w:sz w:val="24"/>
          <w:szCs w:val="24"/>
        </w:rPr>
        <w:t>«Английский</w:t>
      </w:r>
      <w:r w:rsidRPr="00662A41">
        <w:rPr>
          <w:rFonts w:ascii="Times New Roman" w:hAnsi="Times New Roman" w:cs="Times New Roman"/>
          <w:spacing w:val="3"/>
          <w:sz w:val="24"/>
          <w:szCs w:val="24"/>
        </w:rPr>
        <w:t xml:space="preserve"> </w:t>
      </w:r>
      <w:r w:rsidRPr="00662A41">
        <w:rPr>
          <w:rFonts w:ascii="Times New Roman" w:hAnsi="Times New Roman" w:cs="Times New Roman"/>
          <w:spacing w:val="-1"/>
          <w:sz w:val="24"/>
          <w:szCs w:val="24"/>
        </w:rPr>
        <w:t>алфавит»;</w:t>
      </w:r>
      <w:r w:rsidRPr="00662A41">
        <w:rPr>
          <w:rFonts w:ascii="Times New Roman" w:hAnsi="Times New Roman" w:cs="Times New Roman"/>
          <w:spacing w:val="6"/>
          <w:sz w:val="24"/>
          <w:szCs w:val="24"/>
        </w:rPr>
        <w:t xml:space="preserve"> </w:t>
      </w:r>
      <w:r w:rsidRPr="00662A41">
        <w:rPr>
          <w:rFonts w:ascii="Times New Roman" w:hAnsi="Times New Roman" w:cs="Times New Roman"/>
          <w:sz w:val="24"/>
          <w:szCs w:val="24"/>
        </w:rPr>
        <w:t>«Веселый</w:t>
      </w:r>
      <w:r w:rsidRPr="00662A41">
        <w:rPr>
          <w:rFonts w:ascii="Times New Roman" w:hAnsi="Times New Roman" w:cs="Times New Roman"/>
          <w:spacing w:val="3"/>
          <w:sz w:val="24"/>
          <w:szCs w:val="24"/>
        </w:rPr>
        <w:t xml:space="preserve"> </w:t>
      </w:r>
      <w:r w:rsidRPr="00662A41">
        <w:rPr>
          <w:rFonts w:ascii="Times New Roman" w:hAnsi="Times New Roman" w:cs="Times New Roman"/>
          <w:sz w:val="24"/>
          <w:szCs w:val="24"/>
        </w:rPr>
        <w:t>алфавит»;</w:t>
      </w:r>
      <w:r w:rsidRPr="00662A41">
        <w:rPr>
          <w:rFonts w:ascii="Times New Roman" w:hAnsi="Times New Roman" w:cs="Times New Roman"/>
          <w:spacing w:val="70"/>
          <w:sz w:val="24"/>
          <w:szCs w:val="24"/>
        </w:rPr>
        <w:t xml:space="preserve"> </w:t>
      </w:r>
      <w:r w:rsidRPr="00662A41">
        <w:rPr>
          <w:rFonts w:ascii="Times New Roman" w:hAnsi="Times New Roman" w:cs="Times New Roman"/>
          <w:sz w:val="24"/>
          <w:szCs w:val="24"/>
        </w:rPr>
        <w:t>«Логопедия и</w:t>
      </w:r>
      <w:r w:rsidRPr="00662A41">
        <w:rPr>
          <w:rFonts w:ascii="Times New Roman" w:hAnsi="Times New Roman" w:cs="Times New Roman"/>
          <w:spacing w:val="3"/>
          <w:sz w:val="24"/>
          <w:szCs w:val="24"/>
        </w:rPr>
        <w:t xml:space="preserve"> </w:t>
      </w:r>
      <w:r w:rsidRPr="00662A41">
        <w:rPr>
          <w:rFonts w:ascii="Times New Roman" w:hAnsi="Times New Roman" w:cs="Times New Roman"/>
          <w:sz w:val="24"/>
          <w:szCs w:val="24"/>
        </w:rPr>
        <w:t xml:space="preserve">развитие </w:t>
      </w:r>
      <w:r w:rsidRPr="00662A41">
        <w:rPr>
          <w:rFonts w:ascii="Times New Roman" w:hAnsi="Times New Roman" w:cs="Times New Roman"/>
          <w:spacing w:val="300"/>
          <w:sz w:val="24"/>
          <w:szCs w:val="24"/>
        </w:rPr>
        <w:t> </w:t>
      </w:r>
      <w:r w:rsidRPr="00662A41">
        <w:rPr>
          <w:rFonts w:ascii="Times New Roman" w:hAnsi="Times New Roman" w:cs="Times New Roman"/>
          <w:spacing w:val="-1"/>
          <w:sz w:val="24"/>
          <w:szCs w:val="24"/>
        </w:rPr>
        <w:t>речи»:</w:t>
      </w:r>
      <w:r w:rsidRPr="00662A41">
        <w:rPr>
          <w:rFonts w:ascii="Times New Roman" w:hAnsi="Times New Roman" w:cs="Times New Roman"/>
          <w:spacing w:val="49"/>
          <w:sz w:val="24"/>
          <w:szCs w:val="24"/>
        </w:rPr>
        <w:t xml:space="preserve"> </w:t>
      </w:r>
      <w:r w:rsidRPr="00662A41">
        <w:rPr>
          <w:rFonts w:ascii="Times New Roman" w:hAnsi="Times New Roman" w:cs="Times New Roman"/>
          <w:spacing w:val="-1"/>
          <w:sz w:val="24"/>
          <w:szCs w:val="24"/>
        </w:rPr>
        <w:t>«Какое</w:t>
      </w:r>
      <w:r w:rsidRPr="00662A41">
        <w:rPr>
          <w:rFonts w:ascii="Times New Roman" w:hAnsi="Times New Roman" w:cs="Times New Roman"/>
          <w:spacing w:val="45"/>
          <w:sz w:val="24"/>
          <w:szCs w:val="24"/>
        </w:rPr>
        <w:t xml:space="preserve"> </w:t>
      </w:r>
      <w:r w:rsidRPr="00662A41">
        <w:rPr>
          <w:rFonts w:ascii="Times New Roman" w:hAnsi="Times New Roman" w:cs="Times New Roman"/>
          <w:sz w:val="24"/>
          <w:szCs w:val="24"/>
        </w:rPr>
        <w:t>платье?»,</w:t>
      </w:r>
      <w:r w:rsidRPr="00662A41">
        <w:rPr>
          <w:rFonts w:ascii="Times New Roman" w:hAnsi="Times New Roman" w:cs="Times New Roman"/>
          <w:spacing w:val="50"/>
          <w:sz w:val="24"/>
          <w:szCs w:val="24"/>
        </w:rPr>
        <w:t xml:space="preserve"> </w:t>
      </w:r>
      <w:r w:rsidRPr="00662A41">
        <w:rPr>
          <w:rFonts w:ascii="Times New Roman" w:hAnsi="Times New Roman" w:cs="Times New Roman"/>
          <w:spacing w:val="-1"/>
          <w:sz w:val="24"/>
          <w:szCs w:val="24"/>
        </w:rPr>
        <w:t>«Какое</w:t>
      </w:r>
      <w:r w:rsidRPr="00662A41">
        <w:rPr>
          <w:rFonts w:ascii="Times New Roman" w:hAnsi="Times New Roman" w:cs="Times New Roman"/>
          <w:spacing w:val="45"/>
          <w:sz w:val="24"/>
          <w:szCs w:val="24"/>
        </w:rPr>
        <w:t xml:space="preserve"> </w:t>
      </w:r>
      <w:r w:rsidRPr="00662A41">
        <w:rPr>
          <w:rFonts w:ascii="Times New Roman" w:hAnsi="Times New Roman" w:cs="Times New Roman"/>
          <w:sz w:val="24"/>
          <w:szCs w:val="24"/>
        </w:rPr>
        <w:t>варенье?»,</w:t>
      </w:r>
      <w:r w:rsidRPr="00662A41">
        <w:rPr>
          <w:rFonts w:ascii="Times New Roman" w:hAnsi="Times New Roman" w:cs="Times New Roman"/>
          <w:spacing w:val="48"/>
          <w:sz w:val="24"/>
          <w:szCs w:val="24"/>
        </w:rPr>
        <w:t xml:space="preserve"> </w:t>
      </w:r>
      <w:r w:rsidRPr="00662A41">
        <w:rPr>
          <w:rFonts w:ascii="Times New Roman" w:hAnsi="Times New Roman" w:cs="Times New Roman"/>
          <w:sz w:val="24"/>
          <w:szCs w:val="24"/>
        </w:rPr>
        <w:t>«Какое</w:t>
      </w:r>
      <w:r w:rsidRPr="00662A41">
        <w:rPr>
          <w:rFonts w:ascii="Times New Roman" w:hAnsi="Times New Roman" w:cs="Times New Roman"/>
          <w:spacing w:val="42"/>
          <w:sz w:val="24"/>
          <w:szCs w:val="24"/>
        </w:rPr>
        <w:t xml:space="preserve"> </w:t>
      </w:r>
      <w:r w:rsidRPr="00662A41">
        <w:rPr>
          <w:rFonts w:ascii="Times New Roman" w:hAnsi="Times New Roman" w:cs="Times New Roman"/>
          <w:sz w:val="24"/>
          <w:szCs w:val="24"/>
        </w:rPr>
        <w:t>мороженое?»,</w:t>
      </w:r>
      <w:r w:rsidRPr="00662A41">
        <w:rPr>
          <w:rFonts w:ascii="Times New Roman" w:hAnsi="Times New Roman" w:cs="Times New Roman"/>
          <w:spacing w:val="48"/>
          <w:sz w:val="24"/>
          <w:szCs w:val="24"/>
        </w:rPr>
        <w:t xml:space="preserve"> </w:t>
      </w:r>
      <w:r w:rsidRPr="00662A41">
        <w:rPr>
          <w:rFonts w:ascii="Times New Roman" w:hAnsi="Times New Roman" w:cs="Times New Roman"/>
          <w:sz w:val="24"/>
          <w:szCs w:val="24"/>
        </w:rPr>
        <w:t>«Какой</w:t>
      </w:r>
      <w:r w:rsidRPr="00662A41">
        <w:rPr>
          <w:rFonts w:ascii="Times New Roman" w:hAnsi="Times New Roman" w:cs="Times New Roman"/>
          <w:spacing w:val="44"/>
          <w:sz w:val="24"/>
          <w:szCs w:val="24"/>
        </w:rPr>
        <w:t xml:space="preserve"> </w:t>
      </w:r>
      <w:r w:rsidRPr="00662A41">
        <w:rPr>
          <w:rFonts w:ascii="Times New Roman" w:hAnsi="Times New Roman" w:cs="Times New Roman"/>
          <w:spacing w:val="-1"/>
          <w:sz w:val="24"/>
          <w:szCs w:val="24"/>
        </w:rPr>
        <w:t>сон?»,</w:t>
      </w:r>
      <w:r w:rsidRPr="00662A41">
        <w:rPr>
          <w:rFonts w:ascii="Times New Roman" w:hAnsi="Times New Roman" w:cs="Times New Roman"/>
          <w:spacing w:val="48"/>
          <w:sz w:val="24"/>
          <w:szCs w:val="24"/>
        </w:rPr>
        <w:t xml:space="preserve"> </w:t>
      </w:r>
      <w:r w:rsidRPr="00662A41">
        <w:rPr>
          <w:rFonts w:ascii="Times New Roman" w:hAnsi="Times New Roman" w:cs="Times New Roman"/>
          <w:spacing w:val="-1"/>
          <w:sz w:val="24"/>
          <w:szCs w:val="24"/>
        </w:rPr>
        <w:t>«Какой</w:t>
      </w:r>
      <w:r w:rsidRPr="00662A41">
        <w:rPr>
          <w:rFonts w:ascii="Times New Roman" w:hAnsi="Times New Roman" w:cs="Times New Roman"/>
          <w:sz w:val="24"/>
          <w:szCs w:val="24"/>
        </w:rPr>
        <w:t xml:space="preserve"> </w:t>
      </w:r>
      <w:r w:rsidRPr="00662A41">
        <w:rPr>
          <w:rFonts w:ascii="Times New Roman" w:hAnsi="Times New Roman" w:cs="Times New Roman"/>
          <w:spacing w:val="300"/>
          <w:sz w:val="24"/>
          <w:szCs w:val="24"/>
        </w:rPr>
        <w:t> </w:t>
      </w:r>
      <w:r w:rsidRPr="00662A41">
        <w:rPr>
          <w:rFonts w:ascii="Times New Roman" w:hAnsi="Times New Roman" w:cs="Times New Roman"/>
          <w:spacing w:val="1"/>
          <w:sz w:val="24"/>
          <w:szCs w:val="24"/>
        </w:rPr>
        <w:t>суп?»</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spacing w:val="1"/>
          <w:sz w:val="24"/>
          <w:szCs w:val="24"/>
        </w:rPr>
      </w:pP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Серия</w:t>
      </w:r>
      <w:r w:rsidRPr="00662A41">
        <w:rPr>
          <w:rFonts w:ascii="Times New Roman" w:hAnsi="Times New Roman" w:cs="Times New Roman"/>
          <w:spacing w:val="122"/>
          <w:sz w:val="24"/>
          <w:szCs w:val="24"/>
        </w:rPr>
        <w:t xml:space="preserve"> </w:t>
      </w:r>
      <w:r w:rsidRPr="00662A41">
        <w:rPr>
          <w:rFonts w:ascii="Times New Roman" w:hAnsi="Times New Roman" w:cs="Times New Roman"/>
          <w:spacing w:val="-1"/>
          <w:sz w:val="24"/>
          <w:szCs w:val="24"/>
        </w:rPr>
        <w:t>«Большая</w:t>
      </w:r>
      <w:r w:rsidRPr="00662A41">
        <w:rPr>
          <w:rFonts w:ascii="Times New Roman" w:hAnsi="Times New Roman" w:cs="Times New Roman"/>
          <w:spacing w:val="121"/>
          <w:sz w:val="24"/>
          <w:szCs w:val="24"/>
        </w:rPr>
        <w:t xml:space="preserve"> </w:t>
      </w:r>
      <w:r w:rsidRPr="00662A41">
        <w:rPr>
          <w:rFonts w:ascii="Times New Roman" w:hAnsi="Times New Roman" w:cs="Times New Roman"/>
          <w:spacing w:val="1"/>
          <w:sz w:val="24"/>
          <w:szCs w:val="24"/>
        </w:rPr>
        <w:t>поэзия</w:t>
      </w:r>
      <w:r w:rsidRPr="00662A41">
        <w:rPr>
          <w:rFonts w:ascii="Times New Roman" w:hAnsi="Times New Roman" w:cs="Times New Roman"/>
          <w:spacing w:val="117"/>
          <w:sz w:val="24"/>
          <w:szCs w:val="24"/>
        </w:rPr>
        <w:t xml:space="preserve"> </w:t>
      </w:r>
      <w:r w:rsidRPr="00662A41">
        <w:rPr>
          <w:rFonts w:ascii="Times New Roman" w:hAnsi="Times New Roman" w:cs="Times New Roman"/>
          <w:sz w:val="24"/>
          <w:szCs w:val="24"/>
        </w:rPr>
        <w:t>для</w:t>
      </w:r>
      <w:r w:rsidRPr="00662A41">
        <w:rPr>
          <w:rFonts w:ascii="Times New Roman" w:hAnsi="Times New Roman" w:cs="Times New Roman"/>
          <w:spacing w:val="118"/>
          <w:sz w:val="24"/>
          <w:szCs w:val="24"/>
        </w:rPr>
        <w:t xml:space="preserve"> </w:t>
      </w:r>
      <w:r w:rsidRPr="00662A41">
        <w:rPr>
          <w:rFonts w:ascii="Times New Roman" w:hAnsi="Times New Roman" w:cs="Times New Roman"/>
          <w:sz w:val="24"/>
          <w:szCs w:val="24"/>
        </w:rPr>
        <w:t>маленьких</w:t>
      </w:r>
      <w:r w:rsidRPr="00662A41">
        <w:rPr>
          <w:rFonts w:ascii="Times New Roman" w:hAnsi="Times New Roman" w:cs="Times New Roman"/>
          <w:spacing w:val="120"/>
          <w:sz w:val="24"/>
          <w:szCs w:val="24"/>
        </w:rPr>
        <w:t xml:space="preserve"> </w:t>
      </w:r>
      <w:r w:rsidRPr="00662A41">
        <w:rPr>
          <w:rFonts w:ascii="Times New Roman" w:hAnsi="Times New Roman" w:cs="Times New Roman"/>
          <w:spacing w:val="-1"/>
          <w:sz w:val="24"/>
          <w:szCs w:val="24"/>
        </w:rPr>
        <w:t>детей»:</w:t>
      </w:r>
      <w:r w:rsidRPr="00662A41">
        <w:rPr>
          <w:rFonts w:ascii="Times New Roman" w:hAnsi="Times New Roman" w:cs="Times New Roman"/>
          <w:spacing w:val="126"/>
          <w:sz w:val="24"/>
          <w:szCs w:val="24"/>
        </w:rPr>
        <w:t xml:space="preserve"> </w:t>
      </w:r>
      <w:r w:rsidRPr="00662A41">
        <w:rPr>
          <w:rFonts w:ascii="Times New Roman" w:hAnsi="Times New Roman" w:cs="Times New Roman"/>
          <w:spacing w:val="-1"/>
          <w:sz w:val="24"/>
          <w:szCs w:val="24"/>
        </w:rPr>
        <w:t>«Времена</w:t>
      </w:r>
      <w:r w:rsidRPr="00662A41">
        <w:rPr>
          <w:rFonts w:ascii="Times New Roman" w:hAnsi="Times New Roman" w:cs="Times New Roman"/>
          <w:spacing w:val="117"/>
          <w:sz w:val="24"/>
          <w:szCs w:val="24"/>
        </w:rPr>
        <w:t xml:space="preserve"> </w:t>
      </w:r>
      <w:r w:rsidRPr="00662A41">
        <w:rPr>
          <w:rFonts w:ascii="Times New Roman" w:hAnsi="Times New Roman" w:cs="Times New Roman"/>
          <w:sz w:val="24"/>
          <w:szCs w:val="24"/>
        </w:rPr>
        <w:t>года»,</w:t>
      </w:r>
      <w:r w:rsidRPr="00662A41">
        <w:rPr>
          <w:rFonts w:ascii="Times New Roman" w:hAnsi="Times New Roman" w:cs="Times New Roman"/>
          <w:spacing w:val="122"/>
          <w:sz w:val="24"/>
          <w:szCs w:val="24"/>
        </w:rPr>
        <w:t xml:space="preserve"> </w:t>
      </w:r>
      <w:r w:rsidRPr="00662A41">
        <w:rPr>
          <w:rFonts w:ascii="Times New Roman" w:hAnsi="Times New Roman" w:cs="Times New Roman"/>
          <w:spacing w:val="-1"/>
          <w:sz w:val="24"/>
          <w:szCs w:val="24"/>
        </w:rPr>
        <w:t>«Зимние</w:t>
      </w:r>
      <w:r w:rsidRPr="00662A41">
        <w:rPr>
          <w:rFonts w:ascii="Times New Roman" w:hAnsi="Times New Roman" w:cs="Times New Roman"/>
          <w:spacing w:val="117"/>
          <w:sz w:val="24"/>
          <w:szCs w:val="24"/>
        </w:rPr>
        <w:t xml:space="preserve"> </w:t>
      </w:r>
      <w:r w:rsidRPr="00662A41">
        <w:rPr>
          <w:rFonts w:ascii="Times New Roman" w:hAnsi="Times New Roman" w:cs="Times New Roman"/>
          <w:sz w:val="24"/>
          <w:szCs w:val="24"/>
        </w:rPr>
        <w:t>стихи», «Весенние</w:t>
      </w:r>
      <w:r w:rsidRPr="00662A41">
        <w:rPr>
          <w:rFonts w:ascii="Times New Roman" w:hAnsi="Times New Roman" w:cs="Times New Roman"/>
          <w:spacing w:val="-1"/>
          <w:sz w:val="24"/>
          <w:szCs w:val="24"/>
        </w:rPr>
        <w:t xml:space="preserve"> стихи»,</w:t>
      </w:r>
      <w:r w:rsidRPr="00662A41">
        <w:rPr>
          <w:rFonts w:ascii="Times New Roman" w:hAnsi="Times New Roman" w:cs="Times New Roman"/>
          <w:spacing w:val="5"/>
          <w:sz w:val="24"/>
          <w:szCs w:val="24"/>
        </w:rPr>
        <w:t xml:space="preserve"> </w:t>
      </w:r>
      <w:r w:rsidRPr="00662A41">
        <w:rPr>
          <w:rFonts w:ascii="Times New Roman" w:hAnsi="Times New Roman" w:cs="Times New Roman"/>
          <w:sz w:val="24"/>
          <w:szCs w:val="24"/>
        </w:rPr>
        <w:t>«Летние</w:t>
      </w:r>
      <w:r w:rsidRPr="00662A41">
        <w:rPr>
          <w:rFonts w:ascii="Times New Roman" w:hAnsi="Times New Roman" w:cs="Times New Roman"/>
          <w:spacing w:val="-1"/>
          <w:sz w:val="24"/>
          <w:szCs w:val="24"/>
        </w:rPr>
        <w:t xml:space="preserve"> стихи»,</w:t>
      </w:r>
      <w:r w:rsidRPr="00662A41">
        <w:rPr>
          <w:rFonts w:ascii="Times New Roman" w:hAnsi="Times New Roman" w:cs="Times New Roman"/>
          <w:spacing w:val="5"/>
          <w:sz w:val="24"/>
          <w:szCs w:val="24"/>
        </w:rPr>
        <w:t xml:space="preserve"> </w:t>
      </w:r>
      <w:r w:rsidRPr="00662A41">
        <w:rPr>
          <w:rFonts w:ascii="Times New Roman" w:hAnsi="Times New Roman" w:cs="Times New Roman"/>
          <w:sz w:val="24"/>
          <w:szCs w:val="24"/>
        </w:rPr>
        <w:t>«Осенние</w:t>
      </w:r>
      <w:r w:rsidRPr="00662A41">
        <w:rPr>
          <w:rFonts w:ascii="Times New Roman" w:hAnsi="Times New Roman" w:cs="Times New Roman"/>
          <w:spacing w:val="-1"/>
          <w:sz w:val="24"/>
          <w:szCs w:val="24"/>
        </w:rPr>
        <w:t xml:space="preserve"> </w:t>
      </w:r>
      <w:r w:rsidRPr="00662A41">
        <w:rPr>
          <w:rFonts w:ascii="Times New Roman" w:hAnsi="Times New Roman" w:cs="Times New Roman"/>
          <w:spacing w:val="1"/>
          <w:sz w:val="24"/>
          <w:szCs w:val="24"/>
        </w:rPr>
        <w:t>стихи»</w:t>
      </w:r>
    </w:p>
    <w:p w:rsidR="00E7263E" w:rsidRPr="00662A41" w:rsidRDefault="00E7263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4"/>
          <w:szCs w:val="24"/>
        </w:rPr>
      </w:pPr>
      <w:r w:rsidRPr="00662A41">
        <w:rPr>
          <w:rFonts w:ascii="Times New Roman" w:hAnsi="Times New Roman" w:cs="Times New Roman"/>
          <w:spacing w:val="1"/>
          <w:sz w:val="24"/>
          <w:szCs w:val="24"/>
        </w:rPr>
        <w:t xml:space="preserve"> </w:t>
      </w:r>
      <w:r w:rsidRPr="00662A41">
        <w:rPr>
          <w:rFonts w:ascii="Times New Roman" w:eastAsia="Wingdings" w:hAnsi="Times New Roman" w:cs="Times New Roman"/>
          <w:sz w:val="24"/>
          <w:szCs w:val="24"/>
        </w:rPr>
        <w:t></w:t>
      </w:r>
      <w:r w:rsidRPr="00662A41">
        <w:rPr>
          <w:rFonts w:ascii="Times New Roman" w:hAnsi="Times New Roman" w:cs="Times New Roman"/>
          <w:spacing w:val="111"/>
          <w:sz w:val="24"/>
          <w:szCs w:val="24"/>
        </w:rPr>
        <w:t xml:space="preserve"> </w:t>
      </w:r>
      <w:r w:rsidRPr="00662A41">
        <w:rPr>
          <w:rFonts w:ascii="Times New Roman" w:hAnsi="Times New Roman" w:cs="Times New Roman"/>
          <w:sz w:val="24"/>
          <w:szCs w:val="24"/>
        </w:rPr>
        <w:t>Книги</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для чтения</w:t>
      </w:r>
      <w:r w:rsidRPr="00662A41">
        <w:rPr>
          <w:rFonts w:ascii="Times New Roman" w:hAnsi="Times New Roman" w:cs="Times New Roman"/>
          <w:spacing w:val="-3"/>
          <w:sz w:val="24"/>
          <w:szCs w:val="24"/>
        </w:rPr>
        <w:t xml:space="preserve"> </w:t>
      </w:r>
      <w:r w:rsidRPr="00662A41">
        <w:rPr>
          <w:rFonts w:ascii="Times New Roman" w:hAnsi="Times New Roman" w:cs="Times New Roman"/>
          <w:spacing w:val="-1"/>
          <w:sz w:val="24"/>
          <w:szCs w:val="24"/>
        </w:rPr>
        <w:t>детям</w:t>
      </w:r>
    </w:p>
    <w:p w:rsidR="00E7263E" w:rsidRPr="00662A41" w:rsidRDefault="00E7263E"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sz w:val="24"/>
          <w:szCs w:val="24"/>
        </w:rPr>
      </w:pPr>
      <w:r w:rsidRPr="00662A41">
        <w:rPr>
          <w:rFonts w:ascii="Times New Roman" w:hAnsi="Times New Roman" w:cs="Times New Roman"/>
          <w:sz w:val="24"/>
          <w:szCs w:val="24"/>
        </w:rPr>
        <w:t>Хрестоматия для чтения детям</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в детском</w:t>
      </w:r>
      <w:r w:rsidRPr="00662A41">
        <w:rPr>
          <w:rFonts w:ascii="Times New Roman" w:hAnsi="Times New Roman" w:cs="Times New Roman"/>
          <w:spacing w:val="-1"/>
          <w:sz w:val="24"/>
          <w:szCs w:val="24"/>
        </w:rPr>
        <w:t xml:space="preserve"> </w:t>
      </w:r>
      <w:r w:rsidRPr="00662A41">
        <w:rPr>
          <w:rFonts w:ascii="Times New Roman" w:hAnsi="Times New Roman" w:cs="Times New Roman"/>
          <w:spacing w:val="1"/>
          <w:sz w:val="24"/>
          <w:szCs w:val="24"/>
        </w:rPr>
        <w:t>саду</w:t>
      </w:r>
      <w:r w:rsidRPr="00662A41">
        <w:rPr>
          <w:rFonts w:ascii="Times New Roman" w:hAnsi="Times New Roman" w:cs="Times New Roman"/>
          <w:spacing w:val="-4"/>
          <w:sz w:val="24"/>
          <w:szCs w:val="24"/>
        </w:rPr>
        <w:t xml:space="preserve"> </w:t>
      </w:r>
      <w:r w:rsidRPr="00662A41">
        <w:rPr>
          <w:rFonts w:ascii="Times New Roman" w:hAnsi="Times New Roman" w:cs="Times New Roman"/>
          <w:sz w:val="24"/>
          <w:szCs w:val="24"/>
        </w:rPr>
        <w:t>и</w:t>
      </w:r>
      <w:r w:rsidRPr="00662A41">
        <w:rPr>
          <w:rFonts w:ascii="Times New Roman" w:hAnsi="Times New Roman" w:cs="Times New Roman"/>
          <w:spacing w:val="1"/>
          <w:sz w:val="24"/>
          <w:szCs w:val="24"/>
        </w:rPr>
        <w:t xml:space="preserve"> </w:t>
      </w:r>
      <w:r w:rsidRPr="00662A41">
        <w:rPr>
          <w:rFonts w:ascii="Times New Roman" w:hAnsi="Times New Roman" w:cs="Times New Roman"/>
          <w:sz w:val="24"/>
          <w:szCs w:val="24"/>
        </w:rPr>
        <w:t>дома</w:t>
      </w:r>
      <w:r w:rsidR="00662A41">
        <w:rPr>
          <w:rFonts w:ascii="Times New Roman" w:hAnsi="Times New Roman" w:cs="Times New Roman"/>
          <w:sz w:val="24"/>
          <w:szCs w:val="24"/>
        </w:rPr>
        <w:t xml:space="preserve">. </w:t>
      </w:r>
      <w:r w:rsidRPr="00662A41">
        <w:rPr>
          <w:rFonts w:ascii="Times New Roman" w:hAnsi="Times New Roman" w:cs="Times New Roman"/>
          <w:spacing w:val="2"/>
          <w:sz w:val="24"/>
          <w:szCs w:val="24"/>
        </w:rPr>
        <w:t>1</w:t>
      </w:r>
      <w:r w:rsidRPr="00662A41">
        <w:rPr>
          <w:rFonts w:ascii="Times New Roman" w:hAnsi="Times New Roman" w:cs="Times New Roman"/>
          <w:spacing w:val="-1"/>
          <w:sz w:val="24"/>
          <w:szCs w:val="24"/>
        </w:rPr>
        <w:t>-</w:t>
      </w:r>
      <w:r w:rsidR="00662A41">
        <w:rPr>
          <w:rFonts w:ascii="Times New Roman" w:hAnsi="Times New Roman" w:cs="Times New Roman"/>
          <w:spacing w:val="-1"/>
          <w:sz w:val="24"/>
          <w:szCs w:val="24"/>
        </w:rPr>
        <w:t>7</w:t>
      </w:r>
      <w:r w:rsidRPr="00662A41">
        <w:rPr>
          <w:rFonts w:ascii="Times New Roman" w:hAnsi="Times New Roman" w:cs="Times New Roman"/>
          <w:sz w:val="24"/>
          <w:szCs w:val="24"/>
        </w:rPr>
        <w:t xml:space="preserve"> года.</w:t>
      </w:r>
    </w:p>
    <w:p w:rsidR="00E7263E" w:rsidRDefault="00E7263E" w:rsidP="00D74414">
      <w:pPr>
        <w:pBdr>
          <w:top w:val="none" w:sz="4" w:space="0" w:color="000000"/>
          <w:left w:val="none" w:sz="4" w:space="0" w:color="000000"/>
          <w:bottom w:val="none" w:sz="4" w:space="0" w:color="000000"/>
          <w:right w:val="none" w:sz="4" w:space="0" w:color="000000"/>
        </w:pBdr>
        <w:rPr>
          <w:color w:val="FF0000"/>
          <w:sz w:val="24"/>
          <w:szCs w:val="24"/>
        </w:rPr>
      </w:pPr>
    </w:p>
    <w:p w:rsidR="00CE4EFC" w:rsidRPr="00C6251D" w:rsidRDefault="00CE4EFC" w:rsidP="00D74414">
      <w:pPr>
        <w:ind w:right="-2" w:firstLine="720"/>
        <w:jc w:val="both"/>
        <w:rPr>
          <w:rFonts w:ascii="Times New Roman" w:hAnsi="Times New Roman" w:cs="Times New Roman"/>
          <w:sz w:val="24"/>
          <w:szCs w:val="24"/>
          <w:highlight w:val="yellow"/>
        </w:rPr>
      </w:pPr>
      <w:r w:rsidRPr="00662A41">
        <w:rPr>
          <w:rFonts w:ascii="Times New Roman" w:hAnsi="Times New Roman" w:cs="Times New Roman"/>
          <w:sz w:val="24"/>
          <w:szCs w:val="24"/>
        </w:rPr>
        <w:t>Список рекомендуемых для слушания и заучивания художественных произведений пр</w:t>
      </w:r>
      <w:r w:rsidR="00C6251D" w:rsidRPr="00662A41">
        <w:rPr>
          <w:rFonts w:ascii="Times New Roman" w:hAnsi="Times New Roman" w:cs="Times New Roman"/>
          <w:sz w:val="24"/>
          <w:szCs w:val="24"/>
        </w:rPr>
        <w:t>иводится в методическом пособии</w:t>
      </w:r>
      <w:r w:rsidRPr="00662A41">
        <w:rPr>
          <w:rFonts w:ascii="Times New Roman" w:hAnsi="Times New Roman" w:cs="Times New Roman"/>
          <w:sz w:val="24"/>
          <w:szCs w:val="24"/>
        </w:rPr>
        <w:t xml:space="preserve"> «Современная система коррекционной работы в логопедической группе для детей с ОНР (с 3 до лет)». — СПб., ДЕТСТВО-ПРЕСС, 2013</w:t>
      </w:r>
      <w:r w:rsidRPr="005B6C8F">
        <w:rPr>
          <w:rFonts w:ascii="Times New Roman" w:eastAsia="Times New Roman" w:hAnsi="Times New Roman" w:cs="Times New Roman"/>
          <w:sz w:val="24"/>
          <w:szCs w:val="24"/>
          <w:u w:val="single"/>
        </w:rPr>
        <w:t>.</w:t>
      </w:r>
    </w:p>
    <w:p w:rsidR="0026361B" w:rsidRPr="005B6C8F" w:rsidRDefault="0026361B" w:rsidP="00D74414">
      <w:pPr>
        <w:ind w:right="-2" w:firstLine="720"/>
        <w:jc w:val="both"/>
        <w:rPr>
          <w:rFonts w:ascii="Times New Roman" w:eastAsia="Times New Roman" w:hAnsi="Times New Roman" w:cs="Times New Roman"/>
          <w:sz w:val="24"/>
          <w:szCs w:val="24"/>
          <w:u w:val="single"/>
        </w:rPr>
      </w:pPr>
    </w:p>
    <w:p w:rsidR="00662A41" w:rsidRDefault="00662A41" w:rsidP="00D74414">
      <w:pPr>
        <w:ind w:firstLine="708"/>
        <w:jc w:val="both"/>
        <w:rPr>
          <w:rFonts w:ascii="Times New Roman" w:hAnsi="Times New Roman" w:cs="Times New Roman"/>
          <w:b/>
          <w:color w:val="000000" w:themeColor="text1"/>
          <w:sz w:val="24"/>
          <w:szCs w:val="24"/>
        </w:rPr>
      </w:pPr>
    </w:p>
    <w:p w:rsidR="00662A41" w:rsidRDefault="00662A41" w:rsidP="00D74414">
      <w:pPr>
        <w:ind w:firstLine="708"/>
        <w:jc w:val="both"/>
        <w:rPr>
          <w:rFonts w:ascii="Times New Roman" w:hAnsi="Times New Roman" w:cs="Times New Roman"/>
          <w:b/>
          <w:color w:val="000000" w:themeColor="text1"/>
          <w:sz w:val="24"/>
          <w:szCs w:val="24"/>
        </w:rPr>
      </w:pPr>
    </w:p>
    <w:p w:rsidR="00694E2E" w:rsidRPr="005B6C8F" w:rsidRDefault="00CC430B" w:rsidP="00D7441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lastRenderedPageBreak/>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D74414">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D74414">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D74414">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D74414">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662A41" w:rsidRDefault="00305CC1" w:rsidP="00D74414">
      <w:pPr>
        <w:ind w:firstLine="708"/>
        <w:jc w:val="both"/>
        <w:rPr>
          <w:rFonts w:ascii="Times New Roman" w:eastAsia="Times New Roman" w:hAnsi="Times New Roman"/>
          <w:sz w:val="24"/>
          <w:szCs w:val="24"/>
        </w:rPr>
      </w:pPr>
      <w:r w:rsidRPr="00662A41">
        <w:rPr>
          <w:rFonts w:ascii="Times New Roman" w:eastAsia="Times New Roman" w:hAnsi="Times New Roman"/>
          <w:sz w:val="24"/>
          <w:szCs w:val="24"/>
        </w:rPr>
        <w:t xml:space="preserve">По ФГОС ДО </w:t>
      </w:r>
      <w:r w:rsidRPr="00662A41">
        <w:rPr>
          <w:rFonts w:ascii="Times New Roman" w:eastAsia="Times New Roman" w:hAnsi="Times New Roman"/>
          <w:b/>
          <w:sz w:val="24"/>
          <w:szCs w:val="24"/>
        </w:rPr>
        <w:t>художественное конструирование</w:t>
      </w:r>
      <w:r w:rsidRPr="00662A41">
        <w:rPr>
          <w:rFonts w:ascii="Times New Roman" w:eastAsia="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305CC1" w:rsidRDefault="00891614" w:rsidP="00D74414">
      <w:pPr>
        <w:ind w:firstLine="708"/>
        <w:jc w:val="both"/>
        <w:rPr>
          <w:rFonts w:ascii="Times New Roman" w:eastAsia="Times New Roman" w:hAnsi="Times New Roman"/>
          <w:b/>
          <w:sz w:val="24"/>
          <w:szCs w:val="24"/>
          <w:u w:val="single"/>
        </w:rPr>
      </w:pPr>
    </w:p>
    <w:p w:rsidR="00891614" w:rsidRPr="00305CC1" w:rsidRDefault="00891614" w:rsidP="00D74414">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D74414">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D74414">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D74414">
      <w:pPr>
        <w:ind w:firstLine="708"/>
        <w:jc w:val="both"/>
        <w:rPr>
          <w:rFonts w:ascii="Times New Roman" w:eastAsia="Times New Roman" w:hAnsi="Times New Roman"/>
          <w:b/>
          <w:sz w:val="24"/>
          <w:szCs w:val="24"/>
        </w:rPr>
      </w:pPr>
    </w:p>
    <w:p w:rsidR="00891614" w:rsidRPr="00B55CD7" w:rsidRDefault="0034111A" w:rsidP="00D74414">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lastRenderedPageBreak/>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D74414">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D74414">
      <w:pPr>
        <w:ind w:firstLine="708"/>
        <w:jc w:val="center"/>
        <w:rPr>
          <w:rFonts w:ascii="Times New Roman" w:eastAsia="Times New Roman" w:hAnsi="Times New Roman"/>
          <w:sz w:val="24"/>
          <w:szCs w:val="24"/>
        </w:rPr>
      </w:pPr>
    </w:p>
    <w:p w:rsidR="00891614" w:rsidRPr="00B55CD7" w:rsidRDefault="0034111A" w:rsidP="00D74414">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rsidR="00305CC1" w:rsidRDefault="00305CC1" w:rsidP="00D74414">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D74414">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D74414">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D74414">
      <w:pPr>
        <w:ind w:firstLine="708"/>
        <w:jc w:val="both"/>
        <w:rPr>
          <w:rFonts w:ascii="Times New Roman" w:hAnsi="Times New Roman" w:cs="Times New Roman"/>
          <w:sz w:val="24"/>
          <w:szCs w:val="24"/>
          <w:u w:val="single"/>
        </w:rPr>
      </w:pPr>
    </w:p>
    <w:p w:rsidR="00305CC1" w:rsidRPr="00B55CD7" w:rsidRDefault="00305CC1" w:rsidP="00D74414">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D74414">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lastRenderedPageBreak/>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D74414">
      <w:pPr>
        <w:ind w:firstLine="708"/>
        <w:jc w:val="both"/>
        <w:rPr>
          <w:rFonts w:ascii="Times New Roman" w:eastAsia="Times New Roman" w:hAnsi="Times New Roman"/>
          <w:b/>
          <w:sz w:val="28"/>
          <w:szCs w:val="28"/>
          <w:u w:val="single"/>
        </w:rPr>
      </w:pPr>
    </w:p>
    <w:p w:rsidR="00305CC1" w:rsidRDefault="00305CC1" w:rsidP="00D74414">
      <w:pPr>
        <w:ind w:firstLine="708"/>
        <w:jc w:val="both"/>
        <w:rPr>
          <w:rFonts w:ascii="Times New Roman" w:eastAsia="Times New Roman" w:hAnsi="Times New Roman"/>
          <w:b/>
          <w:sz w:val="28"/>
          <w:szCs w:val="28"/>
          <w:u w:val="single"/>
        </w:rPr>
      </w:pPr>
    </w:p>
    <w:p w:rsidR="008D4B58" w:rsidRPr="00305CC1" w:rsidRDefault="008D4B58" w:rsidP="00D74414">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D74414">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D74414">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w:t>
      </w:r>
      <w:r w:rsidRPr="00305CC1">
        <w:rPr>
          <w:rFonts w:ascii="Times New Roman" w:eastAsia="Times New Roman" w:hAnsi="Times New Roman"/>
          <w:sz w:val="24"/>
          <w:szCs w:val="24"/>
        </w:rPr>
        <w:lastRenderedPageBreak/>
        <w:t>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D74414">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D74414">
      <w:pPr>
        <w:jc w:val="center"/>
        <w:rPr>
          <w:rFonts w:ascii="Times New Roman" w:eastAsia="Times New Roman" w:hAnsi="Times New Roman"/>
          <w:sz w:val="24"/>
        </w:rPr>
      </w:pPr>
    </w:p>
    <w:p w:rsidR="00AA677E" w:rsidRPr="00B55CD7" w:rsidRDefault="00586037" w:rsidP="00D74414">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D74414">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4A28B8" w:rsidRDefault="00305CC1" w:rsidP="00D74414">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D74414">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D74414">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D74414">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D74414">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D74414">
      <w:pPr>
        <w:ind w:right="20"/>
        <w:jc w:val="center"/>
        <w:rPr>
          <w:rFonts w:ascii="Times New Roman" w:eastAsia="Times New Roman" w:hAnsi="Times New Roman"/>
          <w:b/>
          <w:sz w:val="24"/>
        </w:rPr>
      </w:pPr>
    </w:p>
    <w:p w:rsidR="001A427D" w:rsidRPr="00B55CD7" w:rsidRDefault="001A427D" w:rsidP="00D74414">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D74414">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D74414">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D74414">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D74414">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D74414">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D74414">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D74414">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D74414">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lastRenderedPageBreak/>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D74414">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D74414">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D74414">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D74414">
      <w:pPr>
        <w:ind w:firstLine="708"/>
        <w:jc w:val="both"/>
        <w:rPr>
          <w:rFonts w:ascii="Times New Roman" w:eastAsia="Times New Roman" w:hAnsi="Times New Roman"/>
          <w:b/>
          <w:sz w:val="28"/>
          <w:szCs w:val="28"/>
          <w:u w:val="single"/>
        </w:rPr>
      </w:pPr>
    </w:p>
    <w:p w:rsidR="004A28B8" w:rsidRPr="004A28B8" w:rsidRDefault="004A28B8" w:rsidP="00D74414">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D74414">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D74414">
      <w:pPr>
        <w:ind w:firstLine="708"/>
        <w:jc w:val="both"/>
        <w:rPr>
          <w:rFonts w:ascii="Times New Roman" w:eastAsia="Times New Roman" w:hAnsi="Times New Roman"/>
          <w:b/>
          <w:sz w:val="28"/>
          <w:szCs w:val="28"/>
          <w:u w:val="single"/>
        </w:rPr>
      </w:pPr>
    </w:p>
    <w:p w:rsidR="008D4B58" w:rsidRPr="004A28B8" w:rsidRDefault="008D4B58" w:rsidP="00D74414">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D74414">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D74414">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w:t>
      </w:r>
      <w:r w:rsidRPr="004A28B8">
        <w:rPr>
          <w:rFonts w:ascii="Times New Roman" w:eastAsia="Times New Roman" w:hAnsi="Times New Roman"/>
          <w:sz w:val="24"/>
          <w:szCs w:val="24"/>
        </w:rPr>
        <w:lastRenderedPageBreak/>
        <w:t>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D74414">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D74414">
      <w:pPr>
        <w:ind w:right="-2"/>
        <w:jc w:val="center"/>
        <w:rPr>
          <w:rFonts w:ascii="Times New Roman" w:eastAsia="Times New Roman" w:hAnsi="Times New Roman"/>
          <w:b/>
          <w:i/>
          <w:sz w:val="24"/>
        </w:rPr>
      </w:pPr>
    </w:p>
    <w:p w:rsidR="00BD35AE" w:rsidRPr="004A28B8" w:rsidRDefault="00AA677E" w:rsidP="00D74414">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D74414">
      <w:pPr>
        <w:ind w:right="17"/>
        <w:jc w:val="center"/>
        <w:rPr>
          <w:rFonts w:ascii="Times New Roman" w:eastAsia="Times New Roman" w:hAnsi="Times New Roman"/>
          <w:b/>
          <w:sz w:val="24"/>
        </w:rPr>
      </w:pPr>
    </w:p>
    <w:p w:rsidR="00BD35AE" w:rsidRPr="00F47247" w:rsidRDefault="00BD35AE" w:rsidP="00D74414">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D74414">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D74414">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D74414">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D74414">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D74414">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D74414">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w:t>
      </w:r>
      <w:r w:rsidRPr="004A28B8">
        <w:rPr>
          <w:rFonts w:ascii="Times New Roman" w:hAnsi="Times New Roman" w:cs="Times New Roman"/>
          <w:sz w:val="24"/>
          <w:szCs w:val="24"/>
        </w:rPr>
        <w:lastRenderedPageBreak/>
        <w:t>особенностями декоративной лепки, учить лепить людей, животных, птиц по типу народных игрушек.</w:t>
      </w:r>
    </w:p>
    <w:p w:rsidR="00AA677E" w:rsidRDefault="00AA677E" w:rsidP="00D74414">
      <w:pPr>
        <w:rPr>
          <w:rFonts w:ascii="Times New Roman" w:eastAsia="Times New Roman" w:hAnsi="Times New Roman"/>
        </w:rPr>
      </w:pPr>
    </w:p>
    <w:p w:rsidR="00BD35AE" w:rsidRPr="00F47247" w:rsidRDefault="00B512CA" w:rsidP="00D74414">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Пение</w:t>
      </w:r>
      <w:r>
        <w:rPr>
          <w:rFonts w:ascii="Times New Roman" w:hAnsi="Times New Roman" w:cs="Times New Roman"/>
          <w:sz w:val="24"/>
          <w:szCs w:val="24"/>
        </w:rPr>
        <w:t>:</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D74414">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D74414">
      <w:pPr>
        <w:ind w:right="17"/>
        <w:jc w:val="both"/>
        <w:rPr>
          <w:rFonts w:ascii="Times New Roman" w:hAnsi="Times New Roman" w:cs="Times New Roman"/>
          <w:sz w:val="24"/>
          <w:szCs w:val="24"/>
        </w:rPr>
      </w:pPr>
    </w:p>
    <w:p w:rsidR="004A28B8" w:rsidRPr="00F47247" w:rsidRDefault="004A28B8" w:rsidP="00D74414">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D74414">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D74414">
      <w:pPr>
        <w:jc w:val="center"/>
        <w:rPr>
          <w:rFonts w:ascii="Times New Roman" w:eastAsia="Times New Roman" w:hAnsi="Times New Roman"/>
          <w:b/>
          <w:i/>
          <w:sz w:val="24"/>
        </w:rPr>
      </w:pPr>
    </w:p>
    <w:p w:rsidR="00AC06D1" w:rsidRDefault="00AC06D1" w:rsidP="00D74414">
      <w:pPr>
        <w:jc w:val="center"/>
        <w:rPr>
          <w:rFonts w:ascii="Times New Roman" w:eastAsia="Times New Roman" w:hAnsi="Times New Roman"/>
          <w:b/>
          <w:sz w:val="24"/>
        </w:rPr>
      </w:pPr>
    </w:p>
    <w:p w:rsidR="00AA677E" w:rsidRPr="004A28B8" w:rsidRDefault="00AA677E" w:rsidP="00D74414">
      <w:pPr>
        <w:jc w:val="center"/>
        <w:rPr>
          <w:rFonts w:ascii="Times New Roman" w:eastAsia="Times New Roman" w:hAnsi="Times New Roman"/>
          <w:b/>
          <w:sz w:val="24"/>
        </w:rPr>
      </w:pPr>
      <w:r w:rsidRPr="004A28B8">
        <w:rPr>
          <w:rFonts w:ascii="Times New Roman" w:eastAsia="Times New Roman" w:hAnsi="Times New Roman"/>
          <w:b/>
          <w:sz w:val="24"/>
        </w:rPr>
        <w:lastRenderedPageBreak/>
        <w:t>Старший дошкольный возраст (с 6 до 7 лет)</w:t>
      </w:r>
    </w:p>
    <w:p w:rsidR="00AA677E" w:rsidRDefault="00AA677E" w:rsidP="00D74414">
      <w:pPr>
        <w:rPr>
          <w:rFonts w:ascii="Times New Roman" w:eastAsia="Times New Roman" w:hAnsi="Times New Roman"/>
        </w:rPr>
      </w:pPr>
    </w:p>
    <w:p w:rsidR="00A24183" w:rsidRPr="00F47247" w:rsidRDefault="00A24183" w:rsidP="00D74414">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D74414">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D74414">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D74414">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D74414">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lastRenderedPageBreak/>
        <w:t>Музыкально-ритмические движения:</w:t>
      </w:r>
    </w:p>
    <w:p w:rsidR="00EB51E8" w:rsidRDefault="004A28B8" w:rsidP="00D74414">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D74414">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D74414">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D74414">
      <w:pPr>
        <w:ind w:right="17"/>
        <w:jc w:val="both"/>
        <w:rPr>
          <w:rFonts w:ascii="Times New Roman" w:hAnsi="Times New Roman" w:cs="Times New Roman"/>
          <w:sz w:val="24"/>
          <w:szCs w:val="24"/>
        </w:rPr>
      </w:pPr>
    </w:p>
    <w:p w:rsidR="00EB51E8" w:rsidRPr="00F47247" w:rsidRDefault="00EB51E8" w:rsidP="00D74414">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A24183" w:rsidRPr="00312B7C" w:rsidRDefault="004A28B8" w:rsidP="00D74414">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AC06D1" w:rsidRDefault="00AC06D1" w:rsidP="00D74414">
      <w:pPr>
        <w:pBdr>
          <w:top w:val="none" w:sz="4" w:space="0" w:color="000000"/>
          <w:left w:val="none" w:sz="4" w:space="0" w:color="000000"/>
          <w:bottom w:val="none" w:sz="4" w:space="0" w:color="000000"/>
          <w:right w:val="none" w:sz="4" w:space="0" w:color="000000"/>
        </w:pBdr>
        <w:ind w:left="29"/>
        <w:jc w:val="both"/>
        <w:rPr>
          <w:rFonts w:ascii="Times New Roman" w:hAnsi="Times New Roman" w:cs="Times New Roman"/>
          <w:b/>
          <w:color w:val="000000"/>
          <w:sz w:val="24"/>
        </w:rPr>
      </w:pPr>
    </w:p>
    <w:p w:rsidR="00312B7C" w:rsidRPr="00312B7C" w:rsidRDefault="00312B7C" w:rsidP="00D74414">
      <w:pPr>
        <w:pBdr>
          <w:top w:val="none" w:sz="4" w:space="0" w:color="000000"/>
          <w:left w:val="none" w:sz="4" w:space="0" w:color="000000"/>
          <w:bottom w:val="none" w:sz="4" w:space="0" w:color="000000"/>
          <w:right w:val="none" w:sz="4" w:space="0" w:color="000000"/>
        </w:pBdr>
        <w:ind w:left="29"/>
        <w:jc w:val="both"/>
        <w:rPr>
          <w:rFonts w:ascii="Times New Roman" w:hAnsi="Times New Roman" w:cs="Times New Roman"/>
        </w:rPr>
      </w:pPr>
      <w:r w:rsidRPr="00AC06D1">
        <w:rPr>
          <w:rFonts w:ascii="Times New Roman" w:hAnsi="Times New Roman" w:cs="Times New Roman"/>
          <w:b/>
          <w:color w:val="000000"/>
          <w:sz w:val="24"/>
        </w:rPr>
        <w:t xml:space="preserve">Перечень методических </w:t>
      </w:r>
      <w:r w:rsidRPr="00AC06D1">
        <w:rPr>
          <w:rFonts w:ascii="Times New Roman" w:hAnsi="Times New Roman" w:cs="Times New Roman"/>
          <w:b/>
          <w:color w:val="000000"/>
          <w:spacing w:val="1"/>
          <w:sz w:val="24"/>
        </w:rPr>
        <w:t>пособий</w:t>
      </w:r>
      <w:r w:rsidRPr="00AC06D1">
        <w:rPr>
          <w:rFonts w:ascii="Times New Roman" w:hAnsi="Times New Roman" w:cs="Times New Roman"/>
          <w:b/>
          <w:color w:val="000000"/>
          <w:sz w:val="24"/>
        </w:rPr>
        <w:t>, необходимых для</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z w:val="24"/>
        </w:rPr>
        <w:t>реализации</w:t>
      </w:r>
      <w:r w:rsidRPr="00AC06D1">
        <w:rPr>
          <w:rFonts w:ascii="Times New Roman" w:hAnsi="Times New Roman" w:cs="Times New Roman"/>
          <w:b/>
          <w:color w:val="000000"/>
          <w:spacing w:val="-2"/>
          <w:sz w:val="24"/>
        </w:rPr>
        <w:t xml:space="preserve"> </w:t>
      </w:r>
      <w:r w:rsidRPr="00AC06D1">
        <w:rPr>
          <w:rFonts w:ascii="Times New Roman" w:hAnsi="Times New Roman" w:cs="Times New Roman"/>
          <w:b/>
          <w:color w:val="000000"/>
          <w:sz w:val="24"/>
        </w:rPr>
        <w:t>ОО</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pacing w:val="-1"/>
          <w:sz w:val="24"/>
        </w:rPr>
        <w:t>«ХЭР»</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z w:val="24"/>
        </w:rPr>
        <w:t>в воспитательно-образовательном</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pacing w:val="-1"/>
          <w:sz w:val="24"/>
        </w:rPr>
        <w:t>процессе</w:t>
      </w:r>
    </w:p>
    <w:p w:rsidR="00495650" w:rsidRPr="00AC06D1" w:rsidRDefault="00495650"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Комарова</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Т.С. Развитие</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художественных</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способностей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дошкольников.</w:t>
      </w:r>
    </w:p>
    <w:p w:rsidR="00495650" w:rsidRPr="00AC06D1" w:rsidRDefault="00495650" w:rsidP="00AC06D1">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Комарова</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Т. С. Изобразительная деятельность</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в детском</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саду</w:t>
      </w:r>
      <w:r w:rsidR="00AC06D1">
        <w:rPr>
          <w:rFonts w:ascii="Times New Roman" w:hAnsi="Times New Roman" w:cs="Times New Roman"/>
          <w:color w:val="FF0000"/>
          <w:sz w:val="24"/>
        </w:rPr>
        <w:t xml:space="preserve">. </w:t>
      </w:r>
    </w:p>
    <w:p w:rsidR="00495650" w:rsidRPr="00AC06D1" w:rsidRDefault="00495650"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Куцакова</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 xml:space="preserve">Л. </w:t>
      </w:r>
      <w:r w:rsidRPr="00AC06D1">
        <w:rPr>
          <w:rFonts w:ascii="Times New Roman" w:hAnsi="Times New Roman" w:cs="Times New Roman"/>
          <w:color w:val="FF0000"/>
          <w:spacing w:val="-1"/>
          <w:sz w:val="24"/>
        </w:rPr>
        <w:t>В.</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z w:val="24"/>
        </w:rPr>
        <w:t>Художественное</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творчество и</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z w:val="24"/>
        </w:rPr>
        <w:t xml:space="preserve">конструирование: </w:t>
      </w:r>
      <w:r w:rsidRPr="00AC06D1">
        <w:rPr>
          <w:rFonts w:ascii="Times New Roman" w:hAnsi="Times New Roman" w:cs="Times New Roman"/>
          <w:color w:val="FF0000"/>
          <w:spacing w:val="3"/>
          <w:sz w:val="24"/>
        </w:rPr>
        <w:t>3–4</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z w:val="24"/>
        </w:rPr>
        <w:t>года.</w:t>
      </w:r>
    </w:p>
    <w:p w:rsidR="00495650" w:rsidRPr="00AC06D1" w:rsidRDefault="00495650" w:rsidP="00AC06D1">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Куцакова</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Л.В. Конструирование</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pacing w:val="1"/>
          <w:sz w:val="24"/>
        </w:rPr>
        <w:t>из</w:t>
      </w:r>
      <w:r w:rsidRPr="00AC06D1">
        <w:rPr>
          <w:rFonts w:ascii="Times New Roman" w:hAnsi="Times New Roman" w:cs="Times New Roman"/>
          <w:color w:val="FF0000"/>
          <w:sz w:val="24"/>
        </w:rPr>
        <w:t xml:space="preserve"> строительного материала</w:t>
      </w:r>
      <w:r w:rsidR="00AC06D1">
        <w:rPr>
          <w:rFonts w:ascii="Times New Roman" w:hAnsi="Times New Roman" w:cs="Times New Roman"/>
          <w:color w:val="FF0000"/>
          <w:sz w:val="24"/>
        </w:rPr>
        <w:t xml:space="preserve">. </w:t>
      </w:r>
    </w:p>
    <w:p w:rsidR="00495650" w:rsidRPr="00AC06D1" w:rsidRDefault="00495650" w:rsidP="00AC06D1">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Зацепина</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М.Б.</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Музыкальное</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воспитание</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в</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детском</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pacing w:val="-1"/>
          <w:sz w:val="24"/>
        </w:rPr>
        <w:t>саду:</w:t>
      </w:r>
      <w:r w:rsidRPr="00AC06D1">
        <w:rPr>
          <w:rFonts w:ascii="Times New Roman" w:hAnsi="Times New Roman" w:cs="Times New Roman"/>
          <w:color w:val="FF0000"/>
          <w:spacing w:val="45"/>
          <w:sz w:val="24"/>
        </w:rPr>
        <w:t xml:space="preserve"> </w:t>
      </w:r>
      <w:r w:rsidRPr="00AC06D1">
        <w:rPr>
          <w:rFonts w:ascii="Times New Roman" w:hAnsi="Times New Roman" w:cs="Times New Roman"/>
          <w:color w:val="FF0000"/>
          <w:sz w:val="24"/>
        </w:rPr>
        <w:t>Для</w:t>
      </w:r>
      <w:r w:rsidRPr="00AC06D1">
        <w:rPr>
          <w:rFonts w:ascii="Times New Roman" w:hAnsi="Times New Roman" w:cs="Times New Roman"/>
          <w:color w:val="FF0000"/>
          <w:spacing w:val="43"/>
          <w:sz w:val="24"/>
        </w:rPr>
        <w:t xml:space="preserve"> </w:t>
      </w:r>
      <w:r w:rsidRPr="00AC06D1">
        <w:rPr>
          <w:rFonts w:ascii="Times New Roman" w:hAnsi="Times New Roman" w:cs="Times New Roman"/>
          <w:color w:val="FF0000"/>
          <w:sz w:val="24"/>
        </w:rPr>
        <w:t>работы</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с</w:t>
      </w:r>
      <w:r w:rsidRPr="00AC06D1">
        <w:rPr>
          <w:rFonts w:ascii="Times New Roman" w:hAnsi="Times New Roman" w:cs="Times New Roman"/>
          <w:color w:val="FF0000"/>
          <w:spacing w:val="42"/>
          <w:sz w:val="24"/>
        </w:rPr>
        <w:t xml:space="preserve"> </w:t>
      </w:r>
      <w:r w:rsidRPr="00AC06D1">
        <w:rPr>
          <w:rFonts w:ascii="Times New Roman" w:hAnsi="Times New Roman" w:cs="Times New Roman"/>
          <w:color w:val="FF0000"/>
          <w:sz w:val="24"/>
        </w:rPr>
        <w:t>детьми</w:t>
      </w:r>
      <w:r w:rsidRPr="00AC06D1">
        <w:rPr>
          <w:rFonts w:ascii="Times New Roman" w:hAnsi="Times New Roman" w:cs="Times New Roman"/>
          <w:color w:val="FF0000"/>
          <w:spacing w:val="44"/>
          <w:sz w:val="24"/>
        </w:rPr>
        <w:t xml:space="preserve"> </w:t>
      </w:r>
      <w:r w:rsidRPr="00AC06D1">
        <w:rPr>
          <w:rFonts w:ascii="Times New Roman" w:hAnsi="Times New Roman" w:cs="Times New Roman"/>
          <w:color w:val="FF0000"/>
          <w:spacing w:val="5"/>
          <w:sz w:val="24"/>
        </w:rPr>
        <w:t>2–7</w:t>
      </w:r>
      <w:r w:rsidRPr="00AC06D1">
        <w:rPr>
          <w:rFonts w:ascii="Times New Roman" w:hAnsi="Times New Roman" w:cs="Times New Roman"/>
          <w:color w:val="FF0000"/>
          <w:spacing w:val="38"/>
          <w:sz w:val="24"/>
        </w:rPr>
        <w:t xml:space="preserve"> </w:t>
      </w:r>
      <w:r w:rsidRPr="00AC06D1">
        <w:rPr>
          <w:rFonts w:ascii="Times New Roman" w:hAnsi="Times New Roman" w:cs="Times New Roman"/>
          <w:color w:val="FF0000"/>
          <w:spacing w:val="-1"/>
          <w:sz w:val="24"/>
        </w:rPr>
        <w:t xml:space="preserve">лет. </w:t>
      </w:r>
      <w:r w:rsidRPr="00AC06D1">
        <w:rPr>
          <w:rFonts w:ascii="Times New Roman" w:hAnsi="Times New Roman" w:cs="Times New Roman"/>
          <w:color w:val="FF0000"/>
          <w:spacing w:val="300"/>
          <w:sz w:val="24"/>
        </w:rPr>
        <w:t> </w:t>
      </w:r>
      <w:r w:rsidRPr="00AC06D1">
        <w:rPr>
          <w:rFonts w:ascii="Times New Roman" w:hAnsi="Times New Roman" w:cs="Times New Roman"/>
          <w:color w:val="FF0000"/>
          <w:sz w:val="24"/>
        </w:rPr>
        <w:t>Зацепина</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z w:val="24"/>
        </w:rPr>
        <w:t>М.</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pacing w:val="-1"/>
          <w:sz w:val="24"/>
        </w:rPr>
        <w:t>Б.,</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z w:val="24"/>
        </w:rPr>
        <w:t>Жукова</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z w:val="24"/>
        </w:rPr>
        <w:t>Г.</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z w:val="24"/>
        </w:rPr>
        <w:t>Е.</w:t>
      </w:r>
      <w:r w:rsidRPr="00AC06D1">
        <w:rPr>
          <w:rFonts w:ascii="Times New Roman" w:hAnsi="Times New Roman" w:cs="Times New Roman"/>
          <w:color w:val="FF0000"/>
          <w:spacing w:val="26"/>
          <w:sz w:val="24"/>
        </w:rPr>
        <w:t xml:space="preserve"> </w:t>
      </w:r>
      <w:r w:rsidRPr="00AC06D1">
        <w:rPr>
          <w:rFonts w:ascii="Times New Roman" w:hAnsi="Times New Roman" w:cs="Times New Roman"/>
          <w:color w:val="FF0000"/>
          <w:sz w:val="24"/>
        </w:rPr>
        <w:t>Музыкальное</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z w:val="24"/>
        </w:rPr>
        <w:t>воспитание</w:t>
      </w:r>
      <w:r w:rsidRPr="00AC06D1">
        <w:rPr>
          <w:rFonts w:ascii="Times New Roman" w:hAnsi="Times New Roman" w:cs="Times New Roman"/>
          <w:color w:val="FF0000"/>
          <w:spacing w:val="22"/>
          <w:sz w:val="24"/>
        </w:rPr>
        <w:t xml:space="preserve"> </w:t>
      </w:r>
      <w:r w:rsidRPr="00AC06D1">
        <w:rPr>
          <w:rFonts w:ascii="Times New Roman" w:hAnsi="Times New Roman" w:cs="Times New Roman"/>
          <w:color w:val="FF0000"/>
          <w:sz w:val="24"/>
        </w:rPr>
        <w:t>в</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z w:val="24"/>
        </w:rPr>
        <w:t>детском</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pacing w:val="-1"/>
          <w:sz w:val="24"/>
        </w:rPr>
        <w:t>саду</w:t>
      </w:r>
      <w:r w:rsidR="00AC06D1">
        <w:rPr>
          <w:rFonts w:ascii="Times New Roman" w:hAnsi="Times New Roman" w:cs="Times New Roman"/>
          <w:color w:val="FF0000"/>
          <w:spacing w:val="-1"/>
          <w:sz w:val="24"/>
        </w:rPr>
        <w:t xml:space="preserve">. </w:t>
      </w:r>
    </w:p>
    <w:p w:rsidR="00495650" w:rsidRPr="00AC06D1" w:rsidRDefault="00495650"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Лыкова</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И.А.</w:t>
      </w:r>
      <w:r w:rsidRPr="00AC06D1">
        <w:rPr>
          <w:rFonts w:ascii="Times New Roman" w:hAnsi="Times New Roman" w:cs="Times New Roman"/>
          <w:color w:val="FF0000"/>
          <w:spacing w:val="118"/>
          <w:sz w:val="24"/>
        </w:rPr>
        <w:t xml:space="preserve"> </w:t>
      </w:r>
      <w:r w:rsidRPr="00AC06D1">
        <w:rPr>
          <w:rFonts w:ascii="Times New Roman" w:hAnsi="Times New Roman" w:cs="Times New Roman"/>
          <w:color w:val="FF0000"/>
          <w:spacing w:val="-1"/>
          <w:sz w:val="24"/>
        </w:rPr>
        <w:t>«Умелые</w:t>
      </w:r>
      <w:r w:rsidRPr="00AC06D1">
        <w:rPr>
          <w:rFonts w:ascii="Times New Roman" w:hAnsi="Times New Roman" w:cs="Times New Roman"/>
          <w:color w:val="FF0000"/>
          <w:spacing w:val="112"/>
          <w:sz w:val="24"/>
        </w:rPr>
        <w:t xml:space="preserve"> </w:t>
      </w:r>
      <w:r w:rsidRPr="00AC06D1">
        <w:rPr>
          <w:rFonts w:ascii="Times New Roman" w:hAnsi="Times New Roman" w:cs="Times New Roman"/>
          <w:color w:val="FF0000"/>
          <w:spacing w:val="1"/>
          <w:sz w:val="24"/>
        </w:rPr>
        <w:t>ручки»</w:t>
      </w:r>
      <w:r w:rsidRPr="00AC06D1">
        <w:rPr>
          <w:rFonts w:ascii="Times New Roman" w:hAnsi="Times New Roman" w:cs="Times New Roman"/>
          <w:color w:val="FF0000"/>
          <w:spacing w:val="107"/>
          <w:sz w:val="24"/>
        </w:rPr>
        <w:t xml:space="preserve"> </w:t>
      </w:r>
      <w:r w:rsidRPr="00AC06D1">
        <w:rPr>
          <w:rFonts w:ascii="Times New Roman" w:hAnsi="Times New Roman" w:cs="Times New Roman"/>
          <w:color w:val="FF0000"/>
          <w:sz w:val="24"/>
        </w:rPr>
        <w:t>(художественный</w:t>
      </w:r>
      <w:r w:rsidRPr="00AC06D1">
        <w:rPr>
          <w:rFonts w:ascii="Times New Roman" w:hAnsi="Times New Roman" w:cs="Times New Roman"/>
          <w:color w:val="FF0000"/>
          <w:spacing w:val="113"/>
          <w:sz w:val="24"/>
        </w:rPr>
        <w:t xml:space="preserve"> </w:t>
      </w:r>
      <w:r w:rsidRPr="00AC06D1">
        <w:rPr>
          <w:rFonts w:ascii="Times New Roman" w:hAnsi="Times New Roman" w:cs="Times New Roman"/>
          <w:color w:val="FF0000"/>
          <w:spacing w:val="-1"/>
          <w:sz w:val="24"/>
        </w:rPr>
        <w:t>труд)</w:t>
      </w:r>
      <w:r w:rsidRPr="00AC06D1">
        <w:rPr>
          <w:rFonts w:ascii="Times New Roman" w:hAnsi="Times New Roman" w:cs="Times New Roman"/>
          <w:color w:val="FF0000"/>
          <w:spacing w:val="119"/>
          <w:sz w:val="24"/>
        </w:rPr>
        <w:t xml:space="preserve"> </w:t>
      </w:r>
      <w:r w:rsidRPr="00AC06D1">
        <w:rPr>
          <w:rFonts w:ascii="Times New Roman" w:hAnsi="Times New Roman" w:cs="Times New Roman"/>
          <w:color w:val="FF0000"/>
          <w:sz w:val="24"/>
        </w:rPr>
        <w:t>–</w:t>
      </w:r>
      <w:r w:rsidRPr="00AC06D1">
        <w:rPr>
          <w:rFonts w:ascii="Times New Roman" w:hAnsi="Times New Roman" w:cs="Times New Roman"/>
          <w:color w:val="FF0000"/>
          <w:spacing w:val="113"/>
          <w:sz w:val="24"/>
        </w:rPr>
        <w:t xml:space="preserve"> </w:t>
      </w:r>
      <w:r w:rsidRPr="00AC06D1">
        <w:rPr>
          <w:rFonts w:ascii="Times New Roman" w:hAnsi="Times New Roman" w:cs="Times New Roman"/>
          <w:color w:val="FF0000"/>
          <w:sz w:val="24"/>
        </w:rPr>
        <w:t>линейка</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методических пособий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для</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детей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pacing w:val="-2"/>
          <w:sz w:val="24"/>
        </w:rPr>
        <w:t>от</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z w:val="24"/>
        </w:rPr>
        <w:t>3</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до 7 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Лыкова</w:t>
      </w:r>
      <w:r w:rsidRPr="00AC06D1">
        <w:rPr>
          <w:rFonts w:ascii="Times New Roman" w:hAnsi="Times New Roman" w:cs="Times New Roman"/>
          <w:color w:val="FF0000"/>
          <w:spacing w:val="195"/>
          <w:sz w:val="24"/>
        </w:rPr>
        <w:t xml:space="preserve"> </w:t>
      </w:r>
      <w:r w:rsidRPr="00AC06D1">
        <w:rPr>
          <w:rFonts w:ascii="Times New Roman" w:hAnsi="Times New Roman" w:cs="Times New Roman"/>
          <w:color w:val="FF0000"/>
          <w:sz w:val="24"/>
        </w:rPr>
        <w:t>И.А.</w:t>
      </w:r>
      <w:r w:rsidRPr="00AC06D1">
        <w:rPr>
          <w:rFonts w:ascii="Times New Roman" w:hAnsi="Times New Roman" w:cs="Times New Roman"/>
          <w:color w:val="FF0000"/>
          <w:spacing w:val="202"/>
          <w:sz w:val="24"/>
        </w:rPr>
        <w:t xml:space="preserve"> </w:t>
      </w:r>
      <w:r w:rsidRPr="00AC06D1">
        <w:rPr>
          <w:rFonts w:ascii="Times New Roman" w:hAnsi="Times New Roman" w:cs="Times New Roman"/>
          <w:color w:val="FF0000"/>
          <w:sz w:val="24"/>
        </w:rPr>
        <w:t>«Цветные</w:t>
      </w:r>
      <w:r w:rsidRPr="00AC06D1">
        <w:rPr>
          <w:rFonts w:ascii="Times New Roman" w:hAnsi="Times New Roman" w:cs="Times New Roman"/>
          <w:color w:val="FF0000"/>
          <w:spacing w:val="195"/>
          <w:sz w:val="24"/>
        </w:rPr>
        <w:t xml:space="preserve"> </w:t>
      </w:r>
      <w:r w:rsidRPr="00AC06D1">
        <w:rPr>
          <w:rFonts w:ascii="Times New Roman" w:hAnsi="Times New Roman" w:cs="Times New Roman"/>
          <w:color w:val="FF0000"/>
          <w:spacing w:val="1"/>
          <w:sz w:val="24"/>
        </w:rPr>
        <w:t>ладошки»</w:t>
      </w:r>
      <w:r w:rsidRPr="00AC06D1">
        <w:rPr>
          <w:rFonts w:ascii="Times New Roman" w:hAnsi="Times New Roman" w:cs="Times New Roman"/>
          <w:color w:val="FF0000"/>
          <w:spacing w:val="188"/>
          <w:sz w:val="24"/>
        </w:rPr>
        <w:t xml:space="preserve"> </w:t>
      </w:r>
      <w:r w:rsidRPr="00AC06D1">
        <w:rPr>
          <w:rFonts w:ascii="Times New Roman" w:hAnsi="Times New Roman" w:cs="Times New Roman"/>
          <w:color w:val="FF0000"/>
          <w:sz w:val="24"/>
        </w:rPr>
        <w:t>(изобразительное</w:t>
      </w:r>
      <w:r w:rsidRPr="00AC06D1">
        <w:rPr>
          <w:rFonts w:ascii="Times New Roman" w:hAnsi="Times New Roman" w:cs="Times New Roman"/>
          <w:color w:val="FF0000"/>
          <w:spacing w:val="195"/>
          <w:sz w:val="24"/>
        </w:rPr>
        <w:t xml:space="preserve"> </w:t>
      </w:r>
      <w:r w:rsidRPr="00AC06D1">
        <w:rPr>
          <w:rFonts w:ascii="Times New Roman" w:hAnsi="Times New Roman" w:cs="Times New Roman"/>
          <w:color w:val="FF0000"/>
          <w:sz w:val="24"/>
        </w:rPr>
        <w:t>творчество)</w:t>
      </w:r>
      <w:r w:rsidRPr="00AC06D1">
        <w:rPr>
          <w:rFonts w:ascii="Times New Roman" w:hAnsi="Times New Roman" w:cs="Times New Roman"/>
          <w:color w:val="FF0000"/>
          <w:spacing w:val="199"/>
          <w:sz w:val="24"/>
        </w:rPr>
        <w:t xml:space="preserve"> </w:t>
      </w:r>
      <w:r w:rsidRPr="00AC06D1">
        <w:rPr>
          <w:rFonts w:ascii="Times New Roman" w:hAnsi="Times New Roman" w:cs="Times New Roman"/>
          <w:color w:val="FF0000"/>
          <w:sz w:val="24"/>
        </w:rPr>
        <w:t>–</w:t>
      </w:r>
      <w:r w:rsidRPr="00AC06D1">
        <w:rPr>
          <w:rFonts w:ascii="Times New Roman" w:hAnsi="Times New Roman" w:cs="Times New Roman"/>
          <w:color w:val="FF0000"/>
          <w:spacing w:val="197"/>
          <w:sz w:val="24"/>
        </w:rPr>
        <w:t xml:space="preserve"> </w:t>
      </w:r>
      <w:r w:rsidRPr="00AC06D1">
        <w:rPr>
          <w:rFonts w:ascii="Times New Roman" w:hAnsi="Times New Roman" w:cs="Times New Roman"/>
          <w:color w:val="FF0000"/>
          <w:sz w:val="24"/>
        </w:rPr>
        <w:t>линейка методических</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пособий</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для детей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от 3 до 7 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Лыкова</w:t>
      </w:r>
      <w:r w:rsidRPr="00AC06D1">
        <w:rPr>
          <w:rFonts w:ascii="Times New Roman" w:hAnsi="Times New Roman" w:cs="Times New Roman"/>
          <w:color w:val="FF0000"/>
          <w:spacing w:val="17"/>
          <w:sz w:val="24"/>
        </w:rPr>
        <w:t xml:space="preserve"> </w:t>
      </w:r>
      <w:r w:rsidRPr="00AC06D1">
        <w:rPr>
          <w:rFonts w:ascii="Times New Roman" w:hAnsi="Times New Roman" w:cs="Times New Roman"/>
          <w:color w:val="FF0000"/>
          <w:sz w:val="24"/>
        </w:rPr>
        <w:t>И.</w:t>
      </w:r>
      <w:r w:rsidRPr="00AC06D1">
        <w:rPr>
          <w:rFonts w:ascii="Times New Roman" w:hAnsi="Times New Roman" w:cs="Times New Roman"/>
          <w:color w:val="FF0000"/>
          <w:spacing w:val="19"/>
          <w:sz w:val="24"/>
        </w:rPr>
        <w:t xml:space="preserve"> </w:t>
      </w:r>
      <w:r w:rsidRPr="00AC06D1">
        <w:rPr>
          <w:rFonts w:ascii="Times New Roman" w:hAnsi="Times New Roman" w:cs="Times New Roman"/>
          <w:color w:val="FF0000"/>
          <w:sz w:val="24"/>
        </w:rPr>
        <w:t>А.</w:t>
      </w:r>
      <w:r w:rsidRPr="00AC06D1">
        <w:rPr>
          <w:rFonts w:ascii="Times New Roman" w:hAnsi="Times New Roman" w:cs="Times New Roman"/>
          <w:color w:val="FF0000"/>
          <w:spacing w:val="23"/>
          <w:sz w:val="24"/>
        </w:rPr>
        <w:t xml:space="preserve"> </w:t>
      </w:r>
      <w:r w:rsidRPr="00AC06D1">
        <w:rPr>
          <w:rFonts w:ascii="Times New Roman" w:hAnsi="Times New Roman" w:cs="Times New Roman"/>
          <w:color w:val="FF0000"/>
          <w:spacing w:val="-1"/>
          <w:sz w:val="24"/>
        </w:rPr>
        <w:t>«Умные</w:t>
      </w:r>
      <w:r w:rsidRPr="00AC06D1">
        <w:rPr>
          <w:rFonts w:ascii="Times New Roman" w:hAnsi="Times New Roman" w:cs="Times New Roman"/>
          <w:color w:val="FF0000"/>
          <w:spacing w:val="21"/>
          <w:sz w:val="24"/>
        </w:rPr>
        <w:t xml:space="preserve"> </w:t>
      </w:r>
      <w:r w:rsidRPr="00AC06D1">
        <w:rPr>
          <w:rFonts w:ascii="Times New Roman" w:hAnsi="Times New Roman" w:cs="Times New Roman"/>
          <w:color w:val="FF0000"/>
          <w:sz w:val="24"/>
        </w:rPr>
        <w:t>пальчики»</w:t>
      </w:r>
      <w:r w:rsidRPr="00AC06D1">
        <w:rPr>
          <w:rFonts w:ascii="Times New Roman" w:hAnsi="Times New Roman" w:cs="Times New Roman"/>
          <w:color w:val="FF0000"/>
          <w:spacing w:val="11"/>
          <w:sz w:val="24"/>
        </w:rPr>
        <w:t xml:space="preserve"> </w:t>
      </w:r>
      <w:r w:rsidRPr="00AC06D1">
        <w:rPr>
          <w:rFonts w:ascii="Times New Roman" w:hAnsi="Times New Roman" w:cs="Times New Roman"/>
          <w:color w:val="FF0000"/>
          <w:sz w:val="24"/>
        </w:rPr>
        <w:t>(конструирование)</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z w:val="24"/>
        </w:rPr>
        <w:t>–</w:t>
      </w:r>
      <w:r w:rsidRPr="00AC06D1">
        <w:rPr>
          <w:rFonts w:ascii="Times New Roman" w:hAnsi="Times New Roman" w:cs="Times New Roman"/>
          <w:color w:val="FF0000"/>
          <w:spacing w:val="19"/>
          <w:sz w:val="24"/>
        </w:rPr>
        <w:t xml:space="preserve"> </w:t>
      </w:r>
      <w:r w:rsidRPr="00AC06D1">
        <w:rPr>
          <w:rFonts w:ascii="Times New Roman" w:hAnsi="Times New Roman" w:cs="Times New Roman"/>
          <w:color w:val="FF0000"/>
          <w:sz w:val="24"/>
        </w:rPr>
        <w:t>линейка</w:t>
      </w:r>
      <w:r w:rsidRPr="00AC06D1">
        <w:rPr>
          <w:rFonts w:ascii="Times New Roman" w:hAnsi="Times New Roman" w:cs="Times New Roman"/>
          <w:color w:val="FF0000"/>
          <w:spacing w:val="18"/>
          <w:sz w:val="24"/>
        </w:rPr>
        <w:t xml:space="preserve"> </w:t>
      </w:r>
      <w:r w:rsidRPr="00AC06D1">
        <w:rPr>
          <w:rFonts w:ascii="Times New Roman" w:hAnsi="Times New Roman" w:cs="Times New Roman"/>
          <w:color w:val="FF0000"/>
          <w:sz w:val="24"/>
        </w:rPr>
        <w:t>методических</w:t>
      </w:r>
      <w:r w:rsidRPr="00AC06D1">
        <w:rPr>
          <w:rFonts w:ascii="Times New Roman" w:hAnsi="Times New Roman" w:cs="Times New Roman"/>
          <w:color w:val="FF0000"/>
          <w:spacing w:val="22"/>
          <w:sz w:val="24"/>
        </w:rPr>
        <w:t xml:space="preserve"> </w:t>
      </w:r>
      <w:r w:rsidRPr="00AC06D1">
        <w:rPr>
          <w:rFonts w:ascii="Times New Roman" w:hAnsi="Times New Roman" w:cs="Times New Roman"/>
          <w:color w:val="FF0000"/>
          <w:spacing w:val="-1"/>
          <w:sz w:val="24"/>
        </w:rPr>
        <w:t xml:space="preserve">пособий </w:t>
      </w:r>
      <w:r w:rsidRPr="00AC06D1">
        <w:rPr>
          <w:rFonts w:ascii="Times New Roman" w:hAnsi="Times New Roman" w:cs="Times New Roman"/>
          <w:color w:val="FF0000"/>
          <w:sz w:val="24"/>
        </w:rPr>
        <w:t>для детей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от 3 до 7 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rPr>
        <w:t>И.М.</w:t>
      </w:r>
      <w:r w:rsidRPr="00AC06D1">
        <w:rPr>
          <w:rFonts w:ascii="Times New Roman" w:hAnsi="Times New Roman" w:cs="Times New Roman"/>
          <w:color w:val="FF0000"/>
          <w:spacing w:val="168"/>
          <w:sz w:val="24"/>
        </w:rPr>
        <w:t xml:space="preserve"> </w:t>
      </w:r>
      <w:r w:rsidRPr="00AC06D1">
        <w:rPr>
          <w:rFonts w:ascii="Times New Roman" w:hAnsi="Times New Roman" w:cs="Times New Roman"/>
          <w:color w:val="FF0000"/>
          <w:sz w:val="24"/>
        </w:rPr>
        <w:t>Каплунова,</w:t>
      </w:r>
      <w:r w:rsidRPr="00AC06D1">
        <w:rPr>
          <w:rFonts w:ascii="Times New Roman" w:hAnsi="Times New Roman" w:cs="Times New Roman"/>
          <w:color w:val="FF0000"/>
          <w:spacing w:val="170"/>
          <w:sz w:val="24"/>
        </w:rPr>
        <w:t xml:space="preserve"> </w:t>
      </w:r>
      <w:r w:rsidRPr="00AC06D1">
        <w:rPr>
          <w:rFonts w:ascii="Times New Roman" w:hAnsi="Times New Roman" w:cs="Times New Roman"/>
          <w:color w:val="FF0000"/>
          <w:spacing w:val="1"/>
          <w:sz w:val="24"/>
        </w:rPr>
        <w:t>И.А.</w:t>
      </w:r>
      <w:r w:rsidRPr="00AC06D1">
        <w:rPr>
          <w:rFonts w:ascii="Times New Roman" w:hAnsi="Times New Roman" w:cs="Times New Roman"/>
          <w:color w:val="FF0000"/>
          <w:spacing w:val="167"/>
          <w:sz w:val="24"/>
        </w:rPr>
        <w:t xml:space="preserve"> </w:t>
      </w:r>
      <w:r w:rsidRPr="00AC06D1">
        <w:rPr>
          <w:rFonts w:ascii="Times New Roman" w:hAnsi="Times New Roman" w:cs="Times New Roman"/>
          <w:color w:val="FF0000"/>
          <w:sz w:val="24"/>
        </w:rPr>
        <w:t>Новооскольцева</w:t>
      </w:r>
      <w:r w:rsidRPr="00AC06D1">
        <w:rPr>
          <w:rFonts w:ascii="Times New Roman" w:hAnsi="Times New Roman" w:cs="Times New Roman"/>
          <w:color w:val="FF0000"/>
          <w:spacing w:val="169"/>
          <w:sz w:val="24"/>
        </w:rPr>
        <w:t xml:space="preserve"> </w:t>
      </w:r>
      <w:r w:rsidRPr="00AC06D1">
        <w:rPr>
          <w:rFonts w:ascii="Times New Roman" w:hAnsi="Times New Roman" w:cs="Times New Roman"/>
          <w:color w:val="FF0000"/>
          <w:sz w:val="24"/>
        </w:rPr>
        <w:t>«Ладушки»</w:t>
      </w:r>
      <w:r w:rsidRPr="00AC06D1">
        <w:rPr>
          <w:rFonts w:ascii="Times New Roman" w:hAnsi="Times New Roman" w:cs="Times New Roman"/>
          <w:color w:val="FF0000"/>
          <w:spacing w:val="163"/>
          <w:sz w:val="24"/>
        </w:rPr>
        <w:t xml:space="preserve"> </w:t>
      </w:r>
      <w:r w:rsidRPr="00AC06D1">
        <w:rPr>
          <w:rFonts w:ascii="Times New Roman" w:hAnsi="Times New Roman" w:cs="Times New Roman"/>
          <w:color w:val="FF0000"/>
          <w:sz w:val="24"/>
        </w:rPr>
        <w:t>(Программа</w:t>
      </w:r>
      <w:r w:rsidRPr="00AC06D1">
        <w:rPr>
          <w:rFonts w:ascii="Times New Roman" w:hAnsi="Times New Roman" w:cs="Times New Roman"/>
          <w:color w:val="FF0000"/>
          <w:spacing w:val="167"/>
          <w:sz w:val="24"/>
        </w:rPr>
        <w:t xml:space="preserve"> </w:t>
      </w:r>
      <w:r w:rsidRPr="00AC06D1">
        <w:rPr>
          <w:rFonts w:ascii="Times New Roman" w:hAnsi="Times New Roman" w:cs="Times New Roman"/>
          <w:color w:val="FF0000"/>
          <w:spacing w:val="1"/>
          <w:sz w:val="24"/>
        </w:rPr>
        <w:t xml:space="preserve">музыкального </w:t>
      </w:r>
      <w:r w:rsidRPr="00AC06D1">
        <w:rPr>
          <w:rFonts w:ascii="Times New Roman" w:hAnsi="Times New Roman" w:cs="Times New Roman"/>
          <w:color w:val="FF0000"/>
          <w:sz w:val="24"/>
        </w:rPr>
        <w:t>воспитания детей)</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 линейка</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методических</w:t>
      </w:r>
      <w:r w:rsidRPr="00AC06D1">
        <w:rPr>
          <w:rFonts w:ascii="Times New Roman" w:hAnsi="Times New Roman" w:cs="Times New Roman"/>
          <w:color w:val="FF0000"/>
          <w:spacing w:val="5"/>
          <w:sz w:val="24"/>
        </w:rPr>
        <w:t xml:space="preserve"> </w:t>
      </w:r>
      <w:r w:rsidRPr="00AC06D1">
        <w:rPr>
          <w:rFonts w:ascii="Times New Roman" w:hAnsi="Times New Roman" w:cs="Times New Roman"/>
          <w:color w:val="FF0000"/>
          <w:sz w:val="24"/>
        </w:rPr>
        <w:t>пособий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для детей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от 3 до</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7 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72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pacing w:val="-1"/>
          <w:sz w:val="24"/>
        </w:rPr>
        <w:t>А.В.</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Щеткин</w:t>
      </w:r>
      <w:r w:rsidRPr="00AC06D1">
        <w:rPr>
          <w:rFonts w:ascii="Times New Roman" w:hAnsi="Times New Roman" w:cs="Times New Roman"/>
          <w:color w:val="FF0000"/>
          <w:spacing w:val="68"/>
          <w:sz w:val="24"/>
        </w:rPr>
        <w:t xml:space="preserve"> </w:t>
      </w:r>
      <w:r w:rsidRPr="00AC06D1">
        <w:rPr>
          <w:rFonts w:ascii="Times New Roman" w:hAnsi="Times New Roman" w:cs="Times New Roman"/>
          <w:color w:val="FF0000"/>
          <w:sz w:val="24"/>
        </w:rPr>
        <w:t>«Театральная</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деятельность</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в</w:t>
      </w:r>
      <w:r w:rsidRPr="00AC06D1">
        <w:rPr>
          <w:rFonts w:ascii="Times New Roman" w:hAnsi="Times New Roman" w:cs="Times New Roman"/>
          <w:color w:val="FF0000"/>
          <w:spacing w:val="62"/>
          <w:sz w:val="24"/>
        </w:rPr>
        <w:t xml:space="preserve"> </w:t>
      </w:r>
      <w:r w:rsidRPr="00AC06D1">
        <w:rPr>
          <w:rFonts w:ascii="Times New Roman" w:hAnsi="Times New Roman" w:cs="Times New Roman"/>
          <w:color w:val="FF0000"/>
          <w:sz w:val="24"/>
        </w:rPr>
        <w:t>детском</w:t>
      </w:r>
      <w:r w:rsidRPr="00AC06D1">
        <w:rPr>
          <w:rFonts w:ascii="Times New Roman" w:hAnsi="Times New Roman" w:cs="Times New Roman"/>
          <w:color w:val="FF0000"/>
          <w:spacing w:val="64"/>
          <w:sz w:val="24"/>
        </w:rPr>
        <w:t xml:space="preserve"> </w:t>
      </w:r>
      <w:r w:rsidRPr="00AC06D1">
        <w:rPr>
          <w:rFonts w:ascii="Times New Roman" w:hAnsi="Times New Roman" w:cs="Times New Roman"/>
          <w:color w:val="FF0000"/>
          <w:spacing w:val="1"/>
          <w:sz w:val="24"/>
        </w:rPr>
        <w:t>саду»</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линейка</w:t>
      </w:r>
      <w:r w:rsidRPr="00AC06D1">
        <w:rPr>
          <w:rFonts w:ascii="Times New Roman" w:hAnsi="Times New Roman" w:cs="Times New Roman"/>
          <w:color w:val="FF0000"/>
          <w:spacing w:val="63"/>
          <w:sz w:val="24"/>
        </w:rPr>
        <w:t xml:space="preserve"> </w:t>
      </w:r>
      <w:r w:rsidRPr="00AC06D1">
        <w:rPr>
          <w:rFonts w:ascii="Times New Roman" w:hAnsi="Times New Roman" w:cs="Times New Roman"/>
          <w:color w:val="FF0000"/>
          <w:sz w:val="24"/>
        </w:rPr>
        <w:t>методических пособий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для детей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pacing w:val="-2"/>
          <w:sz w:val="24"/>
        </w:rPr>
        <w:t>от</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z w:val="24"/>
        </w:rPr>
        <w:t>4</w:t>
      </w:r>
      <w:r w:rsidRPr="00AC06D1">
        <w:rPr>
          <w:rFonts w:ascii="Times New Roman" w:hAnsi="Times New Roman" w:cs="Times New Roman"/>
          <w:color w:val="FF0000"/>
          <w:spacing w:val="-2"/>
          <w:sz w:val="24"/>
        </w:rPr>
        <w:t xml:space="preserve"> </w:t>
      </w:r>
      <w:r w:rsidRPr="00AC06D1">
        <w:rPr>
          <w:rFonts w:ascii="Times New Roman" w:hAnsi="Times New Roman" w:cs="Times New Roman"/>
          <w:color w:val="FF0000"/>
          <w:sz w:val="24"/>
        </w:rPr>
        <w:t>до 7 лет;</w:t>
      </w:r>
    </w:p>
    <w:p w:rsidR="00AC06D1" w:rsidRDefault="00AC06D1" w:rsidP="00D74414">
      <w:pPr>
        <w:pBdr>
          <w:top w:val="none" w:sz="4" w:space="0" w:color="000000"/>
          <w:left w:val="none" w:sz="4" w:space="0" w:color="000000"/>
          <w:bottom w:val="none" w:sz="4" w:space="0" w:color="000000"/>
          <w:right w:val="none" w:sz="4" w:space="0" w:color="000000"/>
        </w:pBdr>
        <w:ind w:left="3210"/>
        <w:rPr>
          <w:rFonts w:ascii="Times New Roman" w:hAnsi="Times New Roman" w:cs="Times New Roman"/>
          <w:b/>
          <w:color w:val="FF0000"/>
          <w:sz w:val="24"/>
        </w:rPr>
      </w:pPr>
    </w:p>
    <w:p w:rsidR="00495650" w:rsidRPr="00AC06D1" w:rsidRDefault="00495650" w:rsidP="00D74414">
      <w:pPr>
        <w:pBdr>
          <w:top w:val="none" w:sz="4" w:space="0" w:color="000000"/>
          <w:left w:val="none" w:sz="4" w:space="0" w:color="000000"/>
          <w:bottom w:val="none" w:sz="4" w:space="0" w:color="000000"/>
          <w:right w:val="none" w:sz="4" w:space="0" w:color="000000"/>
        </w:pBdr>
        <w:ind w:left="3210"/>
        <w:rPr>
          <w:rFonts w:ascii="Times New Roman" w:hAnsi="Times New Roman" w:cs="Times New Roman"/>
          <w:color w:val="FF0000"/>
        </w:rPr>
      </w:pPr>
      <w:r w:rsidRPr="00AC06D1">
        <w:rPr>
          <w:rFonts w:ascii="Times New Roman" w:hAnsi="Times New Roman" w:cs="Times New Roman"/>
          <w:b/>
          <w:color w:val="FF0000"/>
          <w:sz w:val="24"/>
        </w:rPr>
        <w:t>Наглядно</w:t>
      </w:r>
      <w:r w:rsidRPr="00AC06D1">
        <w:rPr>
          <w:rFonts w:ascii="Times New Roman" w:hAnsi="Times New Roman" w:cs="Times New Roman"/>
          <w:b/>
          <w:color w:val="FF0000"/>
          <w:spacing w:val="-1"/>
          <w:sz w:val="24"/>
        </w:rPr>
        <w:t>-</w:t>
      </w:r>
      <w:r w:rsidRPr="00AC06D1">
        <w:rPr>
          <w:rFonts w:ascii="Times New Roman" w:hAnsi="Times New Roman" w:cs="Times New Roman"/>
          <w:b/>
          <w:color w:val="FF0000"/>
          <w:sz w:val="24"/>
        </w:rPr>
        <w:t>дидактические</w:t>
      </w:r>
      <w:r w:rsidRPr="00AC06D1">
        <w:rPr>
          <w:rFonts w:ascii="Times New Roman" w:hAnsi="Times New Roman" w:cs="Times New Roman"/>
          <w:b/>
          <w:color w:val="FF0000"/>
          <w:spacing w:val="-1"/>
          <w:sz w:val="24"/>
        </w:rPr>
        <w:t xml:space="preserve"> </w:t>
      </w:r>
      <w:r w:rsidRPr="00AC06D1">
        <w:rPr>
          <w:rFonts w:ascii="Times New Roman" w:hAnsi="Times New Roman" w:cs="Times New Roman"/>
          <w:b/>
          <w:color w:val="FF0000"/>
          <w:sz w:val="24"/>
        </w:rPr>
        <w:t>пособия</w:t>
      </w:r>
    </w:p>
    <w:p w:rsidR="00495650" w:rsidRPr="00AC06D1" w:rsidRDefault="00495650"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u w:val="single"/>
        </w:rPr>
        <w:t>Альбомы</w:t>
      </w:r>
      <w:r w:rsidRPr="00AC06D1">
        <w:rPr>
          <w:rFonts w:ascii="Times New Roman" w:hAnsi="Times New Roman" w:cs="Times New Roman"/>
          <w:color w:val="FF0000"/>
          <w:spacing w:val="-1"/>
          <w:sz w:val="24"/>
          <w:u w:val="single"/>
        </w:rPr>
        <w:t xml:space="preserve"> </w:t>
      </w:r>
      <w:r w:rsidRPr="00AC06D1">
        <w:rPr>
          <w:rFonts w:ascii="Times New Roman" w:hAnsi="Times New Roman" w:cs="Times New Roman"/>
          <w:color w:val="FF0000"/>
          <w:sz w:val="24"/>
          <w:u w:val="single"/>
        </w:rPr>
        <w:t>для творчества:</w:t>
      </w:r>
    </w:p>
    <w:p w:rsidR="00495650" w:rsidRPr="00AC06D1" w:rsidRDefault="00495650"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4"/>
          <w:szCs w:val="24"/>
        </w:rPr>
      </w:pPr>
      <w:r w:rsidRPr="00AC06D1">
        <w:rPr>
          <w:rFonts w:ascii="Times New Roman" w:hAnsi="Times New Roman" w:cs="Times New Roman"/>
          <w:color w:val="FF0000"/>
          <w:sz w:val="24"/>
        </w:rPr>
        <w:t>«Городецкая</w:t>
      </w:r>
      <w:r w:rsidRPr="00AC06D1">
        <w:rPr>
          <w:rFonts w:ascii="Times New Roman" w:hAnsi="Times New Roman" w:cs="Times New Roman"/>
          <w:color w:val="FF0000"/>
          <w:spacing w:val="18"/>
          <w:sz w:val="24"/>
        </w:rPr>
        <w:t xml:space="preserve"> </w:t>
      </w:r>
      <w:r w:rsidRPr="00AC06D1">
        <w:rPr>
          <w:rFonts w:ascii="Times New Roman" w:hAnsi="Times New Roman" w:cs="Times New Roman"/>
          <w:color w:val="FF0000"/>
          <w:sz w:val="24"/>
        </w:rPr>
        <w:t>роспись»,</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pacing w:val="-1"/>
          <w:sz w:val="24"/>
        </w:rPr>
        <w:t>«Дымковская</w:t>
      </w:r>
      <w:r w:rsidRPr="00AC06D1">
        <w:rPr>
          <w:rFonts w:ascii="Times New Roman" w:hAnsi="Times New Roman" w:cs="Times New Roman"/>
          <w:color w:val="FF0000"/>
          <w:spacing w:val="17"/>
          <w:sz w:val="24"/>
        </w:rPr>
        <w:t xml:space="preserve"> </w:t>
      </w:r>
      <w:r w:rsidRPr="00AC06D1">
        <w:rPr>
          <w:rFonts w:ascii="Times New Roman" w:hAnsi="Times New Roman" w:cs="Times New Roman"/>
          <w:color w:val="FF0000"/>
          <w:sz w:val="24"/>
        </w:rPr>
        <w:t>игрушка»,</w:t>
      </w:r>
      <w:r w:rsidRPr="00AC06D1">
        <w:rPr>
          <w:rFonts w:ascii="Times New Roman" w:hAnsi="Times New Roman" w:cs="Times New Roman"/>
          <w:color w:val="FF0000"/>
          <w:spacing w:val="24"/>
          <w:sz w:val="24"/>
        </w:rPr>
        <w:t xml:space="preserve"> </w:t>
      </w:r>
      <w:r w:rsidRPr="00AC06D1">
        <w:rPr>
          <w:rFonts w:ascii="Times New Roman" w:hAnsi="Times New Roman" w:cs="Times New Roman"/>
          <w:color w:val="FF0000"/>
          <w:sz w:val="24"/>
        </w:rPr>
        <w:t>«Жостовский</w:t>
      </w:r>
      <w:r w:rsidRPr="00AC06D1">
        <w:rPr>
          <w:rFonts w:ascii="Times New Roman" w:hAnsi="Times New Roman" w:cs="Times New Roman"/>
          <w:color w:val="FF0000"/>
          <w:spacing w:val="18"/>
          <w:sz w:val="24"/>
        </w:rPr>
        <w:t xml:space="preserve"> </w:t>
      </w:r>
      <w:r w:rsidRPr="00AC06D1">
        <w:rPr>
          <w:rFonts w:ascii="Times New Roman" w:hAnsi="Times New Roman" w:cs="Times New Roman"/>
          <w:color w:val="FF0000"/>
          <w:sz w:val="24"/>
        </w:rPr>
        <w:t>букет»,</w:t>
      </w:r>
      <w:r w:rsidRPr="00AC06D1">
        <w:rPr>
          <w:rFonts w:ascii="Times New Roman" w:hAnsi="Times New Roman" w:cs="Times New Roman"/>
          <w:color w:val="FF0000"/>
          <w:spacing w:val="22"/>
          <w:sz w:val="24"/>
        </w:rPr>
        <w:t xml:space="preserve"> </w:t>
      </w:r>
      <w:r w:rsidRPr="00AC06D1">
        <w:rPr>
          <w:rFonts w:ascii="Times New Roman" w:hAnsi="Times New Roman" w:cs="Times New Roman"/>
          <w:color w:val="FF0000"/>
          <w:spacing w:val="-1"/>
          <w:sz w:val="24"/>
        </w:rPr>
        <w:t>«Каргопольская</w:t>
      </w:r>
      <w:r w:rsidRPr="00AC06D1">
        <w:rPr>
          <w:rFonts w:ascii="Times New Roman" w:hAnsi="Times New Roman" w:cs="Times New Roman"/>
          <w:color w:val="FF0000"/>
          <w:spacing w:val="17"/>
          <w:sz w:val="24"/>
        </w:rPr>
        <w:t xml:space="preserve"> </w:t>
      </w:r>
      <w:r w:rsidRPr="00AC06D1">
        <w:rPr>
          <w:rFonts w:ascii="Times New Roman" w:hAnsi="Times New Roman" w:cs="Times New Roman"/>
          <w:color w:val="FF0000"/>
          <w:sz w:val="24"/>
        </w:rPr>
        <w:t>игрушка», «Мастерская</w:t>
      </w:r>
      <w:r w:rsidRPr="00AC06D1">
        <w:rPr>
          <w:rFonts w:ascii="Times New Roman" w:hAnsi="Times New Roman" w:cs="Times New Roman"/>
          <w:color w:val="FF0000"/>
          <w:spacing w:val="96"/>
          <w:sz w:val="24"/>
        </w:rPr>
        <w:t xml:space="preserve"> </w:t>
      </w:r>
      <w:r w:rsidRPr="00AC06D1">
        <w:rPr>
          <w:rFonts w:ascii="Times New Roman" w:hAnsi="Times New Roman" w:cs="Times New Roman"/>
          <w:color w:val="FF0000"/>
          <w:sz w:val="24"/>
        </w:rPr>
        <w:t>гжели»,</w:t>
      </w:r>
      <w:r w:rsidRPr="00AC06D1">
        <w:rPr>
          <w:rFonts w:ascii="Times New Roman" w:hAnsi="Times New Roman" w:cs="Times New Roman"/>
          <w:color w:val="FF0000"/>
          <w:spacing w:val="98"/>
          <w:sz w:val="24"/>
        </w:rPr>
        <w:t xml:space="preserve"> </w:t>
      </w:r>
      <w:r w:rsidRPr="00AC06D1">
        <w:rPr>
          <w:rFonts w:ascii="Times New Roman" w:hAnsi="Times New Roman" w:cs="Times New Roman"/>
          <w:color w:val="FF0000"/>
          <w:sz w:val="24"/>
        </w:rPr>
        <w:t>«Мезенская</w:t>
      </w:r>
      <w:r w:rsidRPr="00AC06D1">
        <w:rPr>
          <w:rFonts w:ascii="Times New Roman" w:hAnsi="Times New Roman" w:cs="Times New Roman"/>
          <w:color w:val="FF0000"/>
          <w:spacing w:val="96"/>
          <w:sz w:val="24"/>
        </w:rPr>
        <w:t xml:space="preserve"> </w:t>
      </w:r>
      <w:r w:rsidRPr="00AC06D1">
        <w:rPr>
          <w:rFonts w:ascii="Times New Roman" w:hAnsi="Times New Roman" w:cs="Times New Roman"/>
          <w:color w:val="FF0000"/>
          <w:sz w:val="24"/>
        </w:rPr>
        <w:t>роспись»,</w:t>
      </w:r>
      <w:r w:rsidRPr="00AC06D1">
        <w:rPr>
          <w:rFonts w:ascii="Times New Roman" w:hAnsi="Times New Roman" w:cs="Times New Roman"/>
          <w:color w:val="FF0000"/>
          <w:spacing w:val="103"/>
          <w:sz w:val="24"/>
        </w:rPr>
        <w:t xml:space="preserve"> </w:t>
      </w:r>
      <w:r w:rsidRPr="00AC06D1">
        <w:rPr>
          <w:rFonts w:ascii="Times New Roman" w:hAnsi="Times New Roman" w:cs="Times New Roman"/>
          <w:color w:val="FF0000"/>
          <w:sz w:val="24"/>
        </w:rPr>
        <w:t>«Полхов</w:t>
      </w:r>
      <w:r w:rsidRPr="00AC06D1">
        <w:rPr>
          <w:rFonts w:ascii="Times New Roman" w:hAnsi="Times New Roman" w:cs="Times New Roman"/>
          <w:color w:val="FF0000"/>
          <w:spacing w:val="-1"/>
          <w:sz w:val="24"/>
        </w:rPr>
        <w:t>-</w:t>
      </w:r>
      <w:r w:rsidRPr="00AC06D1">
        <w:rPr>
          <w:rFonts w:ascii="Times New Roman" w:hAnsi="Times New Roman" w:cs="Times New Roman"/>
          <w:color w:val="FF0000"/>
          <w:sz w:val="24"/>
        </w:rPr>
        <w:t>Майдан»,</w:t>
      </w:r>
      <w:r w:rsidRPr="00AC06D1">
        <w:rPr>
          <w:rFonts w:ascii="Times New Roman" w:hAnsi="Times New Roman" w:cs="Times New Roman"/>
          <w:color w:val="FF0000"/>
          <w:spacing w:val="101"/>
          <w:sz w:val="24"/>
        </w:rPr>
        <w:t xml:space="preserve"> </w:t>
      </w:r>
      <w:r w:rsidRPr="00AC06D1">
        <w:rPr>
          <w:rFonts w:ascii="Times New Roman" w:hAnsi="Times New Roman" w:cs="Times New Roman"/>
          <w:color w:val="FF0000"/>
          <w:sz w:val="24"/>
        </w:rPr>
        <w:t>«Сказочная</w:t>
      </w:r>
      <w:r w:rsidRPr="00AC06D1">
        <w:rPr>
          <w:rFonts w:ascii="Times New Roman" w:hAnsi="Times New Roman" w:cs="Times New Roman"/>
          <w:color w:val="FF0000"/>
          <w:spacing w:val="96"/>
          <w:sz w:val="24"/>
        </w:rPr>
        <w:t xml:space="preserve"> </w:t>
      </w:r>
      <w:r w:rsidRPr="00AC06D1">
        <w:rPr>
          <w:rFonts w:ascii="Times New Roman" w:hAnsi="Times New Roman" w:cs="Times New Roman"/>
          <w:color w:val="FF0000"/>
          <w:spacing w:val="-1"/>
          <w:sz w:val="24"/>
        </w:rPr>
        <w:t>гжель»,</w:t>
      </w:r>
      <w:r w:rsidRPr="00AC06D1">
        <w:rPr>
          <w:rFonts w:ascii="Times New Roman" w:hAnsi="Times New Roman" w:cs="Times New Roman"/>
          <w:color w:val="FF0000"/>
          <w:spacing w:val="101"/>
          <w:sz w:val="24"/>
        </w:rPr>
        <w:t xml:space="preserve"> </w:t>
      </w:r>
      <w:r w:rsidRPr="00AC06D1">
        <w:rPr>
          <w:rFonts w:ascii="Times New Roman" w:hAnsi="Times New Roman" w:cs="Times New Roman"/>
          <w:color w:val="FF0000"/>
          <w:sz w:val="24"/>
        </w:rPr>
        <w:t>«Узоры</w:t>
      </w:r>
      <w:r w:rsidRPr="00AC06D1">
        <w:rPr>
          <w:rFonts w:ascii="Times New Roman" w:hAnsi="Times New Roman" w:cs="Times New Roman"/>
          <w:color w:val="FF0000"/>
        </w:rPr>
        <w:t xml:space="preserve"> </w:t>
      </w:r>
      <w:r w:rsidRPr="00AC06D1">
        <w:rPr>
          <w:rFonts w:ascii="Times New Roman" w:hAnsi="Times New Roman" w:cs="Times New Roman"/>
          <w:color w:val="FF0000"/>
          <w:sz w:val="24"/>
        </w:rPr>
        <w:t>Северной</w:t>
      </w:r>
      <w:r w:rsidRPr="00AC06D1">
        <w:rPr>
          <w:rFonts w:ascii="Times New Roman" w:hAnsi="Times New Roman" w:cs="Times New Roman"/>
          <w:color w:val="FF0000"/>
          <w:spacing w:val="121"/>
          <w:sz w:val="24"/>
        </w:rPr>
        <w:t xml:space="preserve"> </w:t>
      </w:r>
      <w:r w:rsidRPr="00AC06D1">
        <w:rPr>
          <w:rFonts w:ascii="Times New Roman" w:hAnsi="Times New Roman" w:cs="Times New Roman"/>
          <w:color w:val="FF0000"/>
          <w:spacing w:val="-1"/>
          <w:sz w:val="24"/>
        </w:rPr>
        <w:t>Двины»,</w:t>
      </w:r>
      <w:r w:rsidRPr="00AC06D1">
        <w:rPr>
          <w:rFonts w:ascii="Times New Roman" w:hAnsi="Times New Roman" w:cs="Times New Roman"/>
          <w:color w:val="FF0000"/>
          <w:spacing w:val="125"/>
          <w:sz w:val="24"/>
        </w:rPr>
        <w:t xml:space="preserve"> </w:t>
      </w:r>
      <w:r w:rsidRPr="00AC06D1">
        <w:rPr>
          <w:rFonts w:ascii="Times New Roman" w:hAnsi="Times New Roman" w:cs="Times New Roman"/>
          <w:color w:val="FF0000"/>
          <w:sz w:val="24"/>
        </w:rPr>
        <w:t>«Филимоновская</w:t>
      </w:r>
      <w:r w:rsidRPr="00AC06D1">
        <w:rPr>
          <w:rFonts w:ascii="Times New Roman" w:hAnsi="Times New Roman" w:cs="Times New Roman"/>
          <w:color w:val="FF0000"/>
          <w:spacing w:val="120"/>
          <w:sz w:val="24"/>
        </w:rPr>
        <w:t xml:space="preserve"> </w:t>
      </w:r>
      <w:r w:rsidRPr="00AC06D1">
        <w:rPr>
          <w:rFonts w:ascii="Times New Roman" w:hAnsi="Times New Roman" w:cs="Times New Roman"/>
          <w:color w:val="FF0000"/>
          <w:spacing w:val="-1"/>
          <w:sz w:val="24"/>
        </w:rPr>
        <w:t>игрушка»,</w:t>
      </w:r>
      <w:r w:rsidRPr="00AC06D1">
        <w:rPr>
          <w:rFonts w:ascii="Times New Roman" w:hAnsi="Times New Roman" w:cs="Times New Roman"/>
          <w:color w:val="FF0000"/>
          <w:spacing w:val="125"/>
          <w:sz w:val="24"/>
        </w:rPr>
        <w:t xml:space="preserve"> </w:t>
      </w:r>
      <w:r w:rsidRPr="00AC06D1">
        <w:rPr>
          <w:rFonts w:ascii="Times New Roman" w:hAnsi="Times New Roman" w:cs="Times New Roman"/>
          <w:color w:val="FF0000"/>
          <w:sz w:val="24"/>
        </w:rPr>
        <w:t>«Хохломская</w:t>
      </w:r>
      <w:r w:rsidRPr="00AC06D1">
        <w:rPr>
          <w:rFonts w:ascii="Times New Roman" w:hAnsi="Times New Roman" w:cs="Times New Roman"/>
          <w:color w:val="FF0000"/>
          <w:spacing w:val="120"/>
          <w:sz w:val="24"/>
        </w:rPr>
        <w:t xml:space="preserve"> </w:t>
      </w:r>
      <w:r w:rsidRPr="00AC06D1">
        <w:rPr>
          <w:rFonts w:ascii="Times New Roman" w:hAnsi="Times New Roman" w:cs="Times New Roman"/>
          <w:color w:val="FF0000"/>
          <w:sz w:val="24"/>
        </w:rPr>
        <w:t>роспись»,</w:t>
      </w:r>
      <w:r w:rsidRPr="00AC06D1">
        <w:rPr>
          <w:rFonts w:ascii="Times New Roman" w:hAnsi="Times New Roman" w:cs="Times New Roman"/>
          <w:color w:val="FF0000"/>
          <w:spacing w:val="125"/>
          <w:sz w:val="24"/>
        </w:rPr>
        <w:t xml:space="preserve"> </w:t>
      </w:r>
      <w:r w:rsidRPr="00AC06D1">
        <w:rPr>
          <w:rFonts w:ascii="Times New Roman" w:hAnsi="Times New Roman" w:cs="Times New Roman"/>
          <w:color w:val="FF0000"/>
          <w:spacing w:val="-1"/>
          <w:sz w:val="24"/>
        </w:rPr>
        <w:t>«Лепим</w:t>
      </w:r>
      <w:r w:rsidRPr="00AC06D1">
        <w:rPr>
          <w:rFonts w:ascii="Times New Roman" w:hAnsi="Times New Roman" w:cs="Times New Roman"/>
          <w:color w:val="FF0000"/>
          <w:spacing w:val="120"/>
          <w:sz w:val="24"/>
        </w:rPr>
        <w:t xml:space="preserve"> </w:t>
      </w:r>
      <w:r w:rsidRPr="00AC06D1">
        <w:rPr>
          <w:rFonts w:ascii="Times New Roman" w:hAnsi="Times New Roman" w:cs="Times New Roman"/>
          <w:color w:val="FF0000"/>
          <w:sz w:val="24"/>
        </w:rPr>
        <w:t>народную</w:t>
      </w:r>
      <w:r w:rsidRPr="00AC06D1">
        <w:rPr>
          <w:rFonts w:ascii="Times New Roman" w:hAnsi="Times New Roman" w:cs="Times New Roman"/>
          <w:color w:val="FF0000"/>
        </w:rPr>
        <w:t xml:space="preserve"> </w:t>
      </w:r>
      <w:r w:rsidRPr="00AC06D1">
        <w:rPr>
          <w:rFonts w:ascii="Times New Roman" w:hAnsi="Times New Roman" w:cs="Times New Roman"/>
          <w:color w:val="FF0000"/>
          <w:spacing w:val="-1"/>
          <w:sz w:val="24"/>
        </w:rPr>
        <w:t>игрушку»,</w:t>
      </w:r>
      <w:r w:rsidRPr="00AC06D1">
        <w:rPr>
          <w:rFonts w:ascii="Times New Roman" w:hAnsi="Times New Roman" w:cs="Times New Roman"/>
          <w:color w:val="FF0000"/>
          <w:spacing w:val="7"/>
          <w:sz w:val="24"/>
        </w:rPr>
        <w:t xml:space="preserve"> </w:t>
      </w:r>
      <w:r w:rsidRPr="00AC06D1">
        <w:rPr>
          <w:rFonts w:ascii="Times New Roman" w:hAnsi="Times New Roman" w:cs="Times New Roman"/>
          <w:color w:val="FF0000"/>
          <w:sz w:val="24"/>
        </w:rPr>
        <w:t>«Лубочные</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z w:val="24"/>
        </w:rPr>
        <w:t>картинки».</w:t>
      </w:r>
    </w:p>
    <w:p w:rsidR="00495650" w:rsidRPr="00AC06D1" w:rsidRDefault="00495650"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2"/>
          <w:szCs w:val="22"/>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u w:val="single"/>
        </w:rPr>
        <w:t>Комплекты для творчества:</w:t>
      </w:r>
    </w:p>
    <w:p w:rsidR="00495650" w:rsidRPr="00AC06D1" w:rsidRDefault="00495650"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rPr>
      </w:pPr>
      <w:r w:rsidRPr="00AC06D1">
        <w:rPr>
          <w:rFonts w:ascii="Times New Roman" w:hAnsi="Times New Roman" w:cs="Times New Roman"/>
          <w:color w:val="FF0000"/>
          <w:sz w:val="24"/>
        </w:rPr>
        <w:t>«Городецкая роспись»,</w:t>
      </w:r>
      <w:r w:rsidRPr="00AC06D1">
        <w:rPr>
          <w:rFonts w:ascii="Times New Roman" w:hAnsi="Times New Roman" w:cs="Times New Roman"/>
          <w:color w:val="FF0000"/>
          <w:spacing w:val="5"/>
          <w:sz w:val="24"/>
        </w:rPr>
        <w:t xml:space="preserve"> </w:t>
      </w:r>
      <w:r w:rsidRPr="00AC06D1">
        <w:rPr>
          <w:rFonts w:ascii="Times New Roman" w:hAnsi="Times New Roman" w:cs="Times New Roman"/>
          <w:color w:val="FF0000"/>
          <w:sz w:val="24"/>
        </w:rPr>
        <w:t>«Дымковская игрушка»,</w:t>
      </w:r>
      <w:r w:rsidRPr="00AC06D1">
        <w:rPr>
          <w:rFonts w:ascii="Times New Roman" w:hAnsi="Times New Roman" w:cs="Times New Roman"/>
          <w:color w:val="FF0000"/>
          <w:spacing w:val="4"/>
          <w:sz w:val="24"/>
        </w:rPr>
        <w:t xml:space="preserve"> </w:t>
      </w:r>
      <w:r w:rsidRPr="00AC06D1">
        <w:rPr>
          <w:rFonts w:ascii="Times New Roman" w:hAnsi="Times New Roman" w:cs="Times New Roman"/>
          <w:color w:val="FF0000"/>
          <w:sz w:val="24"/>
        </w:rPr>
        <w:t>«Жостовский</w:t>
      </w:r>
      <w:r w:rsidRPr="00AC06D1">
        <w:rPr>
          <w:rFonts w:ascii="Times New Roman" w:hAnsi="Times New Roman" w:cs="Times New Roman"/>
          <w:color w:val="FF0000"/>
          <w:spacing w:val="1"/>
          <w:sz w:val="24"/>
        </w:rPr>
        <w:t xml:space="preserve"> </w:t>
      </w:r>
      <w:r w:rsidRPr="00AC06D1">
        <w:rPr>
          <w:rFonts w:ascii="Times New Roman" w:hAnsi="Times New Roman" w:cs="Times New Roman"/>
          <w:color w:val="FF0000"/>
          <w:spacing w:val="-1"/>
          <w:sz w:val="24"/>
        </w:rPr>
        <w:t>букет»,</w:t>
      </w:r>
      <w:r w:rsidRPr="00AC06D1">
        <w:rPr>
          <w:rFonts w:ascii="Times New Roman" w:hAnsi="Times New Roman" w:cs="Times New Roman"/>
          <w:color w:val="FF0000"/>
          <w:spacing w:val="5"/>
          <w:sz w:val="24"/>
        </w:rPr>
        <w:t xml:space="preserve"> </w:t>
      </w:r>
      <w:r w:rsidRPr="00AC06D1">
        <w:rPr>
          <w:rFonts w:ascii="Times New Roman" w:hAnsi="Times New Roman" w:cs="Times New Roman"/>
          <w:color w:val="FF0000"/>
          <w:sz w:val="24"/>
        </w:rPr>
        <w:t>«Сказочная гжель»,</w:t>
      </w:r>
      <w:r w:rsidRPr="00AC06D1">
        <w:rPr>
          <w:rFonts w:ascii="Times New Roman" w:hAnsi="Times New Roman" w:cs="Times New Roman"/>
          <w:color w:val="FF0000"/>
          <w:spacing w:val="7"/>
          <w:sz w:val="24"/>
        </w:rPr>
        <w:t xml:space="preserve"> </w:t>
      </w:r>
      <w:r w:rsidRPr="00AC06D1">
        <w:rPr>
          <w:rFonts w:ascii="Times New Roman" w:hAnsi="Times New Roman" w:cs="Times New Roman"/>
          <w:color w:val="FF0000"/>
          <w:sz w:val="24"/>
        </w:rPr>
        <w:t>«Узоры Северной</w:t>
      </w:r>
      <w:r w:rsidRPr="00AC06D1">
        <w:rPr>
          <w:rFonts w:ascii="Times New Roman" w:hAnsi="Times New Roman" w:cs="Times New Roman"/>
          <w:color w:val="FF0000"/>
          <w:spacing w:val="70"/>
          <w:sz w:val="24"/>
        </w:rPr>
        <w:t xml:space="preserve"> </w:t>
      </w:r>
      <w:r w:rsidRPr="00AC06D1">
        <w:rPr>
          <w:rFonts w:ascii="Times New Roman" w:hAnsi="Times New Roman" w:cs="Times New Roman"/>
          <w:color w:val="FF0000"/>
          <w:sz w:val="24"/>
        </w:rPr>
        <w:t>Двины»,</w:t>
      </w:r>
      <w:r w:rsidRPr="00AC06D1">
        <w:rPr>
          <w:rFonts w:ascii="Times New Roman" w:hAnsi="Times New Roman" w:cs="Times New Roman"/>
          <w:color w:val="FF0000"/>
          <w:spacing w:val="75"/>
          <w:sz w:val="24"/>
        </w:rPr>
        <w:t xml:space="preserve"> </w:t>
      </w:r>
      <w:r w:rsidRPr="00AC06D1">
        <w:rPr>
          <w:rFonts w:ascii="Times New Roman" w:hAnsi="Times New Roman" w:cs="Times New Roman"/>
          <w:color w:val="FF0000"/>
          <w:sz w:val="24"/>
        </w:rPr>
        <w:t>«Филимоновские</w:t>
      </w:r>
      <w:r w:rsidRPr="00AC06D1">
        <w:rPr>
          <w:rFonts w:ascii="Times New Roman" w:hAnsi="Times New Roman" w:cs="Times New Roman"/>
          <w:color w:val="FF0000"/>
          <w:spacing w:val="69"/>
          <w:sz w:val="24"/>
        </w:rPr>
        <w:t xml:space="preserve"> </w:t>
      </w:r>
      <w:r w:rsidRPr="00AC06D1">
        <w:rPr>
          <w:rFonts w:ascii="Times New Roman" w:hAnsi="Times New Roman" w:cs="Times New Roman"/>
          <w:color w:val="FF0000"/>
          <w:sz w:val="24"/>
        </w:rPr>
        <w:t>свистульки»,</w:t>
      </w:r>
      <w:r w:rsidRPr="00AC06D1">
        <w:rPr>
          <w:rFonts w:ascii="Times New Roman" w:hAnsi="Times New Roman" w:cs="Times New Roman"/>
          <w:color w:val="FF0000"/>
          <w:spacing w:val="74"/>
          <w:sz w:val="24"/>
        </w:rPr>
        <w:t xml:space="preserve"> </w:t>
      </w:r>
      <w:r w:rsidRPr="00AC06D1">
        <w:rPr>
          <w:rFonts w:ascii="Times New Roman" w:hAnsi="Times New Roman" w:cs="Times New Roman"/>
          <w:color w:val="FF0000"/>
          <w:sz w:val="24"/>
        </w:rPr>
        <w:t>«Хохломская</w:t>
      </w:r>
      <w:r w:rsidRPr="00AC06D1">
        <w:rPr>
          <w:rFonts w:ascii="Times New Roman" w:hAnsi="Times New Roman" w:cs="Times New Roman"/>
          <w:color w:val="FF0000"/>
          <w:spacing w:val="70"/>
          <w:sz w:val="24"/>
        </w:rPr>
        <w:t xml:space="preserve"> </w:t>
      </w:r>
      <w:r w:rsidRPr="00AC06D1">
        <w:rPr>
          <w:rFonts w:ascii="Times New Roman" w:hAnsi="Times New Roman" w:cs="Times New Roman"/>
          <w:color w:val="FF0000"/>
          <w:sz w:val="24"/>
        </w:rPr>
        <w:t>роспись»,</w:t>
      </w:r>
      <w:r w:rsidRPr="00AC06D1">
        <w:rPr>
          <w:rFonts w:ascii="Times New Roman" w:hAnsi="Times New Roman" w:cs="Times New Roman"/>
          <w:color w:val="FF0000"/>
          <w:spacing w:val="77"/>
          <w:sz w:val="24"/>
        </w:rPr>
        <w:t xml:space="preserve"> </w:t>
      </w:r>
      <w:r w:rsidRPr="00AC06D1">
        <w:rPr>
          <w:rFonts w:ascii="Times New Roman" w:hAnsi="Times New Roman" w:cs="Times New Roman"/>
          <w:color w:val="FF0000"/>
          <w:sz w:val="24"/>
        </w:rPr>
        <w:t>«Цветочные</w:t>
      </w:r>
      <w:r w:rsidRPr="00AC06D1">
        <w:rPr>
          <w:rFonts w:ascii="Times New Roman" w:hAnsi="Times New Roman" w:cs="Times New Roman"/>
          <w:color w:val="FF0000"/>
          <w:spacing w:val="73"/>
          <w:sz w:val="24"/>
        </w:rPr>
        <w:t xml:space="preserve"> </w:t>
      </w:r>
      <w:r w:rsidRPr="00AC06D1">
        <w:rPr>
          <w:rFonts w:ascii="Times New Roman" w:hAnsi="Times New Roman" w:cs="Times New Roman"/>
          <w:color w:val="FF0000"/>
          <w:sz w:val="24"/>
        </w:rPr>
        <w:t>узоры</w:t>
      </w:r>
      <w:r w:rsidRPr="00AC06D1">
        <w:rPr>
          <w:rFonts w:ascii="Times New Roman" w:hAnsi="Times New Roman" w:cs="Times New Roman"/>
          <w:color w:val="FF0000"/>
        </w:rPr>
        <w:t xml:space="preserve"> </w:t>
      </w:r>
      <w:r w:rsidRPr="00AC06D1">
        <w:rPr>
          <w:rFonts w:ascii="Times New Roman" w:hAnsi="Times New Roman" w:cs="Times New Roman"/>
          <w:color w:val="FF0000"/>
          <w:sz w:val="24"/>
        </w:rPr>
        <w:t>Полхов</w:t>
      </w:r>
      <w:r w:rsidRPr="00AC06D1">
        <w:rPr>
          <w:rFonts w:ascii="Times New Roman" w:hAnsi="Times New Roman" w:cs="Times New Roman"/>
          <w:color w:val="FF0000"/>
          <w:spacing w:val="-1"/>
          <w:sz w:val="24"/>
        </w:rPr>
        <w:t>-</w:t>
      </w:r>
      <w:r w:rsidRPr="00AC06D1">
        <w:rPr>
          <w:rFonts w:ascii="Times New Roman" w:hAnsi="Times New Roman" w:cs="Times New Roman"/>
          <w:color w:val="FF0000"/>
          <w:sz w:val="24"/>
        </w:rPr>
        <w:t xml:space="preserve">Майдана». </w:t>
      </w:r>
    </w:p>
    <w:p w:rsidR="00495650" w:rsidRPr="00AC06D1" w:rsidRDefault="00495650"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u w:val="single"/>
        </w:rPr>
        <w:t>Наглядные</w:t>
      </w:r>
      <w:r w:rsidRPr="00AC06D1">
        <w:rPr>
          <w:rFonts w:ascii="Times New Roman" w:hAnsi="Times New Roman" w:cs="Times New Roman"/>
          <w:color w:val="FF0000"/>
          <w:spacing w:val="-1"/>
          <w:sz w:val="24"/>
          <w:u w:val="single"/>
        </w:rPr>
        <w:t xml:space="preserve"> </w:t>
      </w:r>
      <w:r w:rsidRPr="00AC06D1">
        <w:rPr>
          <w:rFonts w:ascii="Times New Roman" w:hAnsi="Times New Roman" w:cs="Times New Roman"/>
          <w:color w:val="FF0000"/>
          <w:sz w:val="24"/>
          <w:u w:val="single"/>
        </w:rPr>
        <w:t>пособия:</w:t>
      </w:r>
    </w:p>
    <w:p w:rsidR="00495650" w:rsidRPr="00AC06D1" w:rsidRDefault="00495650" w:rsidP="00D74414">
      <w:pPr>
        <w:pBdr>
          <w:top w:val="none" w:sz="4" w:space="0" w:color="000000"/>
          <w:left w:val="none" w:sz="4" w:space="0" w:color="000000"/>
          <w:bottom w:val="none" w:sz="4" w:space="0" w:color="000000"/>
          <w:right w:val="none" w:sz="4" w:space="0" w:color="000000"/>
        </w:pBdr>
        <w:ind w:right="568"/>
        <w:rPr>
          <w:rFonts w:ascii="Times New Roman" w:hAnsi="Times New Roman" w:cs="Times New Roman"/>
          <w:color w:val="FF0000"/>
        </w:rPr>
      </w:pPr>
      <w:r w:rsidRPr="00AC06D1">
        <w:rPr>
          <w:rFonts w:ascii="Times New Roman" w:hAnsi="Times New Roman" w:cs="Times New Roman"/>
          <w:color w:val="FF0000"/>
          <w:sz w:val="24"/>
        </w:rPr>
        <w:lastRenderedPageBreak/>
        <w:t>«Городецкая</w:t>
      </w:r>
      <w:r w:rsidRPr="00AC06D1">
        <w:rPr>
          <w:rFonts w:ascii="Times New Roman" w:hAnsi="Times New Roman" w:cs="Times New Roman"/>
          <w:color w:val="FF0000"/>
          <w:spacing w:val="41"/>
          <w:sz w:val="24"/>
        </w:rPr>
        <w:t xml:space="preserve"> </w:t>
      </w:r>
      <w:r w:rsidRPr="00AC06D1">
        <w:rPr>
          <w:rFonts w:ascii="Times New Roman" w:hAnsi="Times New Roman" w:cs="Times New Roman"/>
          <w:color w:val="FF0000"/>
          <w:sz w:val="24"/>
        </w:rPr>
        <w:t>роспись»,</w:t>
      </w:r>
      <w:r w:rsidRPr="00AC06D1">
        <w:rPr>
          <w:rFonts w:ascii="Times New Roman" w:hAnsi="Times New Roman" w:cs="Times New Roman"/>
          <w:color w:val="FF0000"/>
          <w:spacing w:val="48"/>
          <w:sz w:val="24"/>
        </w:rPr>
        <w:t xml:space="preserve"> </w:t>
      </w:r>
      <w:r w:rsidRPr="00AC06D1">
        <w:rPr>
          <w:rFonts w:ascii="Times New Roman" w:hAnsi="Times New Roman" w:cs="Times New Roman"/>
          <w:color w:val="FF0000"/>
          <w:spacing w:val="-1"/>
          <w:sz w:val="24"/>
        </w:rPr>
        <w:t>«Дымковская</w:t>
      </w:r>
      <w:r w:rsidRPr="00AC06D1">
        <w:rPr>
          <w:rFonts w:ascii="Times New Roman" w:hAnsi="Times New Roman" w:cs="Times New Roman"/>
          <w:color w:val="FF0000"/>
          <w:spacing w:val="43"/>
          <w:sz w:val="24"/>
        </w:rPr>
        <w:t xml:space="preserve"> </w:t>
      </w:r>
      <w:r w:rsidRPr="00AC06D1">
        <w:rPr>
          <w:rFonts w:ascii="Times New Roman" w:hAnsi="Times New Roman" w:cs="Times New Roman"/>
          <w:color w:val="FF0000"/>
          <w:sz w:val="24"/>
        </w:rPr>
        <w:t>игрушка»,</w:t>
      </w:r>
      <w:r w:rsidRPr="00AC06D1">
        <w:rPr>
          <w:rFonts w:ascii="Times New Roman" w:hAnsi="Times New Roman" w:cs="Times New Roman"/>
          <w:color w:val="FF0000"/>
          <w:spacing w:val="48"/>
          <w:sz w:val="24"/>
        </w:rPr>
        <w:t xml:space="preserve"> </w:t>
      </w:r>
      <w:r w:rsidRPr="00AC06D1">
        <w:rPr>
          <w:rFonts w:ascii="Times New Roman" w:hAnsi="Times New Roman" w:cs="Times New Roman"/>
          <w:color w:val="FF0000"/>
          <w:spacing w:val="-1"/>
          <w:sz w:val="24"/>
        </w:rPr>
        <w:t>«Золотая</w:t>
      </w:r>
      <w:r w:rsidRPr="00AC06D1">
        <w:rPr>
          <w:rFonts w:ascii="Times New Roman" w:hAnsi="Times New Roman" w:cs="Times New Roman"/>
          <w:color w:val="FF0000"/>
          <w:spacing w:val="41"/>
          <w:sz w:val="24"/>
        </w:rPr>
        <w:t xml:space="preserve"> </w:t>
      </w:r>
      <w:r w:rsidRPr="00AC06D1">
        <w:rPr>
          <w:rFonts w:ascii="Times New Roman" w:hAnsi="Times New Roman" w:cs="Times New Roman"/>
          <w:color w:val="FF0000"/>
          <w:sz w:val="24"/>
        </w:rPr>
        <w:t>хохлома»,</w:t>
      </w:r>
      <w:r w:rsidRPr="00AC06D1">
        <w:rPr>
          <w:rFonts w:ascii="Times New Roman" w:hAnsi="Times New Roman" w:cs="Times New Roman"/>
          <w:color w:val="FF0000"/>
          <w:spacing w:val="47"/>
          <w:sz w:val="24"/>
        </w:rPr>
        <w:t xml:space="preserve"> </w:t>
      </w:r>
      <w:r w:rsidRPr="00AC06D1">
        <w:rPr>
          <w:rFonts w:ascii="Times New Roman" w:hAnsi="Times New Roman" w:cs="Times New Roman"/>
          <w:color w:val="FF0000"/>
          <w:spacing w:val="-1"/>
          <w:sz w:val="24"/>
        </w:rPr>
        <w:t>«Каргопольская</w:t>
      </w:r>
      <w:r w:rsidRPr="00AC06D1">
        <w:rPr>
          <w:rFonts w:ascii="Times New Roman" w:hAnsi="Times New Roman" w:cs="Times New Roman"/>
          <w:color w:val="FF0000"/>
          <w:spacing w:val="41"/>
          <w:sz w:val="24"/>
        </w:rPr>
        <w:t xml:space="preserve"> </w:t>
      </w:r>
      <w:r w:rsidRPr="00AC06D1">
        <w:rPr>
          <w:rFonts w:ascii="Times New Roman" w:hAnsi="Times New Roman" w:cs="Times New Roman"/>
          <w:color w:val="FF0000"/>
          <w:sz w:val="24"/>
        </w:rPr>
        <w:t>игрушка», «Полхов</w:t>
      </w:r>
      <w:r w:rsidRPr="00AC06D1">
        <w:rPr>
          <w:rFonts w:ascii="Times New Roman" w:hAnsi="Times New Roman" w:cs="Times New Roman"/>
          <w:color w:val="FF0000"/>
          <w:spacing w:val="-1"/>
          <w:sz w:val="24"/>
        </w:rPr>
        <w:t>-</w:t>
      </w:r>
      <w:r w:rsidRPr="00AC06D1">
        <w:rPr>
          <w:rFonts w:ascii="Times New Roman" w:hAnsi="Times New Roman" w:cs="Times New Roman"/>
          <w:color w:val="FF0000"/>
          <w:sz w:val="24"/>
        </w:rPr>
        <w:t>Майдан»,</w:t>
      </w:r>
      <w:r w:rsidRPr="00AC06D1">
        <w:rPr>
          <w:rFonts w:ascii="Times New Roman" w:hAnsi="Times New Roman" w:cs="Times New Roman"/>
          <w:color w:val="FF0000"/>
          <w:spacing w:val="5"/>
          <w:sz w:val="24"/>
        </w:rPr>
        <w:t xml:space="preserve"> </w:t>
      </w:r>
      <w:r w:rsidRPr="00AC06D1">
        <w:rPr>
          <w:rFonts w:ascii="Times New Roman" w:hAnsi="Times New Roman" w:cs="Times New Roman"/>
          <w:color w:val="FF0000"/>
          <w:sz w:val="24"/>
        </w:rPr>
        <w:t>«Сказочная гжель»,</w:t>
      </w:r>
      <w:r w:rsidRPr="00AC06D1">
        <w:rPr>
          <w:rFonts w:ascii="Times New Roman" w:hAnsi="Times New Roman" w:cs="Times New Roman"/>
          <w:color w:val="FF0000"/>
          <w:spacing w:val="5"/>
          <w:sz w:val="24"/>
        </w:rPr>
        <w:t xml:space="preserve"> </w:t>
      </w:r>
      <w:r w:rsidRPr="00AC06D1">
        <w:rPr>
          <w:rFonts w:ascii="Times New Roman" w:hAnsi="Times New Roman" w:cs="Times New Roman"/>
          <w:color w:val="FF0000"/>
          <w:sz w:val="24"/>
        </w:rPr>
        <w:t xml:space="preserve">«Филимоновская </w:t>
      </w:r>
      <w:r w:rsidRPr="00AC06D1">
        <w:rPr>
          <w:rFonts w:ascii="Times New Roman" w:hAnsi="Times New Roman" w:cs="Times New Roman"/>
          <w:color w:val="FF0000"/>
          <w:spacing w:val="-1"/>
          <w:sz w:val="24"/>
        </w:rPr>
        <w:t>игрушка».</w:t>
      </w:r>
    </w:p>
    <w:p w:rsidR="00495650" w:rsidRPr="00AC06D1" w:rsidRDefault="00495650" w:rsidP="00D74414">
      <w:pPr>
        <w:pBdr>
          <w:top w:val="none" w:sz="4" w:space="0" w:color="000000"/>
          <w:left w:val="none" w:sz="4" w:space="0" w:color="000000"/>
          <w:bottom w:val="none" w:sz="4" w:space="0" w:color="000000"/>
          <w:right w:val="none" w:sz="4" w:space="0" w:color="000000"/>
        </w:pBdr>
        <w:ind w:left="360"/>
        <w:rPr>
          <w:rFonts w:ascii="Times New Roman" w:hAnsi="Times New Roman" w:cs="Times New Roman"/>
          <w:color w:val="FF0000"/>
        </w:rPr>
      </w:pPr>
      <w:r w:rsidRPr="00AC06D1">
        <w:rPr>
          <w:rFonts w:ascii="Times New Roman" w:eastAsia="Wingdings" w:hAnsi="Times New Roman" w:cs="Times New Roman"/>
          <w:color w:val="FF0000"/>
          <w:sz w:val="24"/>
        </w:rPr>
        <w:t></w:t>
      </w:r>
      <w:r w:rsidRPr="00AC06D1">
        <w:rPr>
          <w:rFonts w:ascii="Times New Roman" w:hAnsi="Times New Roman" w:cs="Times New Roman"/>
          <w:color w:val="FF0000"/>
          <w:spacing w:val="111"/>
          <w:sz w:val="24"/>
        </w:rPr>
        <w:t xml:space="preserve"> </w:t>
      </w:r>
      <w:r w:rsidRPr="00AC06D1">
        <w:rPr>
          <w:rFonts w:ascii="Times New Roman" w:hAnsi="Times New Roman" w:cs="Times New Roman"/>
          <w:color w:val="FF0000"/>
          <w:sz w:val="24"/>
          <w:u w:val="single"/>
        </w:rPr>
        <w:t>Плакаты:</w:t>
      </w:r>
    </w:p>
    <w:p w:rsidR="00495650" w:rsidRPr="00AC06D1" w:rsidRDefault="00495650"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rPr>
      </w:pPr>
      <w:r w:rsidRPr="00AC06D1">
        <w:rPr>
          <w:rFonts w:ascii="Times New Roman" w:hAnsi="Times New Roman" w:cs="Times New Roman"/>
          <w:color w:val="FF0000"/>
          <w:sz w:val="24"/>
        </w:rPr>
        <w:t>«Гжель.</w:t>
      </w:r>
      <w:r w:rsidRPr="00AC06D1">
        <w:rPr>
          <w:rFonts w:ascii="Times New Roman" w:hAnsi="Times New Roman" w:cs="Times New Roman"/>
          <w:color w:val="FF0000"/>
          <w:spacing w:val="67"/>
          <w:sz w:val="24"/>
        </w:rPr>
        <w:t xml:space="preserve"> </w:t>
      </w:r>
      <w:r w:rsidRPr="00AC06D1">
        <w:rPr>
          <w:rFonts w:ascii="Times New Roman" w:hAnsi="Times New Roman" w:cs="Times New Roman"/>
          <w:color w:val="FF0000"/>
          <w:sz w:val="24"/>
        </w:rPr>
        <w:t>Примеры</w:t>
      </w:r>
      <w:r w:rsidRPr="00AC06D1">
        <w:rPr>
          <w:rFonts w:ascii="Times New Roman" w:hAnsi="Times New Roman" w:cs="Times New Roman"/>
          <w:color w:val="FF0000"/>
          <w:spacing w:val="69"/>
          <w:sz w:val="24"/>
        </w:rPr>
        <w:t xml:space="preserve"> </w:t>
      </w:r>
      <w:r w:rsidRPr="00AC06D1">
        <w:rPr>
          <w:rFonts w:ascii="Times New Roman" w:hAnsi="Times New Roman" w:cs="Times New Roman"/>
          <w:color w:val="FF0000"/>
          <w:sz w:val="24"/>
        </w:rPr>
        <w:t>узоров</w:t>
      </w:r>
      <w:r w:rsidRPr="00AC06D1">
        <w:rPr>
          <w:rFonts w:ascii="Times New Roman" w:hAnsi="Times New Roman" w:cs="Times New Roman"/>
          <w:color w:val="FF0000"/>
          <w:spacing w:val="64"/>
          <w:sz w:val="24"/>
        </w:rPr>
        <w:t xml:space="preserve"> </w:t>
      </w:r>
      <w:r w:rsidRPr="00AC06D1">
        <w:rPr>
          <w:rFonts w:ascii="Times New Roman" w:hAnsi="Times New Roman" w:cs="Times New Roman"/>
          <w:color w:val="FF0000"/>
          <w:sz w:val="24"/>
        </w:rPr>
        <w:t>и</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орнаментов»,</w:t>
      </w:r>
      <w:r w:rsidRPr="00AC06D1">
        <w:rPr>
          <w:rFonts w:ascii="Times New Roman" w:hAnsi="Times New Roman" w:cs="Times New Roman"/>
          <w:color w:val="FF0000"/>
          <w:spacing w:val="72"/>
          <w:sz w:val="24"/>
        </w:rPr>
        <w:t xml:space="preserve"> </w:t>
      </w:r>
      <w:r w:rsidRPr="00AC06D1">
        <w:rPr>
          <w:rFonts w:ascii="Times New Roman" w:hAnsi="Times New Roman" w:cs="Times New Roman"/>
          <w:color w:val="FF0000"/>
          <w:sz w:val="24"/>
        </w:rPr>
        <w:t>«Гжель.</w:t>
      </w:r>
      <w:r w:rsidRPr="00AC06D1">
        <w:rPr>
          <w:rFonts w:ascii="Times New Roman" w:hAnsi="Times New Roman" w:cs="Times New Roman"/>
          <w:color w:val="FF0000"/>
          <w:spacing w:val="65"/>
          <w:sz w:val="24"/>
        </w:rPr>
        <w:t xml:space="preserve"> </w:t>
      </w:r>
      <w:r w:rsidRPr="00AC06D1">
        <w:rPr>
          <w:rFonts w:ascii="Times New Roman" w:hAnsi="Times New Roman" w:cs="Times New Roman"/>
          <w:color w:val="FF0000"/>
          <w:sz w:val="24"/>
        </w:rPr>
        <w:t>Работы</w:t>
      </w:r>
      <w:r w:rsidRPr="00AC06D1">
        <w:rPr>
          <w:rFonts w:ascii="Times New Roman" w:hAnsi="Times New Roman" w:cs="Times New Roman"/>
          <w:color w:val="FF0000"/>
          <w:spacing w:val="64"/>
          <w:sz w:val="24"/>
        </w:rPr>
        <w:t xml:space="preserve"> </w:t>
      </w:r>
      <w:r w:rsidRPr="00AC06D1">
        <w:rPr>
          <w:rFonts w:ascii="Times New Roman" w:hAnsi="Times New Roman" w:cs="Times New Roman"/>
          <w:color w:val="FF0000"/>
          <w:sz w:val="24"/>
        </w:rPr>
        <w:t>современных</w:t>
      </w:r>
      <w:r w:rsidRPr="00AC06D1">
        <w:rPr>
          <w:rFonts w:ascii="Times New Roman" w:hAnsi="Times New Roman" w:cs="Times New Roman"/>
          <w:color w:val="FF0000"/>
          <w:spacing w:val="66"/>
          <w:sz w:val="24"/>
        </w:rPr>
        <w:t xml:space="preserve"> </w:t>
      </w:r>
      <w:r w:rsidRPr="00AC06D1">
        <w:rPr>
          <w:rFonts w:ascii="Times New Roman" w:hAnsi="Times New Roman" w:cs="Times New Roman"/>
          <w:color w:val="FF0000"/>
          <w:spacing w:val="-1"/>
          <w:sz w:val="24"/>
        </w:rPr>
        <w:t>мастеров»,</w:t>
      </w:r>
      <w:r w:rsidRPr="00AC06D1">
        <w:rPr>
          <w:rFonts w:ascii="Times New Roman" w:hAnsi="Times New Roman" w:cs="Times New Roman"/>
          <w:color w:val="FF0000"/>
          <w:spacing w:val="72"/>
          <w:sz w:val="24"/>
        </w:rPr>
        <w:t xml:space="preserve"> </w:t>
      </w:r>
      <w:r w:rsidRPr="00AC06D1">
        <w:rPr>
          <w:rFonts w:ascii="Times New Roman" w:hAnsi="Times New Roman" w:cs="Times New Roman"/>
          <w:color w:val="FF0000"/>
          <w:spacing w:val="1"/>
          <w:sz w:val="24"/>
        </w:rPr>
        <w:t>«Полхов</w:t>
      </w:r>
      <w:r w:rsidRPr="00AC06D1">
        <w:rPr>
          <w:rFonts w:ascii="Times New Roman" w:hAnsi="Times New Roman" w:cs="Times New Roman"/>
          <w:color w:val="FF0000"/>
          <w:sz w:val="24"/>
        </w:rPr>
        <w:t>-Майдан.</w:t>
      </w:r>
      <w:r w:rsidRPr="00AC06D1">
        <w:rPr>
          <w:rFonts w:ascii="Times New Roman" w:hAnsi="Times New Roman" w:cs="Times New Roman"/>
          <w:color w:val="FF0000"/>
          <w:spacing w:val="69"/>
          <w:sz w:val="24"/>
        </w:rPr>
        <w:t xml:space="preserve"> </w:t>
      </w:r>
      <w:r w:rsidRPr="00AC06D1">
        <w:rPr>
          <w:rFonts w:ascii="Times New Roman" w:hAnsi="Times New Roman" w:cs="Times New Roman"/>
          <w:color w:val="FF0000"/>
          <w:sz w:val="24"/>
        </w:rPr>
        <w:t>Примеры</w:t>
      </w:r>
      <w:r w:rsidRPr="00AC06D1">
        <w:rPr>
          <w:rFonts w:ascii="Times New Roman" w:hAnsi="Times New Roman" w:cs="Times New Roman"/>
          <w:color w:val="FF0000"/>
          <w:spacing w:val="74"/>
          <w:sz w:val="24"/>
        </w:rPr>
        <w:t xml:space="preserve"> </w:t>
      </w:r>
      <w:r w:rsidRPr="00AC06D1">
        <w:rPr>
          <w:rFonts w:ascii="Times New Roman" w:hAnsi="Times New Roman" w:cs="Times New Roman"/>
          <w:color w:val="FF0000"/>
          <w:spacing w:val="-1"/>
          <w:sz w:val="24"/>
        </w:rPr>
        <w:t>узоров</w:t>
      </w:r>
      <w:r w:rsidRPr="00AC06D1">
        <w:rPr>
          <w:rFonts w:ascii="Times New Roman" w:hAnsi="Times New Roman" w:cs="Times New Roman"/>
          <w:color w:val="FF0000"/>
          <w:spacing w:val="70"/>
          <w:sz w:val="24"/>
        </w:rPr>
        <w:t xml:space="preserve"> </w:t>
      </w:r>
      <w:r w:rsidRPr="00AC06D1">
        <w:rPr>
          <w:rFonts w:ascii="Times New Roman" w:hAnsi="Times New Roman" w:cs="Times New Roman"/>
          <w:color w:val="FF0000"/>
          <w:sz w:val="24"/>
        </w:rPr>
        <w:t>и</w:t>
      </w:r>
      <w:r w:rsidRPr="00AC06D1">
        <w:rPr>
          <w:rFonts w:ascii="Times New Roman" w:hAnsi="Times New Roman" w:cs="Times New Roman"/>
          <w:color w:val="FF0000"/>
          <w:spacing w:val="70"/>
          <w:sz w:val="24"/>
        </w:rPr>
        <w:t xml:space="preserve"> </w:t>
      </w:r>
      <w:r w:rsidRPr="00AC06D1">
        <w:rPr>
          <w:rFonts w:ascii="Times New Roman" w:hAnsi="Times New Roman" w:cs="Times New Roman"/>
          <w:color w:val="FF0000"/>
          <w:sz w:val="24"/>
        </w:rPr>
        <w:t>орнаментов»,</w:t>
      </w:r>
      <w:r w:rsidRPr="00AC06D1">
        <w:rPr>
          <w:rFonts w:ascii="Times New Roman" w:hAnsi="Times New Roman" w:cs="Times New Roman"/>
          <w:color w:val="FF0000"/>
          <w:spacing w:val="77"/>
          <w:sz w:val="24"/>
        </w:rPr>
        <w:t xml:space="preserve"> </w:t>
      </w:r>
      <w:r w:rsidRPr="00AC06D1">
        <w:rPr>
          <w:rFonts w:ascii="Times New Roman" w:hAnsi="Times New Roman" w:cs="Times New Roman"/>
          <w:color w:val="FF0000"/>
          <w:sz w:val="24"/>
        </w:rPr>
        <w:t>«Полхов</w:t>
      </w:r>
      <w:r w:rsidRPr="00AC06D1">
        <w:rPr>
          <w:rFonts w:ascii="Times New Roman" w:hAnsi="Times New Roman" w:cs="Times New Roman"/>
          <w:color w:val="FF0000"/>
          <w:spacing w:val="-1"/>
          <w:sz w:val="24"/>
        </w:rPr>
        <w:t>-</w:t>
      </w:r>
      <w:r w:rsidRPr="00AC06D1">
        <w:rPr>
          <w:rFonts w:ascii="Times New Roman" w:hAnsi="Times New Roman" w:cs="Times New Roman"/>
          <w:color w:val="FF0000"/>
          <w:sz w:val="24"/>
        </w:rPr>
        <w:t>Майдан.</w:t>
      </w:r>
      <w:r w:rsidRPr="00AC06D1">
        <w:rPr>
          <w:rFonts w:ascii="Times New Roman" w:hAnsi="Times New Roman" w:cs="Times New Roman"/>
          <w:color w:val="FF0000"/>
          <w:spacing w:val="69"/>
          <w:sz w:val="24"/>
        </w:rPr>
        <w:t xml:space="preserve"> </w:t>
      </w:r>
      <w:r w:rsidRPr="00AC06D1">
        <w:rPr>
          <w:rFonts w:ascii="Times New Roman" w:hAnsi="Times New Roman" w:cs="Times New Roman"/>
          <w:color w:val="FF0000"/>
          <w:sz w:val="24"/>
        </w:rPr>
        <w:t>Работы</w:t>
      </w:r>
      <w:r w:rsidRPr="00AC06D1">
        <w:rPr>
          <w:rFonts w:ascii="Times New Roman" w:hAnsi="Times New Roman" w:cs="Times New Roman"/>
          <w:color w:val="FF0000"/>
          <w:spacing w:val="69"/>
          <w:sz w:val="24"/>
        </w:rPr>
        <w:t xml:space="preserve"> </w:t>
      </w:r>
      <w:r w:rsidRPr="00AC06D1">
        <w:rPr>
          <w:rFonts w:ascii="Times New Roman" w:hAnsi="Times New Roman" w:cs="Times New Roman"/>
          <w:color w:val="FF0000"/>
          <w:sz w:val="24"/>
        </w:rPr>
        <w:t>современных</w:t>
      </w:r>
      <w:r w:rsidRPr="00AC06D1">
        <w:rPr>
          <w:rFonts w:ascii="Times New Roman" w:hAnsi="Times New Roman" w:cs="Times New Roman"/>
          <w:color w:val="FF0000"/>
          <w:spacing w:val="71"/>
          <w:sz w:val="24"/>
        </w:rPr>
        <w:t xml:space="preserve"> </w:t>
      </w:r>
      <w:r w:rsidRPr="00AC06D1">
        <w:rPr>
          <w:rFonts w:ascii="Times New Roman" w:hAnsi="Times New Roman" w:cs="Times New Roman"/>
          <w:color w:val="FF0000"/>
          <w:sz w:val="24"/>
        </w:rPr>
        <w:t>мастеров»,</w:t>
      </w:r>
      <w:r w:rsidRPr="00AC06D1">
        <w:rPr>
          <w:rFonts w:ascii="Times New Roman" w:hAnsi="Times New Roman" w:cs="Times New Roman"/>
          <w:color w:val="FF0000"/>
        </w:rPr>
        <w:t xml:space="preserve"> </w:t>
      </w:r>
      <w:r w:rsidRPr="00AC06D1">
        <w:rPr>
          <w:rFonts w:ascii="Times New Roman" w:hAnsi="Times New Roman" w:cs="Times New Roman"/>
          <w:color w:val="FF0000"/>
          <w:sz w:val="24"/>
        </w:rPr>
        <w:t>«Филимоновская</w:t>
      </w:r>
      <w:r w:rsidRPr="00AC06D1">
        <w:rPr>
          <w:rFonts w:ascii="Times New Roman" w:hAnsi="Times New Roman" w:cs="Times New Roman"/>
          <w:color w:val="FF0000"/>
          <w:spacing w:val="91"/>
          <w:sz w:val="24"/>
        </w:rPr>
        <w:t xml:space="preserve"> </w:t>
      </w:r>
      <w:r w:rsidRPr="00AC06D1">
        <w:rPr>
          <w:rFonts w:ascii="Times New Roman" w:hAnsi="Times New Roman" w:cs="Times New Roman"/>
          <w:color w:val="FF0000"/>
          <w:sz w:val="24"/>
        </w:rPr>
        <w:t>свистулька.</w:t>
      </w:r>
      <w:r w:rsidRPr="00AC06D1">
        <w:rPr>
          <w:rFonts w:ascii="Times New Roman" w:hAnsi="Times New Roman" w:cs="Times New Roman"/>
          <w:color w:val="FF0000"/>
          <w:spacing w:val="91"/>
          <w:sz w:val="24"/>
        </w:rPr>
        <w:t xml:space="preserve"> </w:t>
      </w:r>
      <w:r w:rsidRPr="00AC06D1">
        <w:rPr>
          <w:rFonts w:ascii="Times New Roman" w:hAnsi="Times New Roman" w:cs="Times New Roman"/>
          <w:color w:val="FF0000"/>
          <w:sz w:val="24"/>
        </w:rPr>
        <w:t>Примеры</w:t>
      </w:r>
      <w:r w:rsidRPr="00AC06D1">
        <w:rPr>
          <w:rFonts w:ascii="Times New Roman" w:hAnsi="Times New Roman" w:cs="Times New Roman"/>
          <w:color w:val="FF0000"/>
          <w:spacing w:val="96"/>
          <w:sz w:val="24"/>
        </w:rPr>
        <w:t xml:space="preserve"> </w:t>
      </w:r>
      <w:r w:rsidRPr="00AC06D1">
        <w:rPr>
          <w:rFonts w:ascii="Times New Roman" w:hAnsi="Times New Roman" w:cs="Times New Roman"/>
          <w:color w:val="FF0000"/>
          <w:spacing w:val="-1"/>
          <w:sz w:val="24"/>
        </w:rPr>
        <w:t>узоров</w:t>
      </w:r>
      <w:r w:rsidRPr="00AC06D1">
        <w:rPr>
          <w:rFonts w:ascii="Times New Roman" w:hAnsi="Times New Roman" w:cs="Times New Roman"/>
          <w:color w:val="FF0000"/>
          <w:spacing w:val="91"/>
          <w:sz w:val="24"/>
        </w:rPr>
        <w:t xml:space="preserve"> </w:t>
      </w:r>
      <w:r w:rsidRPr="00AC06D1">
        <w:rPr>
          <w:rFonts w:ascii="Times New Roman" w:hAnsi="Times New Roman" w:cs="Times New Roman"/>
          <w:color w:val="FF0000"/>
          <w:sz w:val="24"/>
        </w:rPr>
        <w:t>и</w:t>
      </w:r>
      <w:r w:rsidRPr="00AC06D1">
        <w:rPr>
          <w:rFonts w:ascii="Times New Roman" w:hAnsi="Times New Roman" w:cs="Times New Roman"/>
          <w:color w:val="FF0000"/>
          <w:spacing w:val="92"/>
          <w:sz w:val="24"/>
        </w:rPr>
        <w:t xml:space="preserve"> </w:t>
      </w:r>
      <w:r w:rsidRPr="00AC06D1">
        <w:rPr>
          <w:rFonts w:ascii="Times New Roman" w:hAnsi="Times New Roman" w:cs="Times New Roman"/>
          <w:color w:val="FF0000"/>
          <w:sz w:val="24"/>
        </w:rPr>
        <w:t>орнаментов»,</w:t>
      </w:r>
      <w:r w:rsidRPr="00AC06D1">
        <w:rPr>
          <w:rFonts w:ascii="Times New Roman" w:hAnsi="Times New Roman" w:cs="Times New Roman"/>
          <w:color w:val="FF0000"/>
          <w:spacing w:val="96"/>
          <w:sz w:val="24"/>
        </w:rPr>
        <w:t xml:space="preserve"> </w:t>
      </w:r>
      <w:r w:rsidRPr="00AC06D1">
        <w:rPr>
          <w:rFonts w:ascii="Times New Roman" w:hAnsi="Times New Roman" w:cs="Times New Roman"/>
          <w:color w:val="FF0000"/>
          <w:sz w:val="24"/>
        </w:rPr>
        <w:t>«Филимоновская</w:t>
      </w:r>
      <w:r w:rsidRPr="00AC06D1">
        <w:rPr>
          <w:rFonts w:ascii="Times New Roman" w:hAnsi="Times New Roman" w:cs="Times New Roman"/>
          <w:color w:val="FF0000"/>
          <w:spacing w:val="91"/>
          <w:sz w:val="24"/>
        </w:rPr>
        <w:t xml:space="preserve"> </w:t>
      </w:r>
      <w:r w:rsidRPr="00AC06D1">
        <w:rPr>
          <w:rFonts w:ascii="Times New Roman" w:hAnsi="Times New Roman" w:cs="Times New Roman"/>
          <w:color w:val="FF0000"/>
          <w:sz w:val="24"/>
        </w:rPr>
        <w:t>свистулька.</w:t>
      </w:r>
      <w:r w:rsidRPr="00AC06D1">
        <w:rPr>
          <w:rFonts w:ascii="Times New Roman" w:hAnsi="Times New Roman" w:cs="Times New Roman"/>
          <w:color w:val="FF0000"/>
        </w:rPr>
        <w:t xml:space="preserve"> </w:t>
      </w:r>
      <w:r w:rsidRPr="00AC06D1">
        <w:rPr>
          <w:rFonts w:ascii="Times New Roman" w:hAnsi="Times New Roman" w:cs="Times New Roman"/>
          <w:color w:val="FF0000"/>
          <w:sz w:val="24"/>
        </w:rPr>
        <w:t> </w:t>
      </w:r>
    </w:p>
    <w:p w:rsidR="00495650" w:rsidRPr="00AC06D1" w:rsidRDefault="00495650"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pacing w:val="-1"/>
          <w:sz w:val="24"/>
        </w:rPr>
      </w:pPr>
      <w:r w:rsidRPr="00AC06D1">
        <w:rPr>
          <w:rFonts w:ascii="Times New Roman" w:hAnsi="Times New Roman" w:cs="Times New Roman"/>
          <w:color w:val="FF0000"/>
          <w:sz w:val="24"/>
        </w:rPr>
        <w:t>Работы</w:t>
      </w:r>
      <w:r w:rsidRPr="00AC06D1">
        <w:rPr>
          <w:rFonts w:ascii="Times New Roman" w:hAnsi="Times New Roman" w:cs="Times New Roman"/>
          <w:color w:val="FF0000"/>
          <w:spacing w:val="28"/>
          <w:sz w:val="24"/>
        </w:rPr>
        <w:t xml:space="preserve"> </w:t>
      </w:r>
      <w:r w:rsidRPr="00AC06D1">
        <w:rPr>
          <w:rFonts w:ascii="Times New Roman" w:hAnsi="Times New Roman" w:cs="Times New Roman"/>
          <w:color w:val="FF0000"/>
          <w:sz w:val="24"/>
        </w:rPr>
        <w:t>современных</w:t>
      </w:r>
      <w:r w:rsidRPr="00AC06D1">
        <w:rPr>
          <w:rFonts w:ascii="Times New Roman" w:hAnsi="Times New Roman" w:cs="Times New Roman"/>
          <w:color w:val="FF0000"/>
          <w:spacing w:val="30"/>
          <w:sz w:val="24"/>
        </w:rPr>
        <w:t xml:space="preserve"> </w:t>
      </w:r>
      <w:r w:rsidRPr="00AC06D1">
        <w:rPr>
          <w:rFonts w:ascii="Times New Roman" w:hAnsi="Times New Roman" w:cs="Times New Roman"/>
          <w:color w:val="FF0000"/>
          <w:spacing w:val="-1"/>
          <w:sz w:val="24"/>
        </w:rPr>
        <w:t>мастеров»,</w:t>
      </w:r>
      <w:r w:rsidRPr="00AC06D1">
        <w:rPr>
          <w:rFonts w:ascii="Times New Roman" w:hAnsi="Times New Roman" w:cs="Times New Roman"/>
          <w:color w:val="FF0000"/>
          <w:spacing w:val="39"/>
          <w:sz w:val="24"/>
        </w:rPr>
        <w:t xml:space="preserve"> </w:t>
      </w:r>
      <w:r w:rsidRPr="00AC06D1">
        <w:rPr>
          <w:rFonts w:ascii="Times New Roman" w:hAnsi="Times New Roman" w:cs="Times New Roman"/>
          <w:color w:val="FF0000"/>
          <w:spacing w:val="-1"/>
          <w:sz w:val="24"/>
        </w:rPr>
        <w:t>«Хохлома.</w:t>
      </w:r>
      <w:r w:rsidRPr="00AC06D1">
        <w:rPr>
          <w:rFonts w:ascii="Times New Roman" w:hAnsi="Times New Roman" w:cs="Times New Roman"/>
          <w:color w:val="FF0000"/>
          <w:spacing w:val="29"/>
          <w:sz w:val="24"/>
        </w:rPr>
        <w:t xml:space="preserve"> </w:t>
      </w:r>
      <w:r w:rsidRPr="00AC06D1">
        <w:rPr>
          <w:rFonts w:ascii="Times New Roman" w:hAnsi="Times New Roman" w:cs="Times New Roman"/>
          <w:color w:val="FF0000"/>
          <w:sz w:val="24"/>
        </w:rPr>
        <w:t>Примеры</w:t>
      </w:r>
      <w:r w:rsidRPr="00AC06D1">
        <w:rPr>
          <w:rFonts w:ascii="Times New Roman" w:hAnsi="Times New Roman" w:cs="Times New Roman"/>
          <w:color w:val="FF0000"/>
          <w:spacing w:val="33"/>
          <w:sz w:val="24"/>
        </w:rPr>
        <w:t xml:space="preserve"> </w:t>
      </w:r>
      <w:r w:rsidRPr="00AC06D1">
        <w:rPr>
          <w:rFonts w:ascii="Times New Roman" w:hAnsi="Times New Roman" w:cs="Times New Roman"/>
          <w:color w:val="FF0000"/>
          <w:spacing w:val="-1"/>
          <w:sz w:val="24"/>
        </w:rPr>
        <w:t>узоров</w:t>
      </w:r>
      <w:r w:rsidRPr="00AC06D1">
        <w:rPr>
          <w:rFonts w:ascii="Times New Roman" w:hAnsi="Times New Roman" w:cs="Times New Roman"/>
          <w:color w:val="FF0000"/>
          <w:spacing w:val="29"/>
          <w:sz w:val="24"/>
        </w:rPr>
        <w:t xml:space="preserve"> </w:t>
      </w:r>
      <w:r w:rsidRPr="00AC06D1">
        <w:rPr>
          <w:rFonts w:ascii="Times New Roman" w:hAnsi="Times New Roman" w:cs="Times New Roman"/>
          <w:color w:val="FF0000"/>
          <w:sz w:val="24"/>
        </w:rPr>
        <w:t>и</w:t>
      </w:r>
      <w:r w:rsidRPr="00AC06D1">
        <w:rPr>
          <w:rFonts w:ascii="Times New Roman" w:hAnsi="Times New Roman" w:cs="Times New Roman"/>
          <w:color w:val="FF0000"/>
          <w:spacing w:val="29"/>
          <w:sz w:val="24"/>
        </w:rPr>
        <w:t xml:space="preserve"> </w:t>
      </w:r>
      <w:r w:rsidRPr="00AC06D1">
        <w:rPr>
          <w:rFonts w:ascii="Times New Roman" w:hAnsi="Times New Roman" w:cs="Times New Roman"/>
          <w:color w:val="FF0000"/>
          <w:sz w:val="24"/>
        </w:rPr>
        <w:t>орнаментов»,</w:t>
      </w:r>
      <w:r w:rsidRPr="00AC06D1">
        <w:rPr>
          <w:rFonts w:ascii="Times New Roman" w:hAnsi="Times New Roman" w:cs="Times New Roman"/>
          <w:color w:val="FF0000"/>
          <w:spacing w:val="36"/>
          <w:sz w:val="24"/>
        </w:rPr>
        <w:t xml:space="preserve"> </w:t>
      </w:r>
      <w:r w:rsidRPr="00AC06D1">
        <w:rPr>
          <w:rFonts w:ascii="Times New Roman" w:hAnsi="Times New Roman" w:cs="Times New Roman"/>
          <w:color w:val="FF0000"/>
          <w:spacing w:val="-1"/>
          <w:sz w:val="24"/>
        </w:rPr>
        <w:t>«Хохлома.</w:t>
      </w:r>
      <w:r w:rsidRPr="00AC06D1">
        <w:rPr>
          <w:rFonts w:ascii="Times New Roman" w:hAnsi="Times New Roman" w:cs="Times New Roman"/>
          <w:color w:val="FF0000"/>
          <w:spacing w:val="29"/>
          <w:sz w:val="24"/>
        </w:rPr>
        <w:t xml:space="preserve"> </w:t>
      </w:r>
      <w:r w:rsidRPr="00AC06D1">
        <w:rPr>
          <w:rFonts w:ascii="Times New Roman" w:hAnsi="Times New Roman" w:cs="Times New Roman"/>
          <w:color w:val="FF0000"/>
          <w:spacing w:val="1"/>
          <w:sz w:val="24"/>
        </w:rPr>
        <w:t xml:space="preserve">Работы </w:t>
      </w:r>
      <w:r w:rsidRPr="00AC06D1">
        <w:rPr>
          <w:rFonts w:ascii="Times New Roman" w:hAnsi="Times New Roman" w:cs="Times New Roman"/>
          <w:color w:val="FF0000"/>
          <w:sz w:val="24"/>
        </w:rPr>
        <w:t>современных</w:t>
      </w:r>
      <w:r w:rsidRPr="00AC06D1">
        <w:rPr>
          <w:rFonts w:ascii="Times New Roman" w:hAnsi="Times New Roman" w:cs="Times New Roman"/>
          <w:color w:val="FF0000"/>
          <w:spacing w:val="3"/>
          <w:sz w:val="24"/>
        </w:rPr>
        <w:t xml:space="preserve"> </w:t>
      </w:r>
      <w:r w:rsidRPr="00AC06D1">
        <w:rPr>
          <w:rFonts w:ascii="Times New Roman" w:hAnsi="Times New Roman" w:cs="Times New Roman"/>
          <w:color w:val="FF0000"/>
          <w:spacing w:val="-1"/>
          <w:sz w:val="24"/>
        </w:rPr>
        <w:t>мастеров».</w:t>
      </w:r>
    </w:p>
    <w:p w:rsidR="00EB51E8" w:rsidRPr="00AC06D1" w:rsidRDefault="00EB51E8" w:rsidP="00D74414">
      <w:pPr>
        <w:ind w:firstLine="708"/>
        <w:jc w:val="both"/>
        <w:rPr>
          <w:rFonts w:ascii="Times New Roman" w:eastAsia="Times New Roman" w:hAnsi="Times New Roman" w:cs="Times New Roman"/>
          <w:b/>
          <w:sz w:val="28"/>
          <w:szCs w:val="28"/>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AC06D1" w:rsidRDefault="00AC06D1" w:rsidP="00D74414">
      <w:pPr>
        <w:ind w:firstLine="708"/>
        <w:jc w:val="both"/>
        <w:rPr>
          <w:rFonts w:ascii="Times New Roman" w:eastAsia="Times New Roman" w:hAnsi="Times New Roman" w:cs="Times New Roman"/>
          <w:b/>
          <w:sz w:val="24"/>
          <w:szCs w:val="24"/>
        </w:rPr>
      </w:pPr>
    </w:p>
    <w:p w:rsidR="00DB549D" w:rsidRPr="00312B7C" w:rsidRDefault="00CC430B" w:rsidP="00D74414">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lastRenderedPageBreak/>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D74414">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D74414">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D74414">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D74414">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D74414">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D74414">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D74414">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D74414">
      <w:pPr>
        <w:ind w:left="3" w:firstLine="708"/>
        <w:jc w:val="both"/>
        <w:rPr>
          <w:rFonts w:ascii="Times New Roman" w:eastAsia="Times New Roman" w:hAnsi="Times New Roman"/>
          <w:b/>
          <w:sz w:val="28"/>
          <w:szCs w:val="28"/>
          <w:u w:val="single"/>
        </w:rPr>
      </w:pPr>
    </w:p>
    <w:p w:rsidR="00891614" w:rsidRPr="00EB51E8" w:rsidRDefault="00891614" w:rsidP="00D74414">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представления о ЗОЖ и гигиена.</w:t>
      </w:r>
    </w:p>
    <w:p w:rsidR="00A24183" w:rsidRDefault="00A24183" w:rsidP="00D74414">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D74414">
      <w:pPr>
        <w:ind w:left="3" w:firstLine="708"/>
        <w:jc w:val="both"/>
        <w:rPr>
          <w:rFonts w:ascii="Times New Roman" w:eastAsia="Times New Roman" w:hAnsi="Times New Roman"/>
          <w:sz w:val="24"/>
          <w:szCs w:val="24"/>
        </w:rPr>
      </w:pPr>
    </w:p>
    <w:p w:rsidR="00A24183" w:rsidRPr="00B84134" w:rsidRDefault="00EB51E8" w:rsidP="00D74414">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lastRenderedPageBreak/>
        <w:t>Физическая культура</w:t>
      </w:r>
      <w:r w:rsidR="009469B8" w:rsidRPr="00B84134">
        <w:rPr>
          <w:rFonts w:ascii="Times New Roman" w:eastAsia="Times New Roman" w:hAnsi="Times New Roman"/>
          <w:b/>
          <w:sz w:val="24"/>
          <w:szCs w:val="24"/>
        </w:rPr>
        <w:t>.</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D74414">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Default="009469B8" w:rsidP="00D74414">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D74414">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D74414">
      <w:pPr>
        <w:ind w:left="3" w:firstLine="708"/>
        <w:jc w:val="both"/>
        <w:rPr>
          <w:rFonts w:ascii="Times New Roman" w:eastAsia="Times New Roman" w:hAnsi="Times New Roman"/>
          <w:b/>
          <w:sz w:val="24"/>
          <w:szCs w:val="24"/>
        </w:rPr>
      </w:pPr>
    </w:p>
    <w:p w:rsidR="00EB51E8" w:rsidRPr="00B84134" w:rsidRDefault="005B0319" w:rsidP="00D74414">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D74414">
      <w:pPr>
        <w:ind w:left="3" w:firstLine="708"/>
        <w:jc w:val="both"/>
        <w:rPr>
          <w:rFonts w:ascii="Times New Roman" w:eastAsia="Times New Roman" w:hAnsi="Times New Roman" w:cs="Times New Roman"/>
          <w:b/>
          <w:sz w:val="24"/>
          <w:szCs w:val="24"/>
          <w:u w:val="single"/>
        </w:rPr>
      </w:pPr>
    </w:p>
    <w:p w:rsidR="00AA677E" w:rsidRPr="009469B8" w:rsidRDefault="00AA677E" w:rsidP="00D74414">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lastRenderedPageBreak/>
        <w:t>Основное содержание образовательной деятельности с детьми среднего дошкольного возраста.</w:t>
      </w:r>
    </w:p>
    <w:p w:rsidR="00AA677E" w:rsidRPr="009469B8" w:rsidRDefault="00AA677E" w:rsidP="00D74414">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D74414">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D74414">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D74414">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D74414">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D74414">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D74414">
      <w:pPr>
        <w:ind w:left="3" w:firstLine="708"/>
        <w:jc w:val="both"/>
        <w:rPr>
          <w:rFonts w:ascii="Times New Roman" w:eastAsia="Times New Roman" w:hAnsi="Times New Roman" w:cs="Times New Roman"/>
          <w:sz w:val="24"/>
          <w:szCs w:val="24"/>
        </w:rPr>
      </w:pPr>
    </w:p>
    <w:p w:rsidR="005B0319" w:rsidRPr="00B84134" w:rsidRDefault="005B0319" w:rsidP="00D74414">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D74414">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D74414">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D74414">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D74414">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D74414">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w:t>
      </w:r>
      <w:r w:rsidRPr="009469B8">
        <w:rPr>
          <w:rFonts w:ascii="Times New Roman" w:hAnsi="Times New Roman" w:cs="Times New Roman"/>
          <w:sz w:val="24"/>
          <w:szCs w:val="24"/>
        </w:rPr>
        <w:lastRenderedPageBreak/>
        <w:t xml:space="preserve">обозначенной линиями и др. Обучать метанию предметов на дальность в горизонтальную и вертикальную цель правой и левой рукой. </w:t>
      </w:r>
    </w:p>
    <w:p w:rsidR="009469B8" w:rsidRDefault="009469B8" w:rsidP="00D74414">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D74414">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D74414">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D74414">
      <w:pPr>
        <w:ind w:left="3" w:firstLine="708"/>
        <w:jc w:val="center"/>
        <w:rPr>
          <w:rFonts w:ascii="Times New Roman" w:eastAsia="Times New Roman" w:hAnsi="Times New Roman"/>
          <w:b/>
          <w:sz w:val="24"/>
          <w:szCs w:val="24"/>
        </w:rPr>
      </w:pPr>
    </w:p>
    <w:p w:rsidR="005B0319" w:rsidRPr="00B84134" w:rsidRDefault="005B0319" w:rsidP="00D74414">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D74414">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D74414">
      <w:pPr>
        <w:ind w:left="3" w:firstLine="708"/>
        <w:jc w:val="both"/>
        <w:rPr>
          <w:rFonts w:ascii="Times New Roman" w:eastAsia="Times New Roman" w:hAnsi="Times New Roman"/>
          <w:b/>
          <w:sz w:val="28"/>
          <w:szCs w:val="28"/>
          <w:u w:val="single"/>
        </w:rPr>
      </w:pPr>
    </w:p>
    <w:p w:rsidR="00AA677E" w:rsidRPr="00D46C35" w:rsidRDefault="00AA677E" w:rsidP="00D74414">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w:t>
      </w:r>
      <w:r w:rsidRPr="00D46C35">
        <w:rPr>
          <w:rFonts w:ascii="Times New Roman" w:eastAsia="Times New Roman" w:hAnsi="Times New Roman"/>
          <w:sz w:val="24"/>
          <w:szCs w:val="24"/>
        </w:rPr>
        <w:lastRenderedPageBreak/>
        <w:t>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D74414">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D74414">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D74414">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D74414">
      <w:pPr>
        <w:ind w:left="3" w:firstLine="708"/>
        <w:jc w:val="both"/>
        <w:rPr>
          <w:rFonts w:ascii="Times New Roman" w:eastAsia="Times New Roman" w:hAnsi="Times New Roman"/>
          <w:sz w:val="24"/>
          <w:szCs w:val="24"/>
        </w:rPr>
      </w:pPr>
    </w:p>
    <w:p w:rsidR="00AA677E" w:rsidRPr="00D46C35" w:rsidRDefault="00AA677E" w:rsidP="00D74414">
      <w:pPr>
        <w:ind w:right="-2"/>
        <w:jc w:val="center"/>
        <w:rPr>
          <w:rFonts w:ascii="Times New Roman" w:eastAsia="Times New Roman" w:hAnsi="Times New Roman"/>
          <w:b/>
          <w:sz w:val="24"/>
        </w:rPr>
      </w:pPr>
      <w:r w:rsidRPr="00D46C35">
        <w:rPr>
          <w:rFonts w:ascii="Times New Roman" w:eastAsia="Times New Roman" w:hAnsi="Times New Roman"/>
          <w:b/>
          <w:sz w:val="24"/>
        </w:rPr>
        <w:lastRenderedPageBreak/>
        <w:t>Старший дошкольный возраст (с 5 до 6 лет)</w:t>
      </w:r>
      <w:r w:rsidR="00F37AD1">
        <w:rPr>
          <w:rFonts w:ascii="Times New Roman" w:eastAsia="Times New Roman" w:hAnsi="Times New Roman"/>
          <w:b/>
          <w:sz w:val="24"/>
        </w:rPr>
        <w:t>.</w:t>
      </w:r>
    </w:p>
    <w:p w:rsidR="00AA677E" w:rsidRPr="00D46C35" w:rsidRDefault="00AA677E" w:rsidP="00D74414">
      <w:pPr>
        <w:rPr>
          <w:rFonts w:ascii="Times New Roman" w:eastAsia="Times New Roman" w:hAnsi="Times New Roman"/>
        </w:rPr>
      </w:pPr>
    </w:p>
    <w:p w:rsidR="00D72A59" w:rsidRPr="00B84134" w:rsidRDefault="00545B46" w:rsidP="00D74414">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D74414">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D74414">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w:t>
      </w:r>
      <w:r w:rsidRPr="00D72A59">
        <w:rPr>
          <w:rFonts w:ascii="Times New Roman" w:hAnsi="Times New Roman" w:cs="Times New Roman"/>
          <w:sz w:val="24"/>
          <w:szCs w:val="24"/>
        </w:rPr>
        <w:lastRenderedPageBreak/>
        <w:t xml:space="preserve">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D74414">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D74414">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D74414">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D74414">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D74414">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D74414">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D74414">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D74414">
      <w:pPr>
        <w:jc w:val="center"/>
        <w:rPr>
          <w:rFonts w:ascii="Times New Roman" w:eastAsia="Times New Roman" w:hAnsi="Times New Roman"/>
          <w:sz w:val="24"/>
          <w:szCs w:val="24"/>
        </w:rPr>
      </w:pPr>
    </w:p>
    <w:p w:rsidR="00545B46" w:rsidRPr="00B84134" w:rsidRDefault="00545B46" w:rsidP="00D74414">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D74414">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Pr="00D46C35" w:rsidRDefault="00AA677E" w:rsidP="00D74414">
      <w:pPr>
        <w:jc w:val="center"/>
        <w:rPr>
          <w:rFonts w:ascii="Times New Roman" w:eastAsia="Times New Roman" w:hAnsi="Times New Roman"/>
          <w:b/>
          <w:sz w:val="24"/>
          <w:szCs w:val="24"/>
        </w:rPr>
      </w:pPr>
      <w:r w:rsidRPr="00D46C35">
        <w:rPr>
          <w:rFonts w:ascii="Times New Roman" w:eastAsia="Times New Roman" w:hAnsi="Times New Roman"/>
          <w:b/>
          <w:sz w:val="24"/>
          <w:szCs w:val="24"/>
        </w:rPr>
        <w:lastRenderedPageBreak/>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D74414">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D74414">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w:t>
      </w:r>
      <w:r w:rsidRPr="00673D75">
        <w:rPr>
          <w:rFonts w:ascii="Times New Roman" w:hAnsi="Times New Roman" w:cs="Times New Roman"/>
          <w:sz w:val="24"/>
          <w:szCs w:val="24"/>
        </w:rPr>
        <w:lastRenderedPageBreak/>
        <w:t xml:space="preserve">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D74414">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D46C35" w:rsidRDefault="00673D75" w:rsidP="00D74414">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D74414">
      <w:pPr>
        <w:jc w:val="both"/>
        <w:rPr>
          <w:rFonts w:ascii="Times New Roman" w:eastAsia="Times New Roman" w:hAnsi="Times New Roman" w:cs="Times New Roman"/>
          <w:sz w:val="24"/>
          <w:szCs w:val="24"/>
        </w:rPr>
      </w:pPr>
    </w:p>
    <w:p w:rsidR="00D46C35" w:rsidRPr="00B84134" w:rsidRDefault="00D46C35" w:rsidP="00D74414">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D74414">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C195E" w:rsidRPr="004C195E" w:rsidRDefault="004C195E" w:rsidP="00D74414">
      <w:pPr>
        <w:pBdr>
          <w:top w:val="none" w:sz="4" w:space="0" w:color="000000"/>
          <w:left w:val="none" w:sz="4" w:space="0" w:color="000000"/>
          <w:bottom w:val="none" w:sz="4" w:space="0" w:color="000000"/>
          <w:right w:val="none" w:sz="4" w:space="0" w:color="000000"/>
        </w:pBdr>
        <w:ind w:firstLine="703"/>
        <w:jc w:val="both"/>
        <w:rPr>
          <w:rFonts w:ascii="Times New Roman" w:hAnsi="Times New Roman" w:cs="Times New Roman"/>
        </w:rPr>
      </w:pPr>
      <w:r w:rsidRPr="00AC06D1">
        <w:rPr>
          <w:rFonts w:ascii="Times New Roman" w:hAnsi="Times New Roman" w:cs="Times New Roman"/>
          <w:b/>
          <w:color w:val="000000"/>
          <w:sz w:val="24"/>
        </w:rPr>
        <w:lastRenderedPageBreak/>
        <w:t xml:space="preserve">Перечень методических </w:t>
      </w:r>
      <w:r w:rsidRPr="00AC06D1">
        <w:rPr>
          <w:rFonts w:ascii="Times New Roman" w:hAnsi="Times New Roman" w:cs="Times New Roman"/>
          <w:b/>
          <w:color w:val="000000"/>
          <w:spacing w:val="1"/>
          <w:sz w:val="24"/>
        </w:rPr>
        <w:t>пособий</w:t>
      </w:r>
      <w:r w:rsidRPr="00AC06D1">
        <w:rPr>
          <w:rFonts w:ascii="Times New Roman" w:hAnsi="Times New Roman" w:cs="Times New Roman"/>
          <w:b/>
          <w:color w:val="000000"/>
          <w:sz w:val="24"/>
        </w:rPr>
        <w:t>, необходимых для</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z w:val="24"/>
        </w:rPr>
        <w:t>реализации</w:t>
      </w:r>
      <w:r w:rsidRPr="00AC06D1">
        <w:rPr>
          <w:rFonts w:ascii="Times New Roman" w:hAnsi="Times New Roman" w:cs="Times New Roman"/>
          <w:b/>
          <w:color w:val="000000"/>
          <w:spacing w:val="-2"/>
          <w:sz w:val="24"/>
        </w:rPr>
        <w:t xml:space="preserve"> </w:t>
      </w:r>
      <w:r w:rsidRPr="00AC06D1">
        <w:rPr>
          <w:rFonts w:ascii="Times New Roman" w:hAnsi="Times New Roman" w:cs="Times New Roman"/>
          <w:b/>
          <w:color w:val="000000"/>
          <w:sz w:val="24"/>
        </w:rPr>
        <w:t>ОО</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pacing w:val="-1"/>
          <w:sz w:val="24"/>
        </w:rPr>
        <w:t>«ФР»</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z w:val="24"/>
        </w:rPr>
        <w:t>в воспитательно-образовательном</w:t>
      </w:r>
      <w:r w:rsidRPr="00AC06D1">
        <w:rPr>
          <w:rFonts w:ascii="Times New Roman" w:hAnsi="Times New Roman" w:cs="Times New Roman"/>
          <w:b/>
          <w:color w:val="000000"/>
          <w:spacing w:val="1"/>
          <w:sz w:val="24"/>
        </w:rPr>
        <w:t xml:space="preserve"> </w:t>
      </w:r>
      <w:r w:rsidRPr="00AC06D1">
        <w:rPr>
          <w:rFonts w:ascii="Times New Roman" w:hAnsi="Times New Roman" w:cs="Times New Roman"/>
          <w:b/>
          <w:color w:val="000000"/>
          <w:spacing w:val="-1"/>
          <w:sz w:val="24"/>
        </w:rPr>
        <w:t>процессе</w:t>
      </w:r>
    </w:p>
    <w:p w:rsidR="000E4B92" w:rsidRDefault="000E4B92" w:rsidP="00D74414">
      <w:pPr>
        <w:pStyle w:val="af5"/>
        <w:kinsoku w:val="0"/>
        <w:overflowPunct w:val="0"/>
        <w:ind w:right="-55"/>
        <w:jc w:val="both"/>
        <w:rPr>
          <w:b/>
          <w:bCs/>
          <w:color w:val="231F20"/>
        </w:rPr>
      </w:pP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Физическая культура</w:t>
      </w:r>
      <w:r w:rsidRPr="00AC06D1">
        <w:rPr>
          <w:rFonts w:ascii="Times New Roman" w:hAnsi="Times New Roman" w:cs="Times New Roman"/>
          <w:spacing w:val="-1"/>
          <w:sz w:val="24"/>
        </w:rPr>
        <w:t xml:space="preserve"> </w:t>
      </w:r>
      <w:r w:rsidRPr="00AC06D1">
        <w:rPr>
          <w:rFonts w:ascii="Times New Roman" w:hAnsi="Times New Roman" w:cs="Times New Roman"/>
          <w:sz w:val="24"/>
        </w:rPr>
        <w:t>в детском</w:t>
      </w:r>
      <w:r w:rsidRPr="00AC06D1">
        <w:rPr>
          <w:rFonts w:ascii="Times New Roman" w:hAnsi="Times New Roman" w:cs="Times New Roman"/>
          <w:spacing w:val="-1"/>
          <w:sz w:val="24"/>
        </w:rPr>
        <w:t xml:space="preserve"> </w:t>
      </w:r>
      <w:r w:rsidRPr="00AC06D1">
        <w:rPr>
          <w:rFonts w:ascii="Times New Roman" w:hAnsi="Times New Roman" w:cs="Times New Roman"/>
          <w:sz w:val="24"/>
        </w:rPr>
        <w:t>саду: младшая группа</w:t>
      </w:r>
      <w:r w:rsidRPr="00AC06D1">
        <w:rPr>
          <w:rFonts w:ascii="Times New Roman" w:hAnsi="Times New Roman" w:cs="Times New Roman"/>
          <w:spacing w:val="-1"/>
          <w:sz w:val="24"/>
        </w:rPr>
        <w:t xml:space="preserve"> </w:t>
      </w:r>
      <w:r w:rsidRPr="00AC06D1">
        <w:rPr>
          <w:rFonts w:ascii="Times New Roman" w:hAnsi="Times New Roman" w:cs="Times New Roman"/>
          <w:spacing w:val="2"/>
          <w:sz w:val="24"/>
        </w:rPr>
        <w:t>(3–4</w:t>
      </w:r>
      <w:r w:rsidRPr="00AC06D1">
        <w:rPr>
          <w:rFonts w:ascii="Times New Roman" w:hAnsi="Times New Roman" w:cs="Times New Roman"/>
          <w:spacing w:val="-2"/>
          <w:sz w:val="24"/>
        </w:rPr>
        <w:t xml:space="preserve"> </w:t>
      </w:r>
      <w:r w:rsidRPr="00AC06D1">
        <w:rPr>
          <w:rFonts w:ascii="Times New Roman" w:hAnsi="Times New Roman" w:cs="Times New Roman"/>
          <w:sz w:val="24"/>
        </w:rPr>
        <w:t>года).</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Физическая культура</w:t>
      </w:r>
      <w:r w:rsidRPr="00AC06D1">
        <w:rPr>
          <w:rFonts w:ascii="Times New Roman" w:hAnsi="Times New Roman" w:cs="Times New Roman"/>
          <w:spacing w:val="-1"/>
          <w:sz w:val="24"/>
        </w:rPr>
        <w:t xml:space="preserve"> </w:t>
      </w:r>
      <w:r w:rsidRPr="00AC06D1">
        <w:rPr>
          <w:rFonts w:ascii="Times New Roman" w:hAnsi="Times New Roman" w:cs="Times New Roman"/>
          <w:sz w:val="24"/>
        </w:rPr>
        <w:t>в детском</w:t>
      </w:r>
      <w:r w:rsidRPr="00AC06D1">
        <w:rPr>
          <w:rFonts w:ascii="Times New Roman" w:hAnsi="Times New Roman" w:cs="Times New Roman"/>
          <w:spacing w:val="-1"/>
          <w:sz w:val="24"/>
        </w:rPr>
        <w:t xml:space="preserve"> </w:t>
      </w:r>
      <w:r w:rsidRPr="00AC06D1">
        <w:rPr>
          <w:rFonts w:ascii="Times New Roman" w:hAnsi="Times New Roman" w:cs="Times New Roman"/>
          <w:sz w:val="24"/>
        </w:rPr>
        <w:t>саду: средняя группа</w:t>
      </w:r>
      <w:r w:rsidRPr="00AC06D1">
        <w:rPr>
          <w:rFonts w:ascii="Times New Roman" w:hAnsi="Times New Roman" w:cs="Times New Roman"/>
          <w:spacing w:val="-1"/>
          <w:sz w:val="24"/>
        </w:rPr>
        <w:t xml:space="preserve"> </w:t>
      </w:r>
      <w:r w:rsidRPr="00AC06D1">
        <w:rPr>
          <w:rFonts w:ascii="Times New Roman" w:hAnsi="Times New Roman" w:cs="Times New Roman"/>
          <w:spacing w:val="2"/>
          <w:sz w:val="24"/>
        </w:rPr>
        <w:t>(4–5</w:t>
      </w:r>
      <w:r w:rsidRPr="00AC06D1">
        <w:rPr>
          <w:rFonts w:ascii="Times New Roman" w:hAnsi="Times New Roman" w:cs="Times New Roman"/>
          <w:spacing w:val="-2"/>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Физическая культура</w:t>
      </w:r>
      <w:r w:rsidRPr="00AC06D1">
        <w:rPr>
          <w:rFonts w:ascii="Times New Roman" w:hAnsi="Times New Roman" w:cs="Times New Roman"/>
          <w:spacing w:val="-1"/>
          <w:sz w:val="24"/>
        </w:rPr>
        <w:t xml:space="preserve"> </w:t>
      </w:r>
      <w:r w:rsidRPr="00AC06D1">
        <w:rPr>
          <w:rFonts w:ascii="Times New Roman" w:hAnsi="Times New Roman" w:cs="Times New Roman"/>
          <w:sz w:val="24"/>
        </w:rPr>
        <w:t>в детском</w:t>
      </w:r>
      <w:r w:rsidRPr="00AC06D1">
        <w:rPr>
          <w:rFonts w:ascii="Times New Roman" w:hAnsi="Times New Roman" w:cs="Times New Roman"/>
          <w:spacing w:val="-1"/>
          <w:sz w:val="24"/>
        </w:rPr>
        <w:t xml:space="preserve"> </w:t>
      </w:r>
      <w:r w:rsidRPr="00AC06D1">
        <w:rPr>
          <w:rFonts w:ascii="Times New Roman" w:hAnsi="Times New Roman" w:cs="Times New Roman"/>
          <w:sz w:val="24"/>
        </w:rPr>
        <w:t>саду: старшая группа</w:t>
      </w:r>
      <w:r w:rsidRPr="00AC06D1">
        <w:rPr>
          <w:rFonts w:ascii="Times New Roman" w:hAnsi="Times New Roman" w:cs="Times New Roman"/>
          <w:spacing w:val="-1"/>
          <w:sz w:val="24"/>
        </w:rPr>
        <w:t xml:space="preserve"> </w:t>
      </w:r>
      <w:r w:rsidRPr="00AC06D1">
        <w:rPr>
          <w:rFonts w:ascii="Times New Roman" w:hAnsi="Times New Roman" w:cs="Times New Roman"/>
          <w:spacing w:val="2"/>
          <w:sz w:val="24"/>
        </w:rPr>
        <w:t>(5–6</w:t>
      </w:r>
      <w:r w:rsidRPr="00AC06D1">
        <w:rPr>
          <w:rFonts w:ascii="Times New Roman" w:hAnsi="Times New Roman" w:cs="Times New Roman"/>
          <w:spacing w:val="-2"/>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8"/>
          <w:sz w:val="24"/>
        </w:rPr>
        <w:t xml:space="preserve"> </w:t>
      </w:r>
      <w:r w:rsidRPr="00AC06D1">
        <w:rPr>
          <w:rFonts w:ascii="Times New Roman" w:hAnsi="Times New Roman" w:cs="Times New Roman"/>
          <w:sz w:val="24"/>
        </w:rPr>
        <w:t>Л.</w:t>
      </w:r>
      <w:r w:rsidRPr="00AC06D1">
        <w:rPr>
          <w:rFonts w:ascii="Times New Roman" w:hAnsi="Times New Roman" w:cs="Times New Roman"/>
          <w:spacing w:val="19"/>
          <w:sz w:val="24"/>
        </w:rPr>
        <w:t xml:space="preserve"> </w:t>
      </w:r>
      <w:r w:rsidRPr="00AC06D1">
        <w:rPr>
          <w:rFonts w:ascii="Times New Roman" w:hAnsi="Times New Roman" w:cs="Times New Roman"/>
          <w:spacing w:val="1"/>
          <w:sz w:val="24"/>
        </w:rPr>
        <w:t>И.</w:t>
      </w:r>
      <w:r w:rsidRPr="00AC06D1">
        <w:rPr>
          <w:rFonts w:ascii="Times New Roman" w:hAnsi="Times New Roman" w:cs="Times New Roman"/>
          <w:spacing w:val="18"/>
          <w:sz w:val="24"/>
        </w:rPr>
        <w:t xml:space="preserve"> </w:t>
      </w:r>
      <w:r w:rsidRPr="00AC06D1">
        <w:rPr>
          <w:rFonts w:ascii="Times New Roman" w:hAnsi="Times New Roman" w:cs="Times New Roman"/>
          <w:sz w:val="24"/>
        </w:rPr>
        <w:t>Физическая</w:t>
      </w:r>
      <w:r w:rsidRPr="00AC06D1">
        <w:rPr>
          <w:rFonts w:ascii="Times New Roman" w:hAnsi="Times New Roman" w:cs="Times New Roman"/>
          <w:spacing w:val="19"/>
          <w:sz w:val="24"/>
        </w:rPr>
        <w:t xml:space="preserve"> </w:t>
      </w:r>
      <w:r w:rsidRPr="00AC06D1">
        <w:rPr>
          <w:rFonts w:ascii="Times New Roman" w:hAnsi="Times New Roman" w:cs="Times New Roman"/>
          <w:sz w:val="24"/>
        </w:rPr>
        <w:t>культура</w:t>
      </w:r>
      <w:r w:rsidRPr="00AC06D1">
        <w:rPr>
          <w:rFonts w:ascii="Times New Roman" w:hAnsi="Times New Roman" w:cs="Times New Roman"/>
          <w:spacing w:val="18"/>
          <w:sz w:val="24"/>
        </w:rPr>
        <w:t xml:space="preserve"> </w:t>
      </w:r>
      <w:r w:rsidRPr="00AC06D1">
        <w:rPr>
          <w:rFonts w:ascii="Times New Roman" w:hAnsi="Times New Roman" w:cs="Times New Roman"/>
          <w:sz w:val="24"/>
        </w:rPr>
        <w:t>в</w:t>
      </w:r>
      <w:r w:rsidRPr="00AC06D1">
        <w:rPr>
          <w:rFonts w:ascii="Times New Roman" w:hAnsi="Times New Roman" w:cs="Times New Roman"/>
          <w:spacing w:val="18"/>
          <w:sz w:val="24"/>
        </w:rPr>
        <w:t xml:space="preserve"> </w:t>
      </w:r>
      <w:r w:rsidRPr="00AC06D1">
        <w:rPr>
          <w:rFonts w:ascii="Times New Roman" w:hAnsi="Times New Roman" w:cs="Times New Roman"/>
          <w:spacing w:val="1"/>
          <w:sz w:val="24"/>
        </w:rPr>
        <w:t>детском</w:t>
      </w:r>
      <w:r w:rsidRPr="00AC06D1">
        <w:rPr>
          <w:rFonts w:ascii="Times New Roman" w:hAnsi="Times New Roman" w:cs="Times New Roman"/>
          <w:spacing w:val="18"/>
          <w:sz w:val="24"/>
        </w:rPr>
        <w:t xml:space="preserve"> </w:t>
      </w:r>
      <w:r w:rsidRPr="00AC06D1">
        <w:rPr>
          <w:rFonts w:ascii="Times New Roman" w:hAnsi="Times New Roman" w:cs="Times New Roman"/>
          <w:spacing w:val="-1"/>
          <w:sz w:val="24"/>
        </w:rPr>
        <w:t>саду:</w:t>
      </w:r>
      <w:r w:rsidRPr="00AC06D1">
        <w:rPr>
          <w:rFonts w:ascii="Times New Roman" w:hAnsi="Times New Roman" w:cs="Times New Roman"/>
          <w:spacing w:val="21"/>
          <w:sz w:val="24"/>
        </w:rPr>
        <w:t xml:space="preserve"> </w:t>
      </w:r>
      <w:r w:rsidRPr="00AC06D1">
        <w:rPr>
          <w:rFonts w:ascii="Times New Roman" w:hAnsi="Times New Roman" w:cs="Times New Roman"/>
          <w:sz w:val="24"/>
        </w:rPr>
        <w:t>подготовительная</w:t>
      </w:r>
      <w:r w:rsidRPr="00AC06D1">
        <w:rPr>
          <w:rFonts w:ascii="Times New Roman" w:hAnsi="Times New Roman" w:cs="Times New Roman"/>
          <w:spacing w:val="19"/>
          <w:sz w:val="24"/>
        </w:rPr>
        <w:t xml:space="preserve"> </w:t>
      </w:r>
      <w:r w:rsidRPr="00AC06D1">
        <w:rPr>
          <w:rFonts w:ascii="Times New Roman" w:hAnsi="Times New Roman" w:cs="Times New Roman"/>
          <w:sz w:val="24"/>
        </w:rPr>
        <w:t>к</w:t>
      </w:r>
      <w:r w:rsidRPr="00AC06D1">
        <w:rPr>
          <w:rFonts w:ascii="Times New Roman" w:hAnsi="Times New Roman" w:cs="Times New Roman"/>
          <w:spacing w:val="20"/>
          <w:sz w:val="24"/>
        </w:rPr>
        <w:t xml:space="preserve"> </w:t>
      </w:r>
      <w:r w:rsidRPr="00AC06D1">
        <w:rPr>
          <w:rFonts w:ascii="Times New Roman" w:hAnsi="Times New Roman" w:cs="Times New Roman"/>
          <w:sz w:val="24"/>
        </w:rPr>
        <w:t>школе</w:t>
      </w:r>
      <w:r w:rsidRPr="00AC06D1">
        <w:rPr>
          <w:rFonts w:ascii="Times New Roman" w:hAnsi="Times New Roman" w:cs="Times New Roman"/>
          <w:spacing w:val="18"/>
          <w:sz w:val="24"/>
        </w:rPr>
        <w:t xml:space="preserve"> </w:t>
      </w:r>
      <w:r w:rsidRPr="00AC06D1">
        <w:rPr>
          <w:rFonts w:ascii="Times New Roman" w:hAnsi="Times New Roman" w:cs="Times New Roman"/>
          <w:spacing w:val="-1"/>
          <w:sz w:val="24"/>
        </w:rPr>
        <w:t xml:space="preserve">группа </w:t>
      </w:r>
      <w:r w:rsidRPr="00AC06D1">
        <w:rPr>
          <w:rFonts w:ascii="Times New Roman" w:hAnsi="Times New Roman" w:cs="Times New Roman"/>
          <w:sz w:val="24"/>
        </w:rPr>
        <w:t>(6–7 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Сборник</w:t>
      </w:r>
      <w:r w:rsidRPr="00AC06D1">
        <w:rPr>
          <w:rFonts w:ascii="Times New Roman" w:hAnsi="Times New Roman" w:cs="Times New Roman"/>
          <w:spacing w:val="1"/>
          <w:sz w:val="24"/>
        </w:rPr>
        <w:t xml:space="preserve"> </w:t>
      </w:r>
      <w:r w:rsidRPr="00AC06D1">
        <w:rPr>
          <w:rFonts w:ascii="Times New Roman" w:hAnsi="Times New Roman" w:cs="Times New Roman"/>
          <w:sz w:val="24"/>
        </w:rPr>
        <w:t>подвижных</w:t>
      </w:r>
      <w:r w:rsidRPr="00AC06D1">
        <w:rPr>
          <w:rFonts w:ascii="Times New Roman" w:hAnsi="Times New Roman" w:cs="Times New Roman"/>
          <w:spacing w:val="3"/>
          <w:sz w:val="24"/>
        </w:rPr>
        <w:t xml:space="preserve"> </w:t>
      </w:r>
      <w:r w:rsidRPr="00AC06D1">
        <w:rPr>
          <w:rFonts w:ascii="Times New Roman" w:hAnsi="Times New Roman" w:cs="Times New Roman"/>
          <w:spacing w:val="-1"/>
          <w:sz w:val="24"/>
        </w:rPr>
        <w:t>игр</w:t>
      </w:r>
      <w:r w:rsidRPr="00AC06D1">
        <w:rPr>
          <w:rFonts w:ascii="Times New Roman" w:hAnsi="Times New Roman" w:cs="Times New Roman"/>
          <w:spacing w:val="1"/>
          <w:sz w:val="24"/>
        </w:rPr>
        <w:t xml:space="preserve"> </w:t>
      </w:r>
      <w:r w:rsidRPr="00AC06D1">
        <w:rPr>
          <w:rFonts w:ascii="Times New Roman" w:hAnsi="Times New Roman" w:cs="Times New Roman"/>
          <w:sz w:val="24"/>
        </w:rPr>
        <w:t xml:space="preserve">/ </w:t>
      </w:r>
      <w:r w:rsidRPr="00AC06D1">
        <w:rPr>
          <w:rFonts w:ascii="Times New Roman" w:hAnsi="Times New Roman" w:cs="Times New Roman"/>
          <w:spacing w:val="1"/>
          <w:sz w:val="24"/>
        </w:rPr>
        <w:t>Автор</w:t>
      </w:r>
      <w:r w:rsidRPr="00AC06D1">
        <w:rPr>
          <w:rFonts w:ascii="Times New Roman" w:hAnsi="Times New Roman" w:cs="Times New Roman"/>
          <w:spacing w:val="-1"/>
          <w:sz w:val="24"/>
        </w:rPr>
        <w:t>-</w:t>
      </w:r>
      <w:r w:rsidRPr="00AC06D1">
        <w:rPr>
          <w:rFonts w:ascii="Times New Roman" w:hAnsi="Times New Roman" w:cs="Times New Roman"/>
          <w:sz w:val="24"/>
        </w:rPr>
        <w:t>сост. Э. Я. Степаненкова.</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Федорова</w:t>
      </w:r>
      <w:r w:rsidRPr="00AC06D1">
        <w:rPr>
          <w:rFonts w:ascii="Times New Roman" w:hAnsi="Times New Roman" w:cs="Times New Roman"/>
          <w:spacing w:val="-1"/>
          <w:sz w:val="24"/>
        </w:rPr>
        <w:t xml:space="preserve"> </w:t>
      </w:r>
      <w:r w:rsidRPr="00AC06D1">
        <w:rPr>
          <w:rFonts w:ascii="Times New Roman" w:hAnsi="Times New Roman" w:cs="Times New Roman"/>
          <w:sz w:val="24"/>
        </w:rPr>
        <w:t>С. Ю. Примерные</w:t>
      </w:r>
      <w:r w:rsidRPr="00AC06D1">
        <w:rPr>
          <w:rFonts w:ascii="Times New Roman" w:hAnsi="Times New Roman" w:cs="Times New Roman"/>
          <w:spacing w:val="-2"/>
          <w:sz w:val="24"/>
        </w:rPr>
        <w:t xml:space="preserve"> </w:t>
      </w:r>
      <w:r w:rsidRPr="00AC06D1">
        <w:rPr>
          <w:rFonts w:ascii="Times New Roman" w:hAnsi="Times New Roman" w:cs="Times New Roman"/>
          <w:sz w:val="24"/>
        </w:rPr>
        <w:t>планы физкультурных</w:t>
      </w:r>
      <w:r w:rsidRPr="00AC06D1">
        <w:rPr>
          <w:rFonts w:ascii="Times New Roman" w:hAnsi="Times New Roman" w:cs="Times New Roman"/>
          <w:spacing w:val="-1"/>
          <w:sz w:val="24"/>
        </w:rPr>
        <w:t xml:space="preserve"> </w:t>
      </w:r>
      <w:r w:rsidRPr="00AC06D1">
        <w:rPr>
          <w:rFonts w:ascii="Times New Roman" w:hAnsi="Times New Roman" w:cs="Times New Roman"/>
          <w:sz w:val="24"/>
        </w:rPr>
        <w:t>занятий</w:t>
      </w:r>
      <w:r w:rsidRPr="00AC06D1">
        <w:rPr>
          <w:rFonts w:ascii="Times New Roman" w:hAnsi="Times New Roman" w:cs="Times New Roman"/>
          <w:spacing w:val="1"/>
          <w:sz w:val="24"/>
        </w:rPr>
        <w:t xml:space="preserve"> </w:t>
      </w:r>
      <w:r w:rsidRPr="00AC06D1">
        <w:rPr>
          <w:rFonts w:ascii="Times New Roman" w:hAnsi="Times New Roman" w:cs="Times New Roman"/>
          <w:sz w:val="24"/>
        </w:rPr>
        <w:t>с</w:t>
      </w:r>
      <w:r w:rsidRPr="00AC06D1">
        <w:rPr>
          <w:rFonts w:ascii="Times New Roman" w:hAnsi="Times New Roman" w:cs="Times New Roman"/>
          <w:spacing w:val="-1"/>
          <w:sz w:val="24"/>
        </w:rPr>
        <w:t xml:space="preserve"> </w:t>
      </w:r>
      <w:r w:rsidRPr="00AC06D1">
        <w:rPr>
          <w:rFonts w:ascii="Times New Roman" w:hAnsi="Times New Roman" w:cs="Times New Roman"/>
          <w:sz w:val="24"/>
        </w:rPr>
        <w:t>детьми</w:t>
      </w:r>
      <w:r w:rsidRPr="00AC06D1">
        <w:rPr>
          <w:rFonts w:ascii="Times New Roman" w:hAnsi="Times New Roman" w:cs="Times New Roman"/>
          <w:spacing w:val="-1"/>
          <w:sz w:val="24"/>
        </w:rPr>
        <w:t xml:space="preserve"> </w:t>
      </w:r>
      <w:r w:rsidRPr="00AC06D1">
        <w:rPr>
          <w:rFonts w:ascii="Times New Roman" w:hAnsi="Times New Roman" w:cs="Times New Roman"/>
          <w:spacing w:val="3"/>
          <w:sz w:val="24"/>
        </w:rPr>
        <w:t>2–3</w:t>
      </w:r>
      <w:r w:rsidRPr="00AC06D1">
        <w:rPr>
          <w:rFonts w:ascii="Times New Roman" w:hAnsi="Times New Roman" w:cs="Times New Roman"/>
          <w:spacing w:val="-3"/>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Оздоровительная гимнастика:</w:t>
      </w:r>
      <w:r w:rsidRPr="00AC06D1">
        <w:rPr>
          <w:rFonts w:ascii="Times New Roman" w:hAnsi="Times New Roman" w:cs="Times New Roman"/>
          <w:spacing w:val="-2"/>
          <w:sz w:val="24"/>
        </w:rPr>
        <w:t xml:space="preserve"> </w:t>
      </w:r>
      <w:r w:rsidRPr="00AC06D1">
        <w:rPr>
          <w:rFonts w:ascii="Times New Roman" w:hAnsi="Times New Roman" w:cs="Times New Roman"/>
          <w:spacing w:val="1"/>
          <w:sz w:val="24"/>
        </w:rPr>
        <w:t xml:space="preserve">комплексы </w:t>
      </w:r>
      <w:r w:rsidRPr="00AC06D1">
        <w:rPr>
          <w:rFonts w:ascii="Times New Roman" w:hAnsi="Times New Roman" w:cs="Times New Roman"/>
          <w:sz w:val="24"/>
        </w:rPr>
        <w:t>упражнений</w:t>
      </w:r>
      <w:r w:rsidRPr="00AC06D1">
        <w:rPr>
          <w:rFonts w:ascii="Times New Roman" w:hAnsi="Times New Roman" w:cs="Times New Roman"/>
          <w:spacing w:val="1"/>
          <w:sz w:val="24"/>
        </w:rPr>
        <w:t xml:space="preserve"> </w:t>
      </w:r>
      <w:r w:rsidRPr="00AC06D1">
        <w:rPr>
          <w:rFonts w:ascii="Times New Roman" w:hAnsi="Times New Roman" w:cs="Times New Roman"/>
          <w:sz w:val="24"/>
        </w:rPr>
        <w:t>для детей</w:t>
      </w:r>
      <w:r w:rsidRPr="00AC06D1">
        <w:rPr>
          <w:rFonts w:ascii="Times New Roman" w:hAnsi="Times New Roman" w:cs="Times New Roman"/>
          <w:spacing w:val="1"/>
          <w:sz w:val="24"/>
        </w:rPr>
        <w:t xml:space="preserve"> </w:t>
      </w:r>
      <w:r w:rsidRPr="00AC06D1">
        <w:rPr>
          <w:rFonts w:ascii="Times New Roman" w:hAnsi="Times New Roman" w:cs="Times New Roman"/>
          <w:spacing w:val="2"/>
          <w:sz w:val="24"/>
        </w:rPr>
        <w:t>3–4</w:t>
      </w:r>
      <w:r w:rsidRPr="00AC06D1">
        <w:rPr>
          <w:rFonts w:ascii="Times New Roman" w:hAnsi="Times New Roman" w:cs="Times New Roman"/>
          <w:spacing w:val="-2"/>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Оздоровительная гимнастика:</w:t>
      </w:r>
      <w:r w:rsidRPr="00AC06D1">
        <w:rPr>
          <w:rFonts w:ascii="Times New Roman" w:hAnsi="Times New Roman" w:cs="Times New Roman"/>
          <w:spacing w:val="-2"/>
          <w:sz w:val="24"/>
        </w:rPr>
        <w:t xml:space="preserve"> </w:t>
      </w:r>
      <w:r w:rsidRPr="00AC06D1">
        <w:rPr>
          <w:rFonts w:ascii="Times New Roman" w:hAnsi="Times New Roman" w:cs="Times New Roman"/>
          <w:sz w:val="24"/>
        </w:rPr>
        <w:t>комплексы</w:t>
      </w:r>
      <w:r w:rsidRPr="00AC06D1">
        <w:rPr>
          <w:rFonts w:ascii="Times New Roman" w:hAnsi="Times New Roman" w:cs="Times New Roman"/>
          <w:spacing w:val="2"/>
          <w:sz w:val="24"/>
        </w:rPr>
        <w:t xml:space="preserve"> </w:t>
      </w:r>
      <w:r w:rsidRPr="00AC06D1">
        <w:rPr>
          <w:rFonts w:ascii="Times New Roman" w:hAnsi="Times New Roman" w:cs="Times New Roman"/>
          <w:sz w:val="24"/>
        </w:rPr>
        <w:t>упражнений</w:t>
      </w:r>
      <w:r w:rsidRPr="00AC06D1">
        <w:rPr>
          <w:rFonts w:ascii="Times New Roman" w:hAnsi="Times New Roman" w:cs="Times New Roman"/>
          <w:spacing w:val="1"/>
          <w:sz w:val="24"/>
        </w:rPr>
        <w:t xml:space="preserve"> </w:t>
      </w:r>
      <w:r w:rsidRPr="00AC06D1">
        <w:rPr>
          <w:rFonts w:ascii="Times New Roman" w:hAnsi="Times New Roman" w:cs="Times New Roman"/>
          <w:sz w:val="24"/>
        </w:rPr>
        <w:t>для детей</w:t>
      </w:r>
      <w:r w:rsidRPr="00AC06D1">
        <w:rPr>
          <w:rFonts w:ascii="Times New Roman" w:hAnsi="Times New Roman" w:cs="Times New Roman"/>
          <w:spacing w:val="1"/>
          <w:sz w:val="24"/>
        </w:rPr>
        <w:t xml:space="preserve"> </w:t>
      </w:r>
      <w:r w:rsidRPr="00AC06D1">
        <w:rPr>
          <w:rFonts w:ascii="Times New Roman" w:hAnsi="Times New Roman" w:cs="Times New Roman"/>
          <w:spacing w:val="4"/>
          <w:sz w:val="24"/>
        </w:rPr>
        <w:t>4–5</w:t>
      </w:r>
      <w:r w:rsidRPr="00AC06D1">
        <w:rPr>
          <w:rFonts w:ascii="Times New Roman" w:hAnsi="Times New Roman" w:cs="Times New Roman"/>
          <w:spacing w:val="-4"/>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Оздоровительная гимнастика:</w:t>
      </w:r>
      <w:r w:rsidRPr="00AC06D1">
        <w:rPr>
          <w:rFonts w:ascii="Times New Roman" w:hAnsi="Times New Roman" w:cs="Times New Roman"/>
          <w:spacing w:val="-2"/>
          <w:sz w:val="24"/>
        </w:rPr>
        <w:t xml:space="preserve"> </w:t>
      </w:r>
      <w:r w:rsidRPr="00AC06D1">
        <w:rPr>
          <w:rFonts w:ascii="Times New Roman" w:hAnsi="Times New Roman" w:cs="Times New Roman"/>
          <w:sz w:val="24"/>
        </w:rPr>
        <w:t>комплексы</w:t>
      </w:r>
      <w:r w:rsidRPr="00AC06D1">
        <w:rPr>
          <w:rFonts w:ascii="Times New Roman" w:hAnsi="Times New Roman" w:cs="Times New Roman"/>
          <w:spacing w:val="2"/>
          <w:sz w:val="24"/>
        </w:rPr>
        <w:t xml:space="preserve"> </w:t>
      </w:r>
      <w:r w:rsidRPr="00AC06D1">
        <w:rPr>
          <w:rFonts w:ascii="Times New Roman" w:hAnsi="Times New Roman" w:cs="Times New Roman"/>
          <w:sz w:val="24"/>
        </w:rPr>
        <w:t>упражнений</w:t>
      </w:r>
      <w:r w:rsidRPr="00AC06D1">
        <w:rPr>
          <w:rFonts w:ascii="Times New Roman" w:hAnsi="Times New Roman" w:cs="Times New Roman"/>
          <w:spacing w:val="1"/>
          <w:sz w:val="24"/>
        </w:rPr>
        <w:t xml:space="preserve"> </w:t>
      </w:r>
      <w:r w:rsidRPr="00AC06D1">
        <w:rPr>
          <w:rFonts w:ascii="Times New Roman" w:hAnsi="Times New Roman" w:cs="Times New Roman"/>
          <w:sz w:val="24"/>
        </w:rPr>
        <w:t>для детей</w:t>
      </w:r>
      <w:r w:rsidRPr="00AC06D1">
        <w:rPr>
          <w:rFonts w:ascii="Times New Roman" w:hAnsi="Times New Roman" w:cs="Times New Roman"/>
          <w:spacing w:val="1"/>
          <w:sz w:val="24"/>
        </w:rPr>
        <w:t xml:space="preserve"> </w:t>
      </w:r>
      <w:r w:rsidRPr="00AC06D1">
        <w:rPr>
          <w:rFonts w:ascii="Times New Roman" w:hAnsi="Times New Roman" w:cs="Times New Roman"/>
          <w:spacing w:val="4"/>
          <w:sz w:val="24"/>
        </w:rPr>
        <w:t>5–6</w:t>
      </w:r>
      <w:r w:rsidRPr="00AC06D1">
        <w:rPr>
          <w:rFonts w:ascii="Times New Roman" w:hAnsi="Times New Roman" w:cs="Times New Roman"/>
          <w:spacing w:val="-4"/>
          <w:sz w:val="24"/>
        </w:rPr>
        <w:t xml:space="preserve"> </w:t>
      </w:r>
      <w:r w:rsidRPr="00AC06D1">
        <w:rPr>
          <w:rFonts w:ascii="Times New Roman" w:hAnsi="Times New Roman" w:cs="Times New Roman"/>
          <w:sz w:val="24"/>
        </w:rPr>
        <w:t>лет.</w:t>
      </w:r>
    </w:p>
    <w:p w:rsidR="00495650" w:rsidRPr="00AC06D1" w:rsidRDefault="00495650" w:rsidP="00D74414">
      <w:pPr>
        <w:pBdr>
          <w:top w:val="none" w:sz="4" w:space="0" w:color="000000"/>
          <w:left w:val="none" w:sz="4" w:space="0" w:color="000000"/>
          <w:bottom w:val="none" w:sz="4" w:space="0" w:color="000000"/>
          <w:right w:val="none" w:sz="4" w:space="0" w:color="000000"/>
        </w:pBdr>
        <w:ind w:left="286"/>
        <w:rPr>
          <w:rFonts w:ascii="Times New Roman" w:hAnsi="Times New Roman" w:cs="Times New Roman"/>
        </w:rPr>
      </w:pPr>
      <w:r w:rsidRPr="00AC06D1">
        <w:rPr>
          <w:rFonts w:ascii="Times New Roman" w:eastAsia="Wingdings" w:hAnsi="Times New Roman" w:cs="Times New Roman"/>
          <w:sz w:val="24"/>
        </w:rPr>
        <w:t></w:t>
      </w:r>
      <w:r w:rsidRPr="00AC06D1">
        <w:rPr>
          <w:rFonts w:ascii="Times New Roman" w:hAnsi="Times New Roman" w:cs="Times New Roman"/>
          <w:spacing w:val="111"/>
          <w:sz w:val="24"/>
        </w:rPr>
        <w:t xml:space="preserve"> </w:t>
      </w:r>
      <w:r w:rsidRPr="00AC06D1">
        <w:rPr>
          <w:rFonts w:ascii="Times New Roman" w:hAnsi="Times New Roman" w:cs="Times New Roman"/>
          <w:sz w:val="24"/>
        </w:rPr>
        <w:t>Пензулаева</w:t>
      </w:r>
      <w:r w:rsidRPr="00AC06D1">
        <w:rPr>
          <w:rFonts w:ascii="Times New Roman" w:hAnsi="Times New Roman" w:cs="Times New Roman"/>
          <w:spacing w:val="-1"/>
          <w:sz w:val="24"/>
        </w:rPr>
        <w:t xml:space="preserve"> </w:t>
      </w:r>
      <w:r w:rsidRPr="00AC06D1">
        <w:rPr>
          <w:rFonts w:ascii="Times New Roman" w:hAnsi="Times New Roman" w:cs="Times New Roman"/>
          <w:sz w:val="24"/>
        </w:rPr>
        <w:t>Л. И. Оздоровительная гимнастика:</w:t>
      </w:r>
      <w:r w:rsidRPr="00AC06D1">
        <w:rPr>
          <w:rFonts w:ascii="Times New Roman" w:hAnsi="Times New Roman" w:cs="Times New Roman"/>
          <w:spacing w:val="2"/>
          <w:sz w:val="24"/>
        </w:rPr>
        <w:t xml:space="preserve"> </w:t>
      </w:r>
      <w:r w:rsidRPr="00AC06D1">
        <w:rPr>
          <w:rFonts w:ascii="Times New Roman" w:hAnsi="Times New Roman" w:cs="Times New Roman"/>
          <w:sz w:val="24"/>
        </w:rPr>
        <w:t>комплексы</w:t>
      </w:r>
      <w:r w:rsidRPr="00AC06D1">
        <w:rPr>
          <w:rFonts w:ascii="Times New Roman" w:hAnsi="Times New Roman" w:cs="Times New Roman"/>
          <w:spacing w:val="2"/>
          <w:sz w:val="24"/>
        </w:rPr>
        <w:t xml:space="preserve"> </w:t>
      </w:r>
      <w:r w:rsidRPr="00AC06D1">
        <w:rPr>
          <w:rFonts w:ascii="Times New Roman" w:hAnsi="Times New Roman" w:cs="Times New Roman"/>
          <w:sz w:val="24"/>
        </w:rPr>
        <w:t>упражнений</w:t>
      </w:r>
      <w:r w:rsidRPr="00AC06D1">
        <w:rPr>
          <w:rFonts w:ascii="Times New Roman" w:hAnsi="Times New Roman" w:cs="Times New Roman"/>
          <w:spacing w:val="1"/>
          <w:sz w:val="24"/>
        </w:rPr>
        <w:t xml:space="preserve"> </w:t>
      </w:r>
      <w:r w:rsidRPr="00AC06D1">
        <w:rPr>
          <w:rFonts w:ascii="Times New Roman" w:hAnsi="Times New Roman" w:cs="Times New Roman"/>
          <w:sz w:val="24"/>
        </w:rPr>
        <w:t>для детей</w:t>
      </w:r>
      <w:r w:rsidRPr="00AC06D1">
        <w:rPr>
          <w:rFonts w:ascii="Times New Roman" w:hAnsi="Times New Roman" w:cs="Times New Roman"/>
          <w:spacing w:val="1"/>
          <w:sz w:val="24"/>
        </w:rPr>
        <w:t xml:space="preserve"> </w:t>
      </w:r>
      <w:r w:rsidRPr="00AC06D1">
        <w:rPr>
          <w:rFonts w:ascii="Times New Roman" w:hAnsi="Times New Roman" w:cs="Times New Roman"/>
          <w:spacing w:val="2"/>
          <w:sz w:val="24"/>
        </w:rPr>
        <w:t>6–7</w:t>
      </w:r>
      <w:r w:rsidRPr="00AC06D1">
        <w:rPr>
          <w:rFonts w:ascii="Times New Roman" w:hAnsi="Times New Roman" w:cs="Times New Roman"/>
          <w:spacing w:val="-2"/>
          <w:sz w:val="24"/>
        </w:rPr>
        <w:t xml:space="preserve"> </w:t>
      </w:r>
      <w:r w:rsidRPr="00AC06D1">
        <w:rPr>
          <w:rFonts w:ascii="Times New Roman" w:hAnsi="Times New Roman" w:cs="Times New Roman"/>
          <w:sz w:val="24"/>
        </w:rPr>
        <w:t>лет.</w:t>
      </w:r>
    </w:p>
    <w:p w:rsidR="00495650" w:rsidRDefault="00495650" w:rsidP="00D74414">
      <w:pPr>
        <w:pBdr>
          <w:top w:val="none" w:sz="4" w:space="0" w:color="000000"/>
          <w:left w:val="none" w:sz="4" w:space="0" w:color="000000"/>
          <w:bottom w:val="none" w:sz="4" w:space="0" w:color="000000"/>
          <w:right w:val="none" w:sz="4" w:space="0" w:color="000000"/>
        </w:pBdr>
        <w:rPr>
          <w:color w:val="FF0000"/>
        </w:rPr>
      </w:pPr>
    </w:p>
    <w:p w:rsidR="00495650" w:rsidRDefault="00495650" w:rsidP="00D74414">
      <w:pPr>
        <w:pBdr>
          <w:top w:val="none" w:sz="4" w:space="0" w:color="000000"/>
          <w:left w:val="none" w:sz="4" w:space="0" w:color="000000"/>
          <w:bottom w:val="none" w:sz="4" w:space="0" w:color="000000"/>
          <w:right w:val="none" w:sz="4" w:space="0" w:color="000000"/>
        </w:pBdr>
      </w:pPr>
    </w:p>
    <w:p w:rsidR="00495650" w:rsidRDefault="00495650" w:rsidP="00D74414">
      <w:pPr>
        <w:pBdr>
          <w:top w:val="none" w:sz="4" w:space="0" w:color="000000"/>
          <w:left w:val="none" w:sz="4" w:space="0" w:color="000000"/>
          <w:bottom w:val="none" w:sz="4" w:space="0" w:color="000000"/>
          <w:right w:val="none" w:sz="4" w:space="0" w:color="000000"/>
        </w:pBdr>
      </w:pPr>
    </w:p>
    <w:p w:rsidR="00495650" w:rsidRDefault="00495650" w:rsidP="00D74414">
      <w:pPr>
        <w:pBdr>
          <w:top w:val="none" w:sz="4" w:space="0" w:color="000000"/>
          <w:left w:val="none" w:sz="4" w:space="0" w:color="000000"/>
          <w:bottom w:val="none" w:sz="4" w:space="0" w:color="000000"/>
          <w:right w:val="none" w:sz="4" w:space="0" w:color="000000"/>
        </w:pBdr>
      </w:pPr>
    </w:p>
    <w:p w:rsidR="00495650" w:rsidRDefault="00495650" w:rsidP="00D74414">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D74414">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D74414">
      <w:pPr>
        <w:pStyle w:val="1"/>
        <w:kinsoku w:val="0"/>
        <w:overflowPunct w:val="0"/>
        <w:spacing w:before="0" w:after="0"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D74414">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D74414">
      <w:pPr>
        <w:pStyle w:val="a3"/>
        <w:widowControl w:val="0"/>
        <w:numPr>
          <w:ilvl w:val="0"/>
          <w:numId w:val="113"/>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74414">
      <w:pPr>
        <w:pStyle w:val="a3"/>
        <w:widowControl w:val="0"/>
        <w:numPr>
          <w:ilvl w:val="0"/>
          <w:numId w:val="113"/>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D74414">
      <w:pPr>
        <w:pStyle w:val="a3"/>
        <w:widowControl w:val="0"/>
        <w:numPr>
          <w:ilvl w:val="0"/>
          <w:numId w:val="113"/>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D74414">
      <w:pPr>
        <w:pStyle w:val="a3"/>
        <w:widowControl w:val="0"/>
        <w:numPr>
          <w:ilvl w:val="0"/>
          <w:numId w:val="113"/>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D74414">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D74414">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D74414">
      <w:pPr>
        <w:pStyle w:val="a3"/>
        <w:widowControl w:val="0"/>
        <w:numPr>
          <w:ilvl w:val="0"/>
          <w:numId w:val="113"/>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D74414">
      <w:pPr>
        <w:pStyle w:val="a3"/>
        <w:widowControl w:val="0"/>
        <w:numPr>
          <w:ilvl w:val="0"/>
          <w:numId w:val="113"/>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D74414">
      <w:pPr>
        <w:pStyle w:val="a3"/>
        <w:widowControl w:val="0"/>
        <w:numPr>
          <w:ilvl w:val="0"/>
          <w:numId w:val="113"/>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D74414">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D74414">
      <w:pPr>
        <w:pStyle w:val="1"/>
        <w:kinsoku w:val="0"/>
        <w:overflowPunct w:val="0"/>
        <w:spacing w:before="0" w:after="0"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D74414">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МБДОУ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D74414">
      <w:pPr>
        <w:pStyle w:val="a3"/>
        <w:widowControl w:val="0"/>
        <w:numPr>
          <w:ilvl w:val="0"/>
          <w:numId w:val="113"/>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D74414">
      <w:pPr>
        <w:pStyle w:val="a3"/>
        <w:widowControl w:val="0"/>
        <w:numPr>
          <w:ilvl w:val="0"/>
          <w:numId w:val="113"/>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Default="00E31AC7" w:rsidP="00D74414">
      <w:pPr>
        <w:pStyle w:val="a3"/>
        <w:widowControl w:val="0"/>
        <w:numPr>
          <w:ilvl w:val="0"/>
          <w:numId w:val="113"/>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rsidR="00222345" w:rsidRPr="00E31AC7" w:rsidRDefault="00222345" w:rsidP="00D74414">
      <w:pPr>
        <w:pStyle w:val="af5"/>
        <w:kinsoku w:val="0"/>
        <w:overflowPunct w:val="0"/>
        <w:ind w:right="-55"/>
        <w:jc w:val="both"/>
        <w:rPr>
          <w:color w:val="231F20"/>
        </w:rPr>
      </w:pPr>
      <w:r w:rsidRPr="00AC06D1">
        <w:rPr>
          <w:i/>
          <w:iCs/>
          <w:color w:val="231F20"/>
        </w:rPr>
        <w:lastRenderedPageBreak/>
        <w:t>Виноградова Н. А., Панкова Е. П</w:t>
      </w:r>
      <w:r w:rsidRPr="00AC06D1">
        <w:rPr>
          <w:color w:val="231F20"/>
        </w:rPr>
        <w:t>. Образовательные проекты в детском саду: пособие для воспитателей. — М.: Айрис-Пресс, 2008. 208 с. (Дошкольное воспитание и развитие). ISBN 978-5-8112-3453-0</w:t>
      </w:r>
      <w:r>
        <w:rPr>
          <w:color w:val="231F20"/>
        </w:rPr>
        <w:t>;</w:t>
      </w:r>
    </w:p>
    <w:p w:rsidR="00E31AC7" w:rsidRPr="00E31AC7" w:rsidRDefault="00E31AC7" w:rsidP="00D74414">
      <w:pPr>
        <w:pStyle w:val="a3"/>
        <w:widowControl w:val="0"/>
        <w:numPr>
          <w:ilvl w:val="0"/>
          <w:numId w:val="113"/>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D74414">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D74414">
      <w:pPr>
        <w:pStyle w:val="2"/>
        <w:kinsoku w:val="0"/>
        <w:overflowPunct w:val="0"/>
        <w:spacing w:before="0"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D74414">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D74414">
      <w:pPr>
        <w:pStyle w:val="2"/>
        <w:kinsoku w:val="0"/>
        <w:overflowPunct w:val="0"/>
        <w:spacing w:before="0"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D74414">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D74414">
      <w:pPr>
        <w:pStyle w:val="2"/>
        <w:kinsoku w:val="0"/>
        <w:overflowPunct w:val="0"/>
        <w:spacing w:before="0"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D74414">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D74414">
      <w:pPr>
        <w:pStyle w:val="2"/>
        <w:kinsoku w:val="0"/>
        <w:overflowPunct w:val="0"/>
        <w:spacing w:before="0"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D74414">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58339C20" wp14:editId="4EF95C54">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D74414">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D74414">
      <w:pPr>
        <w:pStyle w:val="af5"/>
        <w:kinsoku w:val="0"/>
        <w:overflowPunct w:val="0"/>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D74414">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D74414">
      <w:pPr>
        <w:pStyle w:val="a3"/>
        <w:widowControl w:val="0"/>
        <w:numPr>
          <w:ilvl w:val="0"/>
          <w:numId w:val="113"/>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D74414">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D74414">
      <w:pPr>
        <w:pStyle w:val="a3"/>
        <w:widowControl w:val="0"/>
        <w:numPr>
          <w:ilvl w:val="0"/>
          <w:numId w:val="113"/>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при планировании и организации образовательных ситуаций условия для 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74414">
      <w:pPr>
        <w:pStyle w:val="a3"/>
        <w:widowControl w:val="0"/>
        <w:numPr>
          <w:ilvl w:val="0"/>
          <w:numId w:val="113"/>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lastRenderedPageBreak/>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D74414">
      <w:pPr>
        <w:pStyle w:val="a3"/>
        <w:widowControl w:val="0"/>
        <w:numPr>
          <w:ilvl w:val="0"/>
          <w:numId w:val="113"/>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D74414">
      <w:pPr>
        <w:pStyle w:val="a3"/>
        <w:widowControl w:val="0"/>
        <w:numPr>
          <w:ilvl w:val="0"/>
          <w:numId w:val="113"/>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D74414">
      <w:pPr>
        <w:pStyle w:val="a3"/>
        <w:widowControl w:val="0"/>
        <w:numPr>
          <w:ilvl w:val="0"/>
          <w:numId w:val="113"/>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D74414">
      <w:pPr>
        <w:pStyle w:val="a3"/>
        <w:widowControl w:val="0"/>
        <w:numPr>
          <w:ilvl w:val="0"/>
          <w:numId w:val="113"/>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D74414">
      <w:pPr>
        <w:pStyle w:val="af5"/>
        <w:kinsoku w:val="0"/>
        <w:overflowPunct w:val="0"/>
      </w:pP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lastRenderedPageBreak/>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D74414">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AC06D1" w:rsidRDefault="009C65A6" w:rsidP="00AC06D1">
      <w:pPr>
        <w:pStyle w:val="a3"/>
        <w:numPr>
          <w:ilvl w:val="0"/>
          <w:numId w:val="65"/>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AC06D1">
        <w:rPr>
          <w:rFonts w:ascii="Times New Roman" w:hAnsi="Times New Roman" w:cs="Times New Roman"/>
          <w:color w:val="000000"/>
          <w:sz w:val="24"/>
        </w:rPr>
        <w:t>технология</w:t>
      </w:r>
      <w:r w:rsidRPr="00AC06D1">
        <w:rPr>
          <w:rFonts w:ascii="Times New Roman" w:hAnsi="Times New Roman" w:cs="Times New Roman"/>
          <w:color w:val="000000"/>
          <w:spacing w:val="1"/>
          <w:sz w:val="24"/>
        </w:rPr>
        <w:t xml:space="preserve"> </w:t>
      </w:r>
      <w:r w:rsidRPr="00AC06D1">
        <w:rPr>
          <w:rFonts w:ascii="Times New Roman" w:hAnsi="Times New Roman" w:cs="Times New Roman"/>
          <w:color w:val="000000"/>
          <w:sz w:val="24"/>
        </w:rPr>
        <w:t>– метод проектов</w:t>
      </w:r>
      <w:r w:rsidR="003452B5" w:rsidRPr="00AC06D1">
        <w:rPr>
          <w:rFonts w:ascii="Times New Roman" w:hAnsi="Times New Roman" w:cs="Times New Roman"/>
          <w:color w:val="000000"/>
          <w:sz w:val="24"/>
        </w:rPr>
        <w:t>;</w:t>
      </w:r>
    </w:p>
    <w:p w:rsidR="009C65A6" w:rsidRPr="00AC06D1" w:rsidRDefault="009C65A6" w:rsidP="00AC06D1">
      <w:pPr>
        <w:pStyle w:val="a3"/>
        <w:numPr>
          <w:ilvl w:val="0"/>
          <w:numId w:val="65"/>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AC06D1">
        <w:rPr>
          <w:rFonts w:ascii="Times New Roman" w:hAnsi="Times New Roman" w:cs="Times New Roman"/>
          <w:color w:val="000000"/>
          <w:sz w:val="24"/>
        </w:rPr>
        <w:t>технология самостоятельной</w:t>
      </w:r>
      <w:r w:rsidRPr="00AC06D1">
        <w:rPr>
          <w:rFonts w:ascii="Times New Roman" w:hAnsi="Times New Roman" w:cs="Times New Roman"/>
          <w:color w:val="000000"/>
          <w:spacing w:val="-1"/>
          <w:sz w:val="24"/>
        </w:rPr>
        <w:t xml:space="preserve"> </w:t>
      </w:r>
      <w:r w:rsidRPr="00AC06D1">
        <w:rPr>
          <w:rFonts w:ascii="Times New Roman" w:hAnsi="Times New Roman" w:cs="Times New Roman"/>
          <w:color w:val="000000"/>
          <w:sz w:val="24"/>
        </w:rPr>
        <w:t>исследовательской</w:t>
      </w:r>
      <w:r w:rsidRPr="00AC06D1">
        <w:rPr>
          <w:rFonts w:ascii="Times New Roman" w:hAnsi="Times New Roman" w:cs="Times New Roman"/>
          <w:color w:val="000000"/>
          <w:spacing w:val="1"/>
          <w:sz w:val="24"/>
        </w:rPr>
        <w:t xml:space="preserve"> </w:t>
      </w:r>
      <w:r w:rsidRPr="00AC06D1">
        <w:rPr>
          <w:rFonts w:ascii="Times New Roman" w:hAnsi="Times New Roman" w:cs="Times New Roman"/>
          <w:color w:val="000000"/>
          <w:sz w:val="24"/>
        </w:rPr>
        <w:t>деятельности</w:t>
      </w:r>
      <w:r w:rsidRPr="00AC06D1">
        <w:rPr>
          <w:rFonts w:ascii="Times New Roman" w:hAnsi="Times New Roman" w:cs="Times New Roman"/>
          <w:color w:val="000000"/>
          <w:spacing w:val="-2"/>
          <w:sz w:val="24"/>
        </w:rPr>
        <w:t xml:space="preserve"> </w:t>
      </w:r>
      <w:r w:rsidRPr="00AC06D1">
        <w:rPr>
          <w:rFonts w:ascii="Times New Roman" w:hAnsi="Times New Roman" w:cs="Times New Roman"/>
          <w:color w:val="000000"/>
          <w:sz w:val="24"/>
        </w:rPr>
        <w:t>детей</w:t>
      </w:r>
      <w:r w:rsidR="003452B5" w:rsidRPr="00AC06D1">
        <w:rPr>
          <w:rFonts w:ascii="Times New Roman" w:hAnsi="Times New Roman" w:cs="Times New Roman"/>
          <w:color w:val="000000"/>
          <w:sz w:val="24"/>
        </w:rPr>
        <w:t>;</w:t>
      </w:r>
    </w:p>
    <w:p w:rsidR="009C65A6" w:rsidRPr="00AC06D1" w:rsidRDefault="009C65A6" w:rsidP="00AC06D1">
      <w:pPr>
        <w:pStyle w:val="a3"/>
        <w:numPr>
          <w:ilvl w:val="0"/>
          <w:numId w:val="65"/>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AC06D1">
        <w:rPr>
          <w:rFonts w:ascii="Times New Roman" w:hAnsi="Times New Roman" w:cs="Times New Roman"/>
          <w:color w:val="000000"/>
          <w:sz w:val="24"/>
        </w:rPr>
        <w:t>технология детского экспериментирования</w:t>
      </w:r>
      <w:r w:rsidR="003452B5" w:rsidRPr="00AC06D1">
        <w:rPr>
          <w:rFonts w:ascii="Times New Roman" w:hAnsi="Times New Roman" w:cs="Times New Roman"/>
          <w:color w:val="000000"/>
          <w:sz w:val="24"/>
        </w:rPr>
        <w:t>.</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AC06D1" w:rsidRPr="00AC06D1" w:rsidRDefault="00AC06D1" w:rsidP="00AC06D1">
      <w:pPr>
        <w:pStyle w:val="a3"/>
        <w:numPr>
          <w:ilvl w:val="0"/>
          <w:numId w:val="11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C06D1">
        <w:rPr>
          <w:rFonts w:ascii="Times New Roman" w:hAnsi="Times New Roman" w:cs="Times New Roman"/>
          <w:sz w:val="24"/>
          <w:szCs w:val="24"/>
        </w:rPr>
        <w:t xml:space="preserve">игры и упражнения, формирующие умение выделять основные, характерные признаки предметов, сравнивать, сопоставлять их (подходит для младших групп); </w:t>
      </w:r>
    </w:p>
    <w:p w:rsidR="00AC06D1" w:rsidRPr="00AC06D1" w:rsidRDefault="00AC06D1" w:rsidP="00AC06D1">
      <w:pPr>
        <w:pStyle w:val="a3"/>
        <w:numPr>
          <w:ilvl w:val="0"/>
          <w:numId w:val="11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C06D1">
        <w:rPr>
          <w:rFonts w:ascii="Times New Roman" w:hAnsi="Times New Roman" w:cs="Times New Roman"/>
          <w:sz w:val="24"/>
          <w:szCs w:val="24"/>
        </w:rPr>
        <w:t xml:space="preserve">группы игр на обобщение предметов по определённым признакам (подходит для средней и старшей групп); </w:t>
      </w:r>
    </w:p>
    <w:p w:rsidR="00AC06D1" w:rsidRPr="00AC06D1" w:rsidRDefault="00AC06D1" w:rsidP="00AC06D1">
      <w:pPr>
        <w:pStyle w:val="a3"/>
        <w:numPr>
          <w:ilvl w:val="0"/>
          <w:numId w:val="11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C06D1">
        <w:rPr>
          <w:rFonts w:ascii="Times New Roman" w:hAnsi="Times New Roman" w:cs="Times New Roman"/>
          <w:sz w:val="24"/>
          <w:szCs w:val="24"/>
        </w:rPr>
        <w:t xml:space="preserve">группы игр, в процессе которых у дошкольников развивается умение отличать реальные явления от нереальных (подходит для старшей и подготовительной групп); </w:t>
      </w:r>
    </w:p>
    <w:p w:rsidR="00AC06D1" w:rsidRPr="00AC06D1" w:rsidRDefault="00AC06D1" w:rsidP="00AC06D1">
      <w:pPr>
        <w:pStyle w:val="a3"/>
        <w:numPr>
          <w:ilvl w:val="0"/>
          <w:numId w:val="11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C06D1">
        <w:rPr>
          <w:rFonts w:ascii="Times New Roman" w:hAnsi="Times New Roman" w:cs="Times New Roman"/>
          <w:sz w:val="24"/>
          <w:szCs w:val="24"/>
        </w:rPr>
        <w:t>группы игр, воспитывающие умение владеть собой, быстроту реакции на слово, фонематический слух, смекалку и др. (подходит для старшей и подготовительной групп).</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AC06D1" w:rsidRDefault="009C65A6" w:rsidP="00AC06D1">
      <w:pPr>
        <w:pStyle w:val="a3"/>
        <w:numPr>
          <w:ilvl w:val="0"/>
          <w:numId w:val="117"/>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AC06D1">
        <w:rPr>
          <w:rFonts w:ascii="Times New Roman" w:hAnsi="Times New Roman" w:cs="Times New Roman"/>
          <w:color w:val="000000"/>
          <w:sz w:val="24"/>
        </w:rPr>
        <w:t xml:space="preserve">Технология, основанная </w:t>
      </w:r>
      <w:r w:rsidRPr="00AC06D1">
        <w:rPr>
          <w:rFonts w:ascii="Times New Roman" w:hAnsi="Times New Roman" w:cs="Times New Roman"/>
          <w:color w:val="000000"/>
          <w:spacing w:val="1"/>
          <w:sz w:val="24"/>
        </w:rPr>
        <w:t>на</w:t>
      </w:r>
      <w:r w:rsidRPr="00AC06D1">
        <w:rPr>
          <w:rFonts w:ascii="Times New Roman" w:hAnsi="Times New Roman" w:cs="Times New Roman"/>
          <w:color w:val="000000"/>
          <w:spacing w:val="-2"/>
          <w:sz w:val="24"/>
        </w:rPr>
        <w:t xml:space="preserve"> </w:t>
      </w:r>
      <w:r w:rsidRPr="00AC06D1">
        <w:rPr>
          <w:rFonts w:ascii="Times New Roman" w:hAnsi="Times New Roman" w:cs="Times New Roman"/>
          <w:color w:val="000000"/>
          <w:sz w:val="24"/>
        </w:rPr>
        <w:t>ТРИЗ</w:t>
      </w:r>
      <w:r w:rsidR="003452B5" w:rsidRPr="00AC06D1">
        <w:rPr>
          <w:rFonts w:ascii="Times New Roman" w:hAnsi="Times New Roman" w:cs="Times New Roman"/>
          <w:color w:val="000000"/>
          <w:sz w:val="24"/>
        </w:rPr>
        <w:t>;</w:t>
      </w:r>
    </w:p>
    <w:p w:rsidR="009C65A6" w:rsidRPr="00AC06D1" w:rsidRDefault="009C65A6" w:rsidP="00AC06D1">
      <w:pPr>
        <w:pStyle w:val="a3"/>
        <w:numPr>
          <w:ilvl w:val="0"/>
          <w:numId w:val="117"/>
        </w:num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AC06D1">
        <w:rPr>
          <w:rFonts w:ascii="Times New Roman" w:hAnsi="Times New Roman" w:cs="Times New Roman"/>
          <w:color w:val="000000"/>
          <w:sz w:val="24"/>
        </w:rPr>
        <w:t>Технология формирования основ безопасной</w:t>
      </w:r>
      <w:r w:rsidRPr="00AC06D1">
        <w:rPr>
          <w:rFonts w:ascii="Times New Roman" w:hAnsi="Times New Roman" w:cs="Times New Roman"/>
          <w:color w:val="000000"/>
          <w:spacing w:val="-1"/>
          <w:sz w:val="24"/>
        </w:rPr>
        <w:t xml:space="preserve"> </w:t>
      </w:r>
      <w:r w:rsidRPr="00AC06D1">
        <w:rPr>
          <w:rFonts w:ascii="Times New Roman" w:hAnsi="Times New Roman" w:cs="Times New Roman"/>
          <w:color w:val="000000"/>
          <w:sz w:val="24"/>
        </w:rPr>
        <w:t>жизнедеятельности.</w:t>
      </w:r>
    </w:p>
    <w:p w:rsidR="009C65A6" w:rsidRDefault="009C65A6" w:rsidP="00D74414">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D74414">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МБДОУ</w:t>
      </w:r>
      <w:r w:rsidR="00AC06D1">
        <w:rPr>
          <w:rFonts w:ascii="Times New Roman" w:hAnsi="Times New Roman" w:cs="Times New Roman"/>
          <w:color w:val="000000"/>
          <w:sz w:val="24"/>
        </w:rPr>
        <w:t xml:space="preserve"> «Детский сад №117»</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D74414">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lastRenderedPageBreak/>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D74414">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D74414">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D74414">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D74414">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D74414">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D74414">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D74414">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D74414">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D74414">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D74414">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D7441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sectPr w:rsidR="00107EB5" w:rsidSect="00137734">
          <w:footerReference w:type="default" r:id="rId35"/>
          <w:footerReference w:type="first" r:id="rId36"/>
          <w:pgSz w:w="11906" w:h="16838"/>
          <w:pgMar w:top="1134" w:right="851" w:bottom="1134" w:left="851" w:header="0" w:footer="210" w:gutter="0"/>
          <w:cols w:space="720"/>
        </w:sectPr>
      </w:pPr>
    </w:p>
    <w:p w:rsidR="0056155F" w:rsidRDefault="00B83F6B"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D74414">
      <w:pPr>
        <w:pBdr>
          <w:top w:val="none" w:sz="4" w:space="0" w:color="000000"/>
          <w:left w:val="none" w:sz="4" w:space="0" w:color="000000"/>
          <w:bottom w:val="none" w:sz="4" w:space="0" w:color="000000"/>
          <w:right w:val="none" w:sz="4" w:space="0" w:color="000000"/>
        </w:pBdr>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D74414">
      <w:pPr>
        <w:pBdr>
          <w:top w:val="none" w:sz="4" w:space="0" w:color="000000"/>
          <w:left w:val="none" w:sz="4" w:space="0" w:color="000000"/>
          <w:bottom w:val="none" w:sz="4" w:space="0" w:color="000000"/>
          <w:right w:val="none" w:sz="4" w:space="0" w:color="000000"/>
        </w:pBdr>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bl>
    <w:p w:rsidR="00DA195E" w:rsidRDefault="00DA195E" w:rsidP="00D74414">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AC06D1">
        <w:trPr>
          <w:trHeight w:val="814"/>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D74414">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AC06D1">
        <w:trPr>
          <w:trHeight w:val="805"/>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D74414">
            <w:pPr>
              <w:numPr>
                <w:ilvl w:val="0"/>
                <w:numId w:val="70"/>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AC06D1">
        <w:trPr>
          <w:trHeight w:val="114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D74414">
            <w:pPr>
              <w:numPr>
                <w:ilvl w:val="0"/>
                <w:numId w:val="71"/>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D74414">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lastRenderedPageBreak/>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D74414">
            <w:pPr>
              <w:rPr>
                <w:sz w:val="20"/>
                <w:szCs w:val="20"/>
              </w:rPr>
            </w:pPr>
          </w:p>
        </w:tc>
      </w:tr>
    </w:tbl>
    <w:p w:rsidR="00DA195E" w:rsidRDefault="00DA195E" w:rsidP="00D74414">
      <w:pPr>
        <w:pBdr>
          <w:top w:val="none" w:sz="4" w:space="0" w:color="000000"/>
          <w:left w:val="none" w:sz="4" w:space="0" w:color="000000"/>
          <w:bottom w:val="none" w:sz="4" w:space="0" w:color="000000"/>
          <w:right w:val="none" w:sz="4" w:space="0" w:color="000000"/>
        </w:pBdr>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D74414">
      <w:pPr>
        <w:pBdr>
          <w:top w:val="none" w:sz="4" w:space="0" w:color="000000"/>
          <w:left w:val="none" w:sz="4" w:space="0" w:color="000000"/>
          <w:bottom w:val="none" w:sz="4" w:space="1" w:color="000000"/>
          <w:right w:val="none" w:sz="4" w:space="0" w:color="000000"/>
        </w:pBdr>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D74414">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D74414">
            <w:pPr>
              <w:numPr>
                <w:ilvl w:val="0"/>
                <w:numId w:val="72"/>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D74414">
      <w:pPr>
        <w:pBdr>
          <w:top w:val="none" w:sz="4" w:space="0" w:color="000000"/>
          <w:left w:val="none" w:sz="4" w:space="0" w:color="000000"/>
          <w:bottom w:val="none" w:sz="4" w:space="0" w:color="000000"/>
          <w:right w:val="none" w:sz="4" w:space="0" w:color="000000"/>
        </w:pBdr>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D74414">
      <w:pPr>
        <w:pBdr>
          <w:top w:val="none" w:sz="4" w:space="0" w:color="000000"/>
          <w:left w:val="none" w:sz="4" w:space="0" w:color="000000"/>
          <w:bottom w:val="none" w:sz="4" w:space="0" w:color="000000"/>
          <w:right w:val="none" w:sz="4" w:space="0" w:color="000000"/>
        </w:pBdr>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7441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D74414">
            <w:pPr>
              <w:pBdr>
                <w:top w:val="none" w:sz="4" w:space="0" w:color="000000"/>
                <w:left w:val="none" w:sz="4" w:space="0" w:color="000000"/>
                <w:bottom w:val="none" w:sz="4" w:space="0" w:color="000000"/>
                <w:right w:val="none" w:sz="4" w:space="0" w:color="000000"/>
              </w:pBdr>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D74414">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D74414">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D74414">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D74414">
      <w:pPr>
        <w:pBdr>
          <w:top w:val="none" w:sz="4" w:space="0" w:color="000000"/>
          <w:left w:val="none" w:sz="4" w:space="0" w:color="000000"/>
          <w:bottom w:val="none" w:sz="4" w:space="0" w:color="000000"/>
          <w:right w:val="none" w:sz="4" w:space="0" w:color="000000"/>
        </w:pBdr>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D74414">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D74414">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D74414">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AC06D1">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ование, опро</w:t>
            </w:r>
            <w:r w:rsidRPr="009415E3">
              <w:rPr>
                <w:color w:val="231F20"/>
                <w:sz w:val="20"/>
                <w:szCs w:val="20"/>
              </w:rPr>
              <w:t>сы, беседы</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Pr>
                <w:color w:val="231F20"/>
                <w:sz w:val="20"/>
                <w:szCs w:val="20"/>
              </w:rPr>
              <w:t xml:space="preserve">МБДОУ, </w:t>
            </w:r>
            <w:r w:rsidRPr="00AC06D1">
              <w:rPr>
                <w:color w:val="231F20"/>
                <w:sz w:val="20"/>
                <w:szCs w:val="20"/>
              </w:rPr>
              <w:t>создание родительских инициативных групп и т.</w:t>
            </w:r>
            <w:r w:rsidRPr="00AC06D1">
              <w:rPr>
                <w:color w:val="231F20"/>
                <w:spacing w:val="-5"/>
                <w:sz w:val="20"/>
                <w:szCs w:val="20"/>
              </w:rPr>
              <w:t xml:space="preserve"> </w:t>
            </w:r>
            <w:r w:rsidRPr="00AC06D1">
              <w:rPr>
                <w:color w:val="231F20"/>
                <w:sz w:val="20"/>
                <w:szCs w:val="20"/>
              </w:rPr>
              <w:t>д.</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D74414">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D74414">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D74414">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D74414">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D74414">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D74414">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D74414">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D74414">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D74414">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D74414">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 xml:space="preserve">ные конкурсы, </w:t>
            </w:r>
            <w:r w:rsidRPr="00AC06D1">
              <w:rPr>
                <w:color w:val="231F20"/>
                <w:sz w:val="20"/>
                <w:szCs w:val="20"/>
              </w:rPr>
              <w:t>литературные гостиные и викторины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D74414">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AC06D1">
        <w:trPr>
          <w:trHeight w:val="11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D74414">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D74414">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D74414">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D74414">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D74414">
      <w:pPr>
        <w:pStyle w:val="af5"/>
        <w:kinsoku w:val="0"/>
        <w:overflowPunct w:val="0"/>
        <w:ind w:right="108"/>
        <w:jc w:val="both"/>
        <w:rPr>
          <w:color w:val="231F20"/>
          <w:spacing w:val="-3"/>
        </w:rPr>
      </w:pPr>
    </w:p>
    <w:p w:rsidR="00686DFD" w:rsidRPr="00F76199" w:rsidRDefault="00686DFD" w:rsidP="00D74414">
      <w:pPr>
        <w:pStyle w:val="a3"/>
        <w:numPr>
          <w:ilvl w:val="3"/>
          <w:numId w:val="114"/>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D74414">
      <w:pPr>
        <w:rPr>
          <w:rFonts w:ascii="Times New Roman" w:hAnsi="Times New Roman" w:cs="Times New Roman"/>
          <w:sz w:val="24"/>
          <w:szCs w:val="24"/>
        </w:rPr>
      </w:pP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563DFF">
        <w:rPr>
          <w:rFonts w:ascii="Times New Roman" w:eastAsia="Times New Roman" w:hAnsi="Times New Roman"/>
          <w:sz w:val="24"/>
          <w:szCs w:val="24"/>
        </w:rPr>
        <w:t>МБДОУ</w:t>
      </w:r>
      <w:r w:rsidR="00AC06D1">
        <w:rPr>
          <w:rFonts w:ascii="Times New Roman" w:eastAsia="Times New Roman" w:hAnsi="Times New Roman"/>
          <w:sz w:val="24"/>
          <w:szCs w:val="24"/>
        </w:rPr>
        <w:t xml:space="preserve"> </w:t>
      </w:r>
      <w:r w:rsidR="00AC06D1">
        <w:rPr>
          <w:rFonts w:ascii="Times New Roman" w:hAnsi="Times New Roman" w:cs="Times New Roman"/>
          <w:color w:val="000000"/>
          <w:sz w:val="24"/>
        </w:rPr>
        <w:t>«Детский сад №117»</w:t>
      </w:r>
      <w:r w:rsidR="00AC06D1" w:rsidRPr="009C65A6">
        <w:rPr>
          <w:rFonts w:ascii="Times New Roman" w:hAnsi="Times New Roman" w:cs="Times New Roman"/>
          <w:color w:val="000000"/>
          <w:spacing w:val="139"/>
          <w:sz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563DFF">
        <w:rPr>
          <w:rFonts w:ascii="Times New Roman" w:eastAsia="Times New Roman" w:hAnsi="Times New Roman"/>
          <w:sz w:val="24"/>
          <w:szCs w:val="24"/>
        </w:rPr>
        <w:t>МБДОУ</w:t>
      </w:r>
      <w:r w:rsidR="00AC06D1">
        <w:rPr>
          <w:rFonts w:ascii="Times New Roman" w:eastAsia="Times New Roman" w:hAnsi="Times New Roman"/>
          <w:sz w:val="24"/>
          <w:szCs w:val="24"/>
        </w:rPr>
        <w:t xml:space="preserve"> </w:t>
      </w:r>
      <w:r w:rsidR="00AC06D1">
        <w:rPr>
          <w:rFonts w:ascii="Times New Roman" w:hAnsi="Times New Roman" w:cs="Times New Roman"/>
          <w:color w:val="000000"/>
          <w:sz w:val="24"/>
        </w:rPr>
        <w:t>«Детский сад №117»</w:t>
      </w:r>
      <w:r w:rsidR="00AC06D1" w:rsidRPr="009C65A6">
        <w:rPr>
          <w:rFonts w:ascii="Times New Roman" w:hAnsi="Times New Roman" w:cs="Times New Roman"/>
          <w:color w:val="000000"/>
          <w:spacing w:val="139"/>
          <w:sz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D74414">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D74414">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D74414">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D74414">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D74414">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54950" w:rsidRPr="00785C76">
        <w:rPr>
          <w:rFonts w:ascii="Times New Roman" w:eastAsia="Times New Roman" w:hAnsi="Times New Roman"/>
          <w:sz w:val="24"/>
          <w:szCs w:val="24"/>
        </w:rPr>
        <w:t>МБДОУ</w:t>
      </w:r>
      <w:r w:rsidR="00AC06D1">
        <w:rPr>
          <w:rFonts w:ascii="Times New Roman" w:eastAsia="Times New Roman" w:hAnsi="Times New Roman"/>
          <w:sz w:val="24"/>
          <w:szCs w:val="24"/>
        </w:rPr>
        <w:t xml:space="preserve"> </w:t>
      </w:r>
      <w:r w:rsidR="00AC06D1">
        <w:rPr>
          <w:rFonts w:ascii="Times New Roman" w:hAnsi="Times New Roman" w:cs="Times New Roman"/>
          <w:color w:val="000000"/>
          <w:sz w:val="24"/>
        </w:rPr>
        <w:t>«Детский сад №117»</w:t>
      </w:r>
      <w:r w:rsidRPr="00785C76">
        <w:rPr>
          <w:rFonts w:ascii="Times New Roman" w:eastAsia="Times New Roman" w:hAnsi="Times New Roman"/>
          <w:sz w:val="24"/>
          <w:szCs w:val="24"/>
        </w:rPr>
        <w:t>, включает следующие направления:</w:t>
      </w:r>
    </w:p>
    <w:p w:rsidR="00686DFD" w:rsidRPr="00785C76" w:rsidRDefault="00F54950" w:rsidP="00D74414">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D74414">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D74414">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Pr="00785C76">
        <w:rPr>
          <w:rFonts w:ascii="Times New Roman" w:eastAsia="Times New Roman" w:hAnsi="Times New Roman"/>
          <w:sz w:val="24"/>
          <w:szCs w:val="24"/>
        </w:rPr>
        <w:t>МБДОУ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D74414">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D74414">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D74414">
      <w:pPr>
        <w:pStyle w:val="a3"/>
        <w:widowControl w:val="0"/>
        <w:numPr>
          <w:ilvl w:val="0"/>
          <w:numId w:val="113"/>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D74414">
      <w:pPr>
        <w:pStyle w:val="a3"/>
        <w:widowControl w:val="0"/>
        <w:numPr>
          <w:ilvl w:val="0"/>
          <w:numId w:val="113"/>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D74414">
      <w:pPr>
        <w:pStyle w:val="a3"/>
        <w:widowControl w:val="0"/>
        <w:numPr>
          <w:ilvl w:val="0"/>
          <w:numId w:val="113"/>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D74414">
      <w:pPr>
        <w:pStyle w:val="a3"/>
        <w:widowControl w:val="0"/>
        <w:numPr>
          <w:ilvl w:val="0"/>
          <w:numId w:val="113"/>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D74414">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МБДОУ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D74414">
      <w:pPr>
        <w:jc w:val="both"/>
        <w:rPr>
          <w:rFonts w:ascii="Times New Roman" w:hAnsi="Times New Roman" w:cs="Times New Roman"/>
          <w:color w:val="231F20"/>
          <w:sz w:val="24"/>
          <w:szCs w:val="24"/>
        </w:rPr>
      </w:pPr>
    </w:p>
    <w:p w:rsidR="008B0026" w:rsidRPr="00910A7F" w:rsidRDefault="0063246B" w:rsidP="00D74414">
      <w:pPr>
        <w:pStyle w:val="a3"/>
        <w:numPr>
          <w:ilvl w:val="3"/>
          <w:numId w:val="114"/>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D74414">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D74414">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w:t>
      </w:r>
      <w:r w:rsidRPr="00785C76">
        <w:rPr>
          <w:rFonts w:ascii="Times New Roman" w:eastAsia="Times New Roman" w:hAnsi="Times New Roman"/>
          <w:sz w:val="24"/>
          <w:szCs w:val="24"/>
        </w:rPr>
        <w:lastRenderedPageBreak/>
        <w:t>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D74414">
      <w:pPr>
        <w:ind w:left="60" w:right="80" w:firstLine="708"/>
        <w:jc w:val="both"/>
        <w:rPr>
          <w:rFonts w:ascii="Times New Roman" w:eastAsia="Times New Roman" w:hAnsi="Times New Roman"/>
          <w:b/>
          <w:sz w:val="24"/>
          <w:szCs w:val="24"/>
        </w:rPr>
      </w:pPr>
    </w:p>
    <w:p w:rsidR="008B0026" w:rsidRPr="00785C76" w:rsidRDefault="008B0026" w:rsidP="00D74414">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D74414">
      <w:pPr>
        <w:ind w:left="60" w:right="80" w:firstLine="708"/>
        <w:jc w:val="both"/>
        <w:rPr>
          <w:rFonts w:ascii="Times New Roman" w:eastAsia="Times New Roman" w:hAnsi="Times New Roman"/>
          <w:sz w:val="24"/>
          <w:szCs w:val="24"/>
        </w:rPr>
      </w:pPr>
    </w:p>
    <w:p w:rsidR="008B0026" w:rsidRPr="00785C76" w:rsidRDefault="008B0026" w:rsidP="00D74414">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AC06D1" w:rsidRDefault="00AC06D1" w:rsidP="00D74414">
      <w:pPr>
        <w:ind w:left="60" w:right="80" w:firstLine="708"/>
        <w:rPr>
          <w:rFonts w:ascii="Times New Roman" w:eastAsia="Times New Roman" w:hAnsi="Times New Roman"/>
          <w:b/>
          <w:sz w:val="24"/>
          <w:szCs w:val="24"/>
        </w:rPr>
      </w:pPr>
    </w:p>
    <w:p w:rsidR="008B0026" w:rsidRPr="004125FF" w:rsidRDefault="008B0026" w:rsidP="00D74414">
      <w:pPr>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D74414">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D74414">
      <w:pPr>
        <w:ind w:left="60" w:right="80" w:firstLine="708"/>
        <w:jc w:val="both"/>
        <w:rPr>
          <w:rFonts w:ascii="Times New Roman" w:eastAsia="Times New Roman" w:hAnsi="Times New Roman"/>
          <w:sz w:val="24"/>
          <w:szCs w:val="24"/>
        </w:rPr>
      </w:pPr>
    </w:p>
    <w:p w:rsidR="008B0026" w:rsidRPr="00785C76" w:rsidRDefault="00395D85" w:rsidP="00D74414">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D74414">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D74414">
      <w:pPr>
        <w:ind w:left="60" w:right="80" w:firstLine="708"/>
        <w:jc w:val="both"/>
        <w:rPr>
          <w:rFonts w:ascii="Times New Roman" w:eastAsia="Times New Roman" w:hAnsi="Times New Roman"/>
          <w:sz w:val="24"/>
          <w:szCs w:val="24"/>
        </w:rPr>
      </w:pPr>
    </w:p>
    <w:p w:rsidR="008B0026" w:rsidRPr="00785C76" w:rsidRDefault="008B0026" w:rsidP="00D74414">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D74414">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D74414">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D74414">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D74414">
      <w:pPr>
        <w:ind w:left="60" w:right="80" w:firstLine="708"/>
        <w:jc w:val="both"/>
        <w:rPr>
          <w:rFonts w:ascii="Times New Roman" w:eastAsia="Times New Roman" w:hAnsi="Times New Roman"/>
          <w:sz w:val="24"/>
          <w:szCs w:val="24"/>
        </w:rPr>
      </w:pPr>
    </w:p>
    <w:p w:rsidR="0069080E" w:rsidRPr="00CD4240" w:rsidRDefault="00CD4240" w:rsidP="00D74414">
      <w:pPr>
        <w:pStyle w:val="a3"/>
        <w:numPr>
          <w:ilvl w:val="3"/>
          <w:numId w:val="114"/>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D74414">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 xml:space="preserve">оявление интереса родителей к работе </w:t>
      </w:r>
      <w:r w:rsidR="000A1BEC">
        <w:rPr>
          <w:rFonts w:ascii="Times New Roman" w:eastAsia="Times New Roman" w:hAnsi="Times New Roman"/>
          <w:sz w:val="24"/>
          <w:szCs w:val="24"/>
        </w:rPr>
        <w:t>МБДОУ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D74414">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D74414">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D74414">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D74414">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Pr="00785C76">
        <w:rPr>
          <w:rFonts w:ascii="Times New Roman" w:eastAsia="Times New Roman" w:hAnsi="Times New Roman"/>
          <w:sz w:val="24"/>
          <w:szCs w:val="24"/>
        </w:rPr>
        <w:t>МБ</w:t>
      </w:r>
      <w:r w:rsidR="0069080E" w:rsidRPr="00785C76">
        <w:rPr>
          <w:rFonts w:ascii="Times New Roman" w:eastAsia="Times New Roman" w:hAnsi="Times New Roman"/>
          <w:sz w:val="24"/>
          <w:szCs w:val="24"/>
        </w:rPr>
        <w:t>ДОУ</w:t>
      </w:r>
      <w:r w:rsidR="00AC06D1">
        <w:rPr>
          <w:rFonts w:ascii="Times New Roman" w:eastAsia="Times New Roman" w:hAnsi="Times New Roman"/>
          <w:sz w:val="24"/>
          <w:szCs w:val="24"/>
        </w:rPr>
        <w:t xml:space="preserve"> </w:t>
      </w:r>
      <w:r w:rsidR="00AC06D1">
        <w:rPr>
          <w:rFonts w:ascii="Times New Roman" w:hAnsi="Times New Roman" w:cs="Times New Roman"/>
          <w:color w:val="000000"/>
          <w:sz w:val="24"/>
        </w:rPr>
        <w:t>«Детский сад №117»</w:t>
      </w:r>
      <w:r w:rsidR="0069080E" w:rsidRPr="00785C76">
        <w:rPr>
          <w:rFonts w:ascii="Times New Roman" w:eastAsia="Times New Roman" w:hAnsi="Times New Roman"/>
          <w:sz w:val="24"/>
          <w:szCs w:val="24"/>
        </w:rPr>
        <w:t>.</w:t>
      </w:r>
    </w:p>
    <w:p w:rsidR="004125FF" w:rsidRPr="004125FF" w:rsidRDefault="004125FF" w:rsidP="00D74414">
      <w:pPr>
        <w:pStyle w:val="a3"/>
        <w:ind w:left="0"/>
        <w:jc w:val="both"/>
        <w:rPr>
          <w:rFonts w:ascii="Times New Roman" w:eastAsia="Times New Roman" w:hAnsi="Times New Roman"/>
          <w:sz w:val="24"/>
          <w:szCs w:val="24"/>
        </w:rPr>
      </w:pPr>
    </w:p>
    <w:p w:rsidR="0070755E" w:rsidRPr="004125FF" w:rsidRDefault="0070755E" w:rsidP="00D74414">
      <w:pPr>
        <w:pStyle w:val="a3"/>
        <w:numPr>
          <w:ilvl w:val="2"/>
          <w:numId w:val="73"/>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D74414">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D74414">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D74414">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w:t>
      </w:r>
      <w:r w:rsidRPr="004125FF">
        <w:rPr>
          <w:rFonts w:ascii="Times New Roman" w:eastAsia="Times New Roman" w:hAnsi="Times New Roman"/>
          <w:sz w:val="24"/>
          <w:szCs w:val="24"/>
        </w:rPr>
        <w:lastRenderedPageBreak/>
        <w:t>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D74414">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D74414">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D74414">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D74414">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D74414">
      <w:pPr>
        <w:ind w:left="60" w:right="80" w:firstLine="708"/>
        <w:jc w:val="center"/>
        <w:rPr>
          <w:rFonts w:ascii="Times New Roman" w:eastAsia="Times New Roman" w:hAnsi="Times New Roman"/>
          <w:b/>
          <w:sz w:val="24"/>
          <w:szCs w:val="24"/>
        </w:rPr>
      </w:pPr>
    </w:p>
    <w:p w:rsidR="0069080E" w:rsidRPr="004125FF" w:rsidRDefault="0069080E" w:rsidP="00D74414">
      <w:pPr>
        <w:pStyle w:val="a3"/>
        <w:numPr>
          <w:ilvl w:val="2"/>
          <w:numId w:val="73"/>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D74414">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D74414">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D74414">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D74414">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D74414">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D74414">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D74414">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D74414">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D74414">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D74414">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D74414">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D74414">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D74414">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D74414">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107010">
        <w:rPr>
          <w:rFonts w:ascii="Times New Roman" w:eastAsia="Times New Roman" w:hAnsi="Times New Roman"/>
          <w:sz w:val="24"/>
          <w:szCs w:val="24"/>
          <w:u w:val="single"/>
        </w:rPr>
        <w:t>МБДОУ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D74414">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w:t>
      </w:r>
      <w:r w:rsidRPr="004125FF">
        <w:rPr>
          <w:rFonts w:ascii="Times New Roman" w:eastAsia="Times New Roman" w:hAnsi="Times New Roman"/>
          <w:sz w:val="24"/>
          <w:szCs w:val="24"/>
        </w:rPr>
        <w:lastRenderedPageBreak/>
        <w:t>вторичных речевых нарушений и их системных последствий (дисграфия, дислексия, дискалькулия в школьном возрасте).</w:t>
      </w:r>
    </w:p>
    <w:p w:rsidR="0069080E" w:rsidRPr="004125FF" w:rsidRDefault="0069080E" w:rsidP="00D74414">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D74414">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D74414">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D74414">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D74414">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D74414">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D74414">
      <w:pPr>
        <w:ind w:left="60" w:right="80" w:firstLine="708"/>
        <w:jc w:val="both"/>
        <w:rPr>
          <w:rFonts w:ascii="Times New Roman" w:eastAsia="Times New Roman" w:hAnsi="Times New Roman"/>
          <w:sz w:val="28"/>
          <w:szCs w:val="28"/>
        </w:rPr>
      </w:pPr>
    </w:p>
    <w:p w:rsidR="0069080E" w:rsidRPr="004125FF" w:rsidRDefault="0069080E" w:rsidP="00D74414">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4125FF">
        <w:rPr>
          <w:rFonts w:ascii="Times New Roman" w:eastAsia="Times New Roman" w:hAnsi="Times New Roman"/>
          <w:b/>
          <w:i/>
          <w:sz w:val="24"/>
          <w:szCs w:val="24"/>
          <w:highlight w:val="yellow"/>
        </w:rPr>
        <w:t>логопедом (</w:t>
      </w:r>
      <w:r w:rsidR="004616C0" w:rsidRPr="004125FF">
        <w:rPr>
          <w:rFonts w:ascii="Times New Roman" w:eastAsia="Times New Roman" w:hAnsi="Times New Roman"/>
          <w:b/>
          <w:i/>
          <w:sz w:val="24"/>
          <w:szCs w:val="24"/>
          <w:highlight w:val="yellow"/>
        </w:rPr>
        <w:t xml:space="preserve">расписать количество занятий </w:t>
      </w:r>
      <w:r w:rsidR="00101D7F">
        <w:rPr>
          <w:rFonts w:ascii="Times New Roman" w:eastAsia="Times New Roman" w:hAnsi="Times New Roman"/>
          <w:b/>
          <w:i/>
          <w:sz w:val="24"/>
          <w:szCs w:val="24"/>
          <w:highlight w:val="yellow"/>
        </w:rPr>
        <w:t xml:space="preserve">групповых и индивидуалых </w:t>
      </w:r>
      <w:r w:rsidR="004616C0" w:rsidRPr="004125FF">
        <w:rPr>
          <w:rFonts w:ascii="Times New Roman" w:eastAsia="Times New Roman" w:hAnsi="Times New Roman"/>
          <w:b/>
          <w:i/>
          <w:sz w:val="24"/>
          <w:szCs w:val="24"/>
          <w:highlight w:val="yellow"/>
        </w:rPr>
        <w:t>в каждом возрасте</w:t>
      </w:r>
      <w:r w:rsidRPr="004125FF">
        <w:rPr>
          <w:rFonts w:ascii="Times New Roman" w:eastAsia="Times New Roman" w:hAnsi="Times New Roman"/>
          <w:b/>
          <w:i/>
          <w:sz w:val="24"/>
          <w:szCs w:val="24"/>
          <w:highlight w:val="yellow"/>
        </w:rPr>
        <w:t>)</w:t>
      </w:r>
      <w:r w:rsidRPr="004125FF">
        <w:rPr>
          <w:rFonts w:ascii="Times New Roman" w:eastAsia="Times New Roman" w:hAnsi="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D74414">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D74414">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D74414">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D74414">
      <w:pPr>
        <w:ind w:left="60" w:right="80" w:firstLine="708"/>
        <w:jc w:val="both"/>
        <w:rPr>
          <w:rFonts w:ascii="Times New Roman" w:eastAsia="Times New Roman" w:hAnsi="Times New Roman"/>
          <w:sz w:val="24"/>
          <w:szCs w:val="24"/>
        </w:rPr>
      </w:pPr>
    </w:p>
    <w:p w:rsidR="00E709A8" w:rsidRPr="004125FF" w:rsidRDefault="0069080E" w:rsidP="00D74414">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w:t>
      </w:r>
      <w:r w:rsidRPr="004125FF">
        <w:rPr>
          <w:rFonts w:ascii="Times New Roman" w:eastAsia="Times New Roman" w:hAnsi="Times New Roman"/>
          <w:sz w:val="24"/>
          <w:szCs w:val="24"/>
        </w:rPr>
        <w:lastRenderedPageBreak/>
        <w:t>Образцы речевых высказываний ребенка, полученных в ходе вступительной беседы, фиксируются.</w:t>
      </w:r>
    </w:p>
    <w:p w:rsidR="0069080E" w:rsidRPr="004125FF" w:rsidRDefault="0069080E" w:rsidP="00D74414">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D74414">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D74414">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D74414">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w:t>
      </w:r>
      <w:r w:rsidRPr="004125FF">
        <w:rPr>
          <w:rFonts w:ascii="Times New Roman" w:eastAsia="Times New Roman" w:hAnsi="Times New Roman"/>
          <w:sz w:val="24"/>
          <w:szCs w:val="24"/>
        </w:rPr>
        <w:lastRenderedPageBreak/>
        <w:t>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D74414">
      <w:pPr>
        <w:ind w:right="80"/>
        <w:jc w:val="both"/>
        <w:rPr>
          <w:rFonts w:ascii="Times New Roman" w:eastAsia="Times New Roman" w:hAnsi="Times New Roman"/>
          <w:sz w:val="28"/>
          <w:szCs w:val="28"/>
        </w:rPr>
      </w:pPr>
    </w:p>
    <w:p w:rsidR="00DC2C5F" w:rsidRPr="004125FF" w:rsidRDefault="00DC2C5F" w:rsidP="00D74414">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D74414">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w:t>
      </w:r>
      <w:r w:rsidRPr="004125FF">
        <w:rPr>
          <w:rFonts w:ascii="Times New Roman" w:eastAsia="Times New Roman" w:hAnsi="Times New Roman"/>
          <w:sz w:val="24"/>
          <w:szCs w:val="24"/>
        </w:rPr>
        <w:lastRenderedPageBreak/>
        <w:t>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w:t>
      </w:r>
      <w:r w:rsidRPr="004125FF">
        <w:rPr>
          <w:rFonts w:ascii="Times New Roman" w:eastAsia="Times New Roman" w:hAnsi="Times New Roman"/>
          <w:sz w:val="24"/>
          <w:szCs w:val="24"/>
        </w:rPr>
        <w:lastRenderedPageBreak/>
        <w:t>тонких значений обобщающих слов в целях готовности к овладению монологической и диалогической речью).</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D74414">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D74414">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D74414">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D74414">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D74414">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D74414">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D74414">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D74414">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D74414">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D74414">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D74414">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D74414">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D74414">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D74414">
      <w:pPr>
        <w:ind w:left="60" w:right="80" w:firstLine="708"/>
        <w:jc w:val="both"/>
        <w:rPr>
          <w:rFonts w:ascii="Times New Roman" w:eastAsia="Times New Roman" w:hAnsi="Times New Roman"/>
          <w:sz w:val="24"/>
          <w:szCs w:val="24"/>
        </w:rPr>
      </w:pPr>
    </w:p>
    <w:p w:rsidR="00DC2C5F"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D74414">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D74414">
      <w:pPr>
        <w:pStyle w:val="a3"/>
        <w:numPr>
          <w:ilvl w:val="0"/>
          <w:numId w:val="6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D74414">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D74414">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D74414">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D74414">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D74414">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D74414">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D74414">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D74414">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преодолевать индивидуальные коммуникативные затруднения.</w:t>
      </w:r>
    </w:p>
    <w:p w:rsidR="0069080E" w:rsidRDefault="0069080E" w:rsidP="00D74414">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D74414">
      <w:pPr>
        <w:ind w:left="60" w:right="80" w:firstLine="708"/>
        <w:jc w:val="both"/>
        <w:rPr>
          <w:rFonts w:ascii="Times New Roman" w:eastAsia="Times New Roman" w:hAnsi="Times New Roman"/>
          <w:sz w:val="24"/>
          <w:szCs w:val="24"/>
        </w:rPr>
      </w:pPr>
    </w:p>
    <w:p w:rsidR="00254602" w:rsidRDefault="00137734" w:rsidP="00D7441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137734" w:rsidRDefault="00137734" w:rsidP="00D74414">
      <w:pPr>
        <w:jc w:val="both"/>
        <w:rPr>
          <w:rFonts w:ascii="Times New Roman" w:eastAsia="Times New Roman" w:hAnsi="Times New Roman" w:cs="Times New Roman"/>
          <w:b/>
          <w:sz w:val="24"/>
          <w:szCs w:val="24"/>
        </w:rPr>
      </w:pPr>
    </w:p>
    <w:p w:rsidR="00254602" w:rsidRPr="00FD5551" w:rsidRDefault="00137734" w:rsidP="00D74414">
      <w:pPr>
        <w:pStyle w:val="a3"/>
        <w:ind w:left="0" w:firstLine="720"/>
        <w:jc w:val="both"/>
        <w:rPr>
          <w:rFonts w:ascii="Times New Roman" w:eastAsia="Times New Roman" w:hAnsi="Times New Roman" w:cs="Times New Roman"/>
          <w:sz w:val="24"/>
          <w:szCs w:val="24"/>
          <w:highlight w:val="yellow"/>
        </w:rPr>
      </w:pPr>
      <w:r>
        <w:rPr>
          <w:rFonts w:ascii="Times New Roman" w:hAnsi="Times New Roman" w:cs="Times New Roman"/>
          <w:sz w:val="24"/>
          <w:szCs w:val="24"/>
          <w:highlight w:val="yellow"/>
        </w:rPr>
        <w:t xml:space="preserve">1 ВАРИАНТ - </w:t>
      </w:r>
      <w:r w:rsidR="00254602" w:rsidRPr="00FD5551">
        <w:rPr>
          <w:rFonts w:ascii="Times New Roman" w:hAnsi="Times New Roman" w:cs="Times New Roman"/>
          <w:sz w:val="24"/>
          <w:szCs w:val="24"/>
          <w:highlight w:val="yellow"/>
        </w:rPr>
        <w:t>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МБДОУ. Рабочая программа учителя-логопеда». — СПб., ДЕТСТВО-ПРЕСС, 2014. Книга получила гриф УМО Министерства образования и науки РФ</w:t>
      </w:r>
      <w:r w:rsidR="00254602">
        <w:rPr>
          <w:rFonts w:ascii="Times New Roman" w:hAnsi="Times New Roman" w:cs="Times New Roman"/>
          <w:sz w:val="24"/>
          <w:szCs w:val="24"/>
          <w:highlight w:val="yellow"/>
        </w:rPr>
        <w:t xml:space="preserve"> (</w:t>
      </w:r>
      <w:r w:rsidR="00254602" w:rsidRPr="00254602">
        <w:rPr>
          <w:rFonts w:ascii="Times New Roman" w:hAnsi="Times New Roman" w:cs="Times New Roman"/>
          <w:b/>
          <w:sz w:val="24"/>
          <w:szCs w:val="24"/>
          <w:highlight w:val="yellow"/>
        </w:rPr>
        <w:t>ДАТЬ ССЫЛКУ</w:t>
      </w:r>
      <w:r w:rsidR="00254602">
        <w:rPr>
          <w:rFonts w:ascii="Times New Roman" w:hAnsi="Times New Roman" w:cs="Times New Roman"/>
          <w:sz w:val="24"/>
          <w:szCs w:val="24"/>
          <w:highlight w:val="yellow"/>
        </w:rPr>
        <w:t>).</w:t>
      </w:r>
    </w:p>
    <w:p w:rsidR="00254602" w:rsidRPr="00B84134" w:rsidRDefault="00254602" w:rsidP="00D74414">
      <w:pPr>
        <w:ind w:left="703"/>
        <w:jc w:val="both"/>
        <w:rPr>
          <w:rFonts w:ascii="Times New Roman" w:eastAsia="Times New Roman" w:hAnsi="Times New Roman" w:cs="Times New Roman"/>
          <w:sz w:val="24"/>
          <w:szCs w:val="24"/>
        </w:rPr>
      </w:pPr>
    </w:p>
    <w:p w:rsidR="00137734" w:rsidRDefault="00EE077D" w:rsidP="00D74414">
      <w:pPr>
        <w:ind w:right="80"/>
        <w:jc w:val="both"/>
        <w:rPr>
          <w:rFonts w:ascii="Times New Roman" w:eastAsia="Times New Roman" w:hAnsi="Times New Roman"/>
          <w:sz w:val="24"/>
          <w:szCs w:val="24"/>
        </w:rPr>
      </w:pPr>
      <w:r w:rsidRPr="00AA1E8F">
        <w:rPr>
          <w:rFonts w:ascii="Times New Roman" w:eastAsia="Times New Roman" w:hAnsi="Times New Roman"/>
          <w:sz w:val="24"/>
          <w:szCs w:val="24"/>
        </w:rPr>
        <w:t>Этот вариант</w:t>
      </w:r>
      <w:r w:rsidR="00AA1E8F">
        <w:rPr>
          <w:rFonts w:ascii="Times New Roman" w:eastAsia="Times New Roman" w:hAnsi="Times New Roman"/>
          <w:sz w:val="24"/>
          <w:szCs w:val="24"/>
        </w:rPr>
        <w:t xml:space="preserve"> подходит </w:t>
      </w:r>
      <w:r>
        <w:rPr>
          <w:rFonts w:ascii="Times New Roman" w:eastAsia="Times New Roman" w:hAnsi="Times New Roman"/>
          <w:sz w:val="24"/>
          <w:szCs w:val="24"/>
        </w:rPr>
        <w:t>для компенсирующих</w:t>
      </w:r>
      <w:r w:rsidR="00AA1E8F">
        <w:rPr>
          <w:rFonts w:ascii="Times New Roman" w:eastAsia="Times New Roman" w:hAnsi="Times New Roman"/>
          <w:sz w:val="24"/>
          <w:szCs w:val="24"/>
        </w:rPr>
        <w:t xml:space="preserve"> групп, где дети только ТНР</w:t>
      </w:r>
      <w:r w:rsidR="003C3348">
        <w:rPr>
          <w:rFonts w:ascii="Times New Roman" w:eastAsia="Times New Roman" w:hAnsi="Times New Roman"/>
          <w:sz w:val="24"/>
          <w:szCs w:val="24"/>
        </w:rPr>
        <w:t>.</w:t>
      </w:r>
    </w:p>
    <w:p w:rsidR="003C3348" w:rsidRDefault="003C3348" w:rsidP="00D74414">
      <w:pPr>
        <w:ind w:right="80"/>
        <w:jc w:val="both"/>
        <w:rPr>
          <w:rFonts w:ascii="Times New Roman" w:eastAsia="Times New Roman" w:hAnsi="Times New Roman"/>
          <w:sz w:val="24"/>
          <w:szCs w:val="24"/>
        </w:rPr>
      </w:pPr>
    </w:p>
    <w:p w:rsidR="003C3348" w:rsidRPr="00AA1E8F" w:rsidRDefault="003C3348" w:rsidP="00D74414">
      <w:pPr>
        <w:ind w:right="80"/>
        <w:jc w:val="both"/>
        <w:rPr>
          <w:rFonts w:ascii="Times New Roman" w:eastAsia="Times New Roman" w:hAnsi="Times New Roman"/>
          <w:sz w:val="24"/>
          <w:szCs w:val="24"/>
        </w:rPr>
        <w:sectPr w:rsidR="003C3348" w:rsidRPr="00AA1E8F" w:rsidSect="00137734">
          <w:pgSz w:w="11906" w:h="16838"/>
          <w:pgMar w:top="1134" w:right="851" w:bottom="1134" w:left="851" w:header="0" w:footer="210" w:gutter="0"/>
          <w:cols w:space="720"/>
        </w:sectPr>
      </w:pPr>
      <w:r>
        <w:rPr>
          <w:rFonts w:ascii="Times New Roman" w:eastAsia="Times New Roman" w:hAnsi="Times New Roman"/>
          <w:sz w:val="24"/>
          <w:szCs w:val="24"/>
        </w:rPr>
        <w:t>2 вариант больше подходит для групп, где дети ТНР</w:t>
      </w:r>
      <w:r w:rsidR="00EE077D">
        <w:rPr>
          <w:rFonts w:ascii="Times New Roman" w:eastAsia="Times New Roman" w:hAnsi="Times New Roman"/>
          <w:sz w:val="24"/>
          <w:szCs w:val="24"/>
        </w:rPr>
        <w:t xml:space="preserve"> и нормотипичные в одной группе, так как он совпадает с ОП ДОМБДОУ.</w:t>
      </w:r>
    </w:p>
    <w:p w:rsidR="00757301" w:rsidRDefault="00757301" w:rsidP="00D74414">
      <w:pPr>
        <w:pStyle w:val="a3"/>
        <w:numPr>
          <w:ilvl w:val="0"/>
          <w:numId w:val="2"/>
        </w:numPr>
        <w:ind w:right="80"/>
        <w:jc w:val="both"/>
        <w:rPr>
          <w:rFonts w:ascii="Times New Roman" w:eastAsia="Times New Roman" w:hAnsi="Times New Roman" w:cs="Times New Roman"/>
        </w:rPr>
      </w:pPr>
      <w:r w:rsidRPr="00757301">
        <w:rPr>
          <w:rFonts w:ascii="Times New Roman" w:eastAsia="Times New Roman" w:hAnsi="Times New Roman" w:cs="Times New Roman"/>
        </w:rPr>
        <w:lastRenderedPageBreak/>
        <w:t>Вариант</w:t>
      </w:r>
    </w:p>
    <w:tbl>
      <w:tblPr>
        <w:tblStyle w:val="aa"/>
        <w:tblW w:w="0" w:type="auto"/>
        <w:tblLayout w:type="fixed"/>
        <w:tblLook w:val="04A0" w:firstRow="1" w:lastRow="0" w:firstColumn="1" w:lastColumn="0" w:noHBand="0" w:noVBand="1"/>
      </w:tblPr>
      <w:tblGrid>
        <w:gridCol w:w="806"/>
        <w:gridCol w:w="871"/>
        <w:gridCol w:w="1767"/>
        <w:gridCol w:w="1599"/>
        <w:gridCol w:w="1920"/>
        <w:gridCol w:w="75"/>
        <w:gridCol w:w="16"/>
        <w:gridCol w:w="29"/>
        <w:gridCol w:w="2131"/>
        <w:gridCol w:w="392"/>
        <w:gridCol w:w="2268"/>
        <w:gridCol w:w="25"/>
        <w:gridCol w:w="116"/>
        <w:gridCol w:w="176"/>
        <w:gridCol w:w="2375"/>
      </w:tblGrid>
      <w:tr w:rsidR="00757301" w:rsidRPr="00757301" w:rsidTr="00757301">
        <w:tc>
          <w:tcPr>
            <w:tcW w:w="14566" w:type="dxa"/>
            <w:gridSpan w:val="15"/>
          </w:tcPr>
          <w:p w:rsidR="00757301" w:rsidRPr="00757301" w:rsidRDefault="00757301" w:rsidP="00757301">
            <w:pPr>
              <w:pStyle w:val="a3"/>
              <w:numPr>
                <w:ilvl w:val="0"/>
                <w:numId w:val="2"/>
              </w:num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sidRPr="00757301">
              <w:rPr>
                <w:rFonts w:ascii="Times New Roman" w:hAnsi="Times New Roman" w:cs="Times New Roman"/>
                <w:b/>
                <w:color w:val="000000"/>
                <w:spacing w:val="-3"/>
              </w:rPr>
              <w:t>Комплексно</w:t>
            </w:r>
            <w:r w:rsidRPr="00757301">
              <w:rPr>
                <w:rFonts w:ascii="Times New Roman" w:hAnsi="Times New Roman" w:cs="Times New Roman"/>
                <w:b/>
                <w:color w:val="000000"/>
                <w:spacing w:val="-1"/>
              </w:rPr>
              <w:t>-</w:t>
            </w:r>
            <w:r w:rsidRPr="00757301">
              <w:rPr>
                <w:rFonts w:ascii="Times New Roman" w:hAnsi="Times New Roman" w:cs="Times New Roman"/>
                <w:b/>
                <w:color w:val="000000"/>
                <w:spacing w:val="-2"/>
              </w:rPr>
              <w:t>тематическое</w:t>
            </w:r>
            <w:r w:rsidRPr="00757301">
              <w:rPr>
                <w:rFonts w:ascii="Times New Roman" w:hAnsi="Times New Roman" w:cs="Times New Roman"/>
                <w:b/>
                <w:color w:val="000000"/>
                <w:spacing w:val="1"/>
              </w:rPr>
              <w:t xml:space="preserve"> </w:t>
            </w:r>
            <w:r w:rsidRPr="00757301">
              <w:rPr>
                <w:rFonts w:ascii="Times New Roman" w:hAnsi="Times New Roman" w:cs="Times New Roman"/>
                <w:b/>
                <w:color w:val="000000"/>
              </w:rPr>
              <w:t>планирование</w:t>
            </w:r>
            <w:r w:rsidRPr="00757301">
              <w:rPr>
                <w:rFonts w:ascii="Times New Roman" w:hAnsi="Times New Roman" w:cs="Times New Roman"/>
                <w:b/>
                <w:color w:val="000000"/>
                <w:spacing w:val="-1"/>
              </w:rPr>
              <w:t xml:space="preserve"> </w:t>
            </w:r>
            <w:r w:rsidRPr="00757301">
              <w:rPr>
                <w:rFonts w:ascii="Times New Roman" w:hAnsi="Times New Roman" w:cs="Times New Roman"/>
                <w:b/>
                <w:color w:val="000000"/>
              </w:rPr>
              <w:t xml:space="preserve">в </w:t>
            </w:r>
            <w:r w:rsidRPr="00757301">
              <w:rPr>
                <w:rFonts w:ascii="Times New Roman" w:hAnsi="Times New Roman" w:cs="Times New Roman"/>
                <w:b/>
                <w:color w:val="000000"/>
                <w:spacing w:val="-1"/>
              </w:rPr>
              <w:t>группах</w:t>
            </w:r>
            <w:r w:rsidRPr="00757301">
              <w:rPr>
                <w:rFonts w:ascii="Times New Roman" w:hAnsi="Times New Roman" w:cs="Times New Roman"/>
                <w:b/>
                <w:color w:val="000000"/>
                <w:spacing w:val="1"/>
              </w:rPr>
              <w:t xml:space="preserve"> </w:t>
            </w:r>
            <w:r w:rsidRPr="00757301">
              <w:rPr>
                <w:rFonts w:ascii="Times New Roman" w:hAnsi="Times New Roman" w:cs="Times New Roman"/>
                <w:b/>
                <w:color w:val="000000"/>
                <w:spacing w:val="-2"/>
              </w:rPr>
              <w:t>дошкольного</w:t>
            </w:r>
            <w:r w:rsidRPr="00757301">
              <w:rPr>
                <w:rFonts w:ascii="Times New Roman" w:hAnsi="Times New Roman" w:cs="Times New Roman"/>
                <w:b/>
                <w:color w:val="000000"/>
                <w:spacing w:val="-1"/>
              </w:rPr>
              <w:t xml:space="preserve"> возраста.</w:t>
            </w:r>
          </w:p>
        </w:tc>
      </w:tr>
      <w:tr w:rsidR="00757301" w:rsidRPr="00757301" w:rsidTr="00757301">
        <w:tc>
          <w:tcPr>
            <w:tcW w:w="806"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Месяц </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Неделя </w:t>
            </w:r>
          </w:p>
        </w:tc>
        <w:tc>
          <w:tcPr>
            <w:tcW w:w="1767"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События </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Тема недели </w:t>
            </w:r>
          </w:p>
        </w:tc>
        <w:tc>
          <w:tcPr>
            <w:tcW w:w="2040" w:type="dxa"/>
            <w:gridSpan w:val="4"/>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Младшая</w:t>
            </w:r>
          </w:p>
        </w:tc>
        <w:tc>
          <w:tcPr>
            <w:tcW w:w="213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Средняя</w:t>
            </w:r>
          </w:p>
        </w:tc>
        <w:tc>
          <w:tcPr>
            <w:tcW w:w="2977" w:type="dxa"/>
            <w:gridSpan w:val="5"/>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Старшая </w:t>
            </w:r>
          </w:p>
        </w:tc>
        <w:tc>
          <w:tcPr>
            <w:tcW w:w="2375"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Подготовительная </w:t>
            </w:r>
          </w:p>
        </w:tc>
      </w:tr>
      <w:tr w:rsidR="00757301" w:rsidRPr="00757301" w:rsidTr="00757301">
        <w:trPr>
          <w:trHeight w:val="3205"/>
        </w:trPr>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t xml:space="preserve">Сентябрь </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p w:rsidR="00757301" w:rsidRPr="00757301" w:rsidRDefault="00757301" w:rsidP="00757301">
            <w:pPr>
              <w:jc w:val="center"/>
              <w:rPr>
                <w:rFonts w:ascii="Times New Roman" w:hAnsi="Times New Roman" w:cs="Times New Roman"/>
                <w:b/>
                <w:sz w:val="20"/>
              </w:rPr>
            </w:pP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 сентября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знаний</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3 сентября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 День окончания второй мировой войны</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3 сентября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солидарности в борьбе с терроризмом</w:t>
            </w:r>
          </w:p>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До свидания, лето!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Здравствуй, детский сад!</w:t>
            </w:r>
          </w:p>
        </w:tc>
        <w:tc>
          <w:tcPr>
            <w:tcW w:w="4171" w:type="dxa"/>
            <w:gridSpan w:val="5"/>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До свидания, лето!</w:t>
            </w:r>
          </w:p>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rsidR="00757301" w:rsidRPr="00757301" w:rsidRDefault="00757301" w:rsidP="00757301">
            <w:pPr>
              <w:shd w:val="clear" w:color="auto" w:fill="FFFFFF"/>
              <w:rPr>
                <w:rFonts w:ascii="Times New Roman" w:hAnsi="Times New Roman" w:cs="Times New Roman"/>
                <w:color w:val="181818"/>
                <w:sz w:val="20"/>
              </w:rPr>
            </w:pPr>
            <w:r w:rsidRPr="00757301">
              <w:rPr>
                <w:rFonts w:ascii="Times New Roman" w:hAnsi="Times New Roman" w:cs="Times New Roman"/>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rsidR="00757301" w:rsidRPr="00757301" w:rsidRDefault="00757301" w:rsidP="00757301">
            <w:pPr>
              <w:rPr>
                <w:rFonts w:ascii="Times New Roman" w:hAnsi="Times New Roman" w:cs="Times New Roman"/>
                <w:b/>
                <w:color w:val="00B050"/>
                <w:sz w:val="20"/>
              </w:rPr>
            </w:pPr>
          </w:p>
        </w:tc>
        <w:tc>
          <w:tcPr>
            <w:tcW w:w="5352" w:type="dxa"/>
            <w:gridSpan w:val="6"/>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Летние приключения. Скоро в школу мы пойдем.</w:t>
            </w:r>
          </w:p>
          <w:p w:rsidR="00757301" w:rsidRPr="00757301" w:rsidRDefault="00757301" w:rsidP="00757301">
            <w:pPr>
              <w:shd w:val="clear" w:color="auto" w:fill="FFFFFF"/>
              <w:rPr>
                <w:rFonts w:ascii="Times New Roman" w:hAnsi="Times New Roman" w:cs="Times New Roman"/>
                <w:sz w:val="20"/>
              </w:rPr>
            </w:pPr>
            <w:r w:rsidRPr="00757301">
              <w:rPr>
                <w:rFonts w:ascii="Times New Roman" w:hAnsi="Times New Roman" w:cs="Times New Roman"/>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757301" w:rsidRPr="00757301" w:rsidTr="00757301">
        <w:trPr>
          <w:trHeight w:val="152"/>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сентября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Международный день распространения грамотности</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Давайте познакомимся –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Я-человек!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Мои эмоции.</w:t>
            </w:r>
          </w:p>
        </w:tc>
        <w:tc>
          <w:tcPr>
            <w:tcW w:w="9523" w:type="dxa"/>
            <w:gridSpan w:val="11"/>
          </w:tcPr>
          <w:p w:rsidR="00757301" w:rsidRPr="00757301" w:rsidRDefault="00757301" w:rsidP="00757301">
            <w:pPr>
              <w:jc w:val="center"/>
              <w:rPr>
                <w:rFonts w:ascii="Times New Roman" w:hAnsi="Times New Roman" w:cs="Times New Roman"/>
                <w:i/>
                <w:sz w:val="20"/>
                <w:u w:val="single"/>
              </w:rPr>
            </w:pPr>
            <w:r w:rsidRPr="00757301">
              <w:rPr>
                <w:rFonts w:ascii="Times New Roman" w:hAnsi="Times New Roman" w:cs="Times New Roman"/>
                <w:sz w:val="20"/>
                <w:u w:val="single"/>
              </w:rPr>
              <w:t>Давайте познакомимся – Я-человек!  Мои эмоции.</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Становление эмоционально положительного отношения к людям. Содействие поло ролевой социализации.</w:t>
            </w:r>
          </w:p>
          <w:p w:rsidR="00757301" w:rsidRPr="00757301" w:rsidRDefault="00757301" w:rsidP="00757301">
            <w:pPr>
              <w:rPr>
                <w:rFonts w:ascii="Times New Roman" w:hAnsi="Times New Roman" w:cs="Times New Roman"/>
                <w:i/>
                <w:sz w:val="20"/>
              </w:rPr>
            </w:pPr>
          </w:p>
          <w:p w:rsidR="00757301" w:rsidRPr="00757301" w:rsidRDefault="00757301" w:rsidP="00757301">
            <w:pPr>
              <w:rPr>
                <w:rFonts w:ascii="Times New Roman" w:hAnsi="Times New Roman" w:cs="Times New Roman"/>
                <w:b/>
                <w:sz w:val="20"/>
              </w:rPr>
            </w:pPr>
            <w:r w:rsidRPr="00757301">
              <w:rPr>
                <w:rFonts w:ascii="Times New Roman" w:hAnsi="Times New Roman" w:cs="Times New Roman"/>
                <w:b/>
                <w:color w:val="00B050"/>
                <w:sz w:val="20"/>
              </w:rPr>
              <w:t xml:space="preserve">Учим знать состав своей семьи, адрес проживания, фамилию и мена </w:t>
            </w:r>
            <w:r w:rsidRPr="00757301">
              <w:rPr>
                <w:rFonts w:ascii="Times New Roman" w:hAnsi="Times New Roman" w:cs="Times New Roman"/>
                <w:b/>
                <w:color w:val="00B050"/>
                <w:sz w:val="20"/>
              </w:rPr>
              <w:lastRenderedPageBreak/>
              <w:t>близких родственников.</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Сстановление эмоционально положительного отношения к людям. Содействие поло ролевой социализации.</w:t>
            </w:r>
          </w:p>
          <w:p w:rsidR="00757301" w:rsidRPr="00757301" w:rsidRDefault="00757301" w:rsidP="00757301">
            <w:pPr>
              <w:rPr>
                <w:rFonts w:ascii="Times New Roman" w:hAnsi="Times New Roman" w:cs="Times New Roman"/>
                <w:i/>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Продолжаем</w:t>
            </w:r>
            <w:r w:rsidRPr="00757301">
              <w:rPr>
                <w:rFonts w:ascii="Times New Roman" w:hAnsi="Times New Roman" w:cs="Times New Roman"/>
                <w:i/>
                <w:color w:val="00B050"/>
                <w:sz w:val="20"/>
              </w:rPr>
              <w:t xml:space="preserve"> </w:t>
            </w:r>
            <w:r w:rsidRPr="00757301">
              <w:rPr>
                <w:rFonts w:ascii="Times New Roman" w:hAnsi="Times New Roman" w:cs="Times New Roman"/>
                <w:i/>
                <w:sz w:val="20"/>
              </w:rPr>
              <w:t>у</w:t>
            </w:r>
            <w:r w:rsidRPr="00757301">
              <w:rPr>
                <w:rFonts w:ascii="Times New Roman" w:hAnsi="Times New Roman" w:cs="Times New Roman"/>
                <w:b/>
                <w:color w:val="00B050"/>
                <w:sz w:val="20"/>
              </w:rPr>
              <w:t xml:space="preserve">чить знать состав своей </w:t>
            </w:r>
            <w:r w:rsidRPr="00757301">
              <w:rPr>
                <w:rFonts w:ascii="Times New Roman" w:hAnsi="Times New Roman" w:cs="Times New Roman"/>
                <w:b/>
                <w:color w:val="00B050"/>
                <w:sz w:val="20"/>
              </w:rPr>
              <w:lastRenderedPageBreak/>
              <w:t>семьи, адрес проживания, фамилию и мена близких родственников.</w:t>
            </w:r>
          </w:p>
        </w:tc>
        <w:tc>
          <w:tcPr>
            <w:tcW w:w="2660" w:type="dxa"/>
            <w:gridSpan w:val="2"/>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Понимание чужих и собственных эмоциональных состояний. Правила взаимодействия в группе и общественных метах.</w:t>
            </w:r>
          </w:p>
          <w:p w:rsidR="00757301" w:rsidRPr="00757301" w:rsidRDefault="00757301" w:rsidP="00757301">
            <w:pPr>
              <w:rPr>
                <w:rFonts w:ascii="Times New Roman" w:hAnsi="Times New Roman" w:cs="Times New Roman"/>
                <w:i/>
                <w:sz w:val="20"/>
              </w:rPr>
            </w:pP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692"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правами детей, вариантами поведения и реакции в случае нарушения. Знакомим с изменениями позиции человека с возрастом (ребенок посещает дс,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rsidR="00757301" w:rsidRPr="00757301" w:rsidRDefault="00757301" w:rsidP="00757301">
            <w:pPr>
              <w:rPr>
                <w:rFonts w:ascii="Times New Roman" w:hAnsi="Times New Roman" w:cs="Times New Roman"/>
                <w:i/>
                <w:sz w:val="20"/>
              </w:rPr>
            </w:pP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начальные представления о себе как биопсихосоциальном существе (внешние признаки, половые различия, настроения, чувства, переживания, поступки), особенности поведения в зависимости от половых различий.</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 xml:space="preserve">Формируем представления о различных эмоциональных </w:t>
            </w:r>
            <w:r w:rsidRPr="00757301">
              <w:rPr>
                <w:rFonts w:ascii="Times New Roman" w:hAnsi="Times New Roman" w:cs="Times New Roman"/>
                <w:i/>
                <w:sz w:val="20"/>
              </w:rPr>
              <w:lastRenderedPageBreak/>
              <w:t>состояниях: спокойный, веселый, грустный, сердитый, довольный, испуганный, удивленный, обиженный).</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vMerge w:val="restart"/>
          </w:tcPr>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Мой детский сад.</w:t>
            </w:r>
          </w:p>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Вот какая наша группа.</w:t>
            </w:r>
          </w:p>
        </w:tc>
        <w:tc>
          <w:tcPr>
            <w:tcW w:w="2131"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Хорошо у нас в саду.</w:t>
            </w:r>
          </w:p>
        </w:tc>
        <w:tc>
          <w:tcPr>
            <w:tcW w:w="2660" w:type="dxa"/>
            <w:gridSpan w:val="2"/>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Вот и стали мы на год взрослее.</w:t>
            </w:r>
          </w:p>
        </w:tc>
        <w:tc>
          <w:tcPr>
            <w:tcW w:w="2692" w:type="dxa"/>
            <w:gridSpan w:val="4"/>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Скоро в школу мы пойдем.</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детском саду.</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эмоционально положительное отношение к сотрудникам детского сада, , конкретизируем начальные представления о назначении отдельных помещений детского сада, воспитываем бережное отношение к игрушкам и пособиям.</w:t>
            </w:r>
          </w:p>
        </w:tc>
        <w:tc>
          <w:tcPr>
            <w:tcW w:w="2131" w:type="dxa"/>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позитивное отношение к детскому саду, знакомит с педагогическими и иными работниками, правилами жизнедеятельности в детском саду.</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 xml:space="preserve">Формируем эмоционально положительное отношение к </w:t>
            </w:r>
            <w:r w:rsidRPr="00757301">
              <w:rPr>
                <w:rFonts w:ascii="Times New Roman" w:hAnsi="Times New Roman" w:cs="Times New Roman"/>
                <w:i/>
                <w:sz w:val="20"/>
              </w:rPr>
              <w:lastRenderedPageBreak/>
              <w:t>сотрудникам детского сада, конкретизируем начальные представления о назначении отдельных помещений детского сада, воспитываем бережное отношение к игрушкам и пособиям.</w:t>
            </w:r>
          </w:p>
        </w:tc>
        <w:tc>
          <w:tcPr>
            <w:tcW w:w="2660" w:type="dxa"/>
            <w:gridSpan w:val="2"/>
            <w:tcBorders>
              <w:lef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детскому саду.</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Наблюдаем за работой сотрудников детского сада (заведующая, методист, завхоз)</w:t>
            </w:r>
          </w:p>
        </w:tc>
        <w:tc>
          <w:tcPr>
            <w:tcW w:w="2692"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Наблюдаем за работой сотрудников детского сада – кто чем занимается, работаем со схемой дорога в детский сад.</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27 сентября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дошкольного работника</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 гости к лесу.</w:t>
            </w:r>
          </w:p>
        </w:tc>
        <w:tc>
          <w:tcPr>
            <w:tcW w:w="4171" w:type="dxa"/>
            <w:gridSpan w:val="5"/>
            <w:tcBorders>
              <w:right w:val="single" w:sz="4" w:space="0" w:color="auto"/>
            </w:tcBorders>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Хоровод деревьев. Ягоды.</w:t>
            </w:r>
          </w:p>
          <w:p w:rsidR="00757301" w:rsidRPr="00757301" w:rsidRDefault="00757301" w:rsidP="00757301">
            <w:pPr>
              <w:jc w:val="center"/>
              <w:rPr>
                <w:rFonts w:ascii="Times New Roman" w:hAnsi="Times New Roman" w:cs="Times New Roman"/>
                <w:sz w:val="20"/>
                <w:u w:val="single"/>
              </w:rPr>
            </w:pPr>
          </w:p>
        </w:tc>
        <w:tc>
          <w:tcPr>
            <w:tcW w:w="5352" w:type="dxa"/>
            <w:gridSpan w:val="6"/>
            <w:tcBorders>
              <w:left w:val="single" w:sz="4" w:space="0" w:color="auto"/>
            </w:tcBorders>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Лес – наше богатство.</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Ягодное царство-грибное государство.</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песок, глина, камни). Усваиваем правила поведения в природе.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w:t>
            </w:r>
            <w:r w:rsidRPr="00757301">
              <w:rPr>
                <w:rFonts w:ascii="Times New Roman" w:hAnsi="Times New Roman" w:cs="Times New Roman"/>
                <w:sz w:val="20"/>
              </w:rPr>
              <w:lastRenderedPageBreak/>
              <w:t>безопасного поведения в природе.</w:t>
            </w:r>
          </w:p>
        </w:tc>
        <w:tc>
          <w:tcPr>
            <w:tcW w:w="2660" w:type="dxa"/>
            <w:gridSpan w:val="2"/>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rsidR="00757301" w:rsidRPr="00757301" w:rsidRDefault="00757301" w:rsidP="00757301">
            <w:pPr>
              <w:rPr>
                <w:rFonts w:ascii="Times New Roman" w:hAnsi="Times New Roman" w:cs="Times New Roman"/>
                <w:color w:val="FF0000"/>
                <w:sz w:val="20"/>
              </w:rPr>
            </w:pPr>
            <w:r w:rsidRPr="00757301">
              <w:rPr>
                <w:rFonts w:ascii="Times New Roman" w:hAnsi="Times New Roman" w:cs="Times New Roman"/>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757301">
              <w:rPr>
                <w:rFonts w:ascii="Times New Roman" w:hAnsi="Times New Roman" w:cs="Times New Roman"/>
                <w:color w:val="FF0000"/>
                <w:sz w:val="20"/>
              </w:rPr>
              <w:t>.</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tc>
        <w:tc>
          <w:tcPr>
            <w:tcW w:w="2692"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Октябрь</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 октября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Международный день пожилых людей</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 октября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Международный день музыки</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4 октября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защиты животных</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5 октября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учителя</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музыки</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музыкальные инструменты (музыкальный молоточек, шарманка, погремушка, барабан, бубен, металлофон).</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 xml:space="preserve">Знакомим с начальными представлениями о национальных татарских музыкальных </w:t>
            </w:r>
            <w:r w:rsidRPr="00757301">
              <w:rPr>
                <w:rFonts w:ascii="Times New Roman" w:hAnsi="Times New Roman" w:cs="Times New Roman"/>
                <w:b/>
                <w:color w:val="00B050"/>
                <w:sz w:val="20"/>
              </w:rPr>
              <w:lastRenderedPageBreak/>
              <w:t>инструментах.</w:t>
            </w:r>
          </w:p>
          <w:p w:rsidR="00757301" w:rsidRPr="00757301" w:rsidRDefault="00757301" w:rsidP="00757301">
            <w:pPr>
              <w:rPr>
                <w:rFonts w:ascii="Times New Roman" w:hAnsi="Times New Roman" w:cs="Times New Roman"/>
                <w:b/>
                <w:color w:val="00B050"/>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Знакомим с игрой на народных татарских инструментах, с народными татарскими песнями.</w:t>
            </w:r>
          </w:p>
          <w:p w:rsidR="00757301" w:rsidRPr="00757301" w:rsidRDefault="00757301" w:rsidP="00757301">
            <w:pPr>
              <w:rPr>
                <w:rFonts w:ascii="Times New Roman" w:hAnsi="Times New Roman" w:cs="Times New Roman"/>
                <w:b/>
                <w:color w:val="00B050"/>
                <w:sz w:val="20"/>
              </w:rPr>
            </w:pP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Продолжаем знакомить с начальными представлениями о национальных татарских музыкальных инструментах.</w:t>
            </w:r>
          </w:p>
          <w:p w:rsidR="00757301" w:rsidRPr="00757301" w:rsidRDefault="00757301" w:rsidP="00757301">
            <w:pPr>
              <w:rPr>
                <w:rFonts w:ascii="Times New Roman" w:hAnsi="Times New Roman" w:cs="Times New Roman"/>
                <w:sz w:val="20"/>
              </w:rPr>
            </w:pPr>
          </w:p>
        </w:tc>
        <w:tc>
          <w:tcPr>
            <w:tcW w:w="2660" w:type="dxa"/>
            <w:gridSpan w:val="2"/>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Поощряем желание посещать концерты.</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p w:rsidR="00757301" w:rsidRPr="00757301" w:rsidRDefault="00757301" w:rsidP="00757301">
            <w:pPr>
              <w:rPr>
                <w:rFonts w:ascii="Times New Roman" w:hAnsi="Times New Roman" w:cs="Times New Roman"/>
                <w:sz w:val="20"/>
              </w:rPr>
            </w:pPr>
          </w:p>
        </w:tc>
        <w:tc>
          <w:tcPr>
            <w:tcW w:w="2692"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опера, концерт, симфонический концерт. Знакомим с мелодией Государственного гимна РФ.</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Играем на детских музыкальных инструментах (трещотках, погремушках, треугольниках) в оркестре и ансамбле.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оощряем желание посещать концерты.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 xml:space="preserve">Продолжаем знакомить с игрой на народных татарских инструментах, с народными татарскими песнями; о национальными </w:t>
            </w:r>
            <w:r w:rsidRPr="00757301">
              <w:rPr>
                <w:rFonts w:ascii="Times New Roman" w:hAnsi="Times New Roman" w:cs="Times New Roman"/>
                <w:b/>
                <w:color w:val="00B050"/>
                <w:sz w:val="20"/>
              </w:rPr>
              <w:lastRenderedPageBreak/>
              <w:t>татарскими музыкальными инструментами.</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vMerge w:val="restart"/>
          </w:tcPr>
          <w:p w:rsidR="00757301" w:rsidRPr="00757301" w:rsidRDefault="00757301" w:rsidP="00757301">
            <w:pPr>
              <w:jc w:val="center"/>
              <w:rPr>
                <w:rFonts w:ascii="Times New Roman" w:hAnsi="Times New Roman" w:cs="Times New Roman"/>
                <w:sz w:val="20"/>
                <w:u w:val="single"/>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Овощи, фрукты</w:t>
            </w:r>
          </w:p>
        </w:tc>
        <w:tc>
          <w:tcPr>
            <w:tcW w:w="4171" w:type="dxa"/>
            <w:gridSpan w:val="5"/>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Что у осени в корзине.</w:t>
            </w:r>
          </w:p>
        </w:tc>
        <w:tc>
          <w:tcPr>
            <w:tcW w:w="5352" w:type="dxa"/>
            <w:gridSpan w:val="6"/>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Польза фруктов и овощей.</w:t>
            </w:r>
          </w:p>
        </w:tc>
      </w:tr>
      <w:tr w:rsidR="00757301" w:rsidRPr="00757301" w:rsidTr="00757301">
        <w:trPr>
          <w:trHeight w:val="2108"/>
        </w:trPr>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 ходе практического обследования знакомим с овощами и фруктами (морковка, репка, яблоко, банан, апельсин и др.), их вкусовыми качествами.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День здоровья.</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День здоровья.</w:t>
            </w:r>
          </w:p>
        </w:tc>
        <w:tc>
          <w:tcPr>
            <w:tcW w:w="2977" w:type="dxa"/>
            <w:gridSpan w:val="5"/>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здоровья.</w:t>
            </w:r>
          </w:p>
        </w:tc>
        <w:tc>
          <w:tcPr>
            <w:tcW w:w="2375" w:type="dxa"/>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Продолжаем формировать умение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здоровья.</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vMerge w:val="restart"/>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отца в Росси (третье воскресенье октября)</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У бабушки в деревне</w:t>
            </w:r>
          </w:p>
        </w:tc>
        <w:tc>
          <w:tcPr>
            <w:tcW w:w="4171" w:type="dxa"/>
            <w:gridSpan w:val="5"/>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 xml:space="preserve">На бабушкином дворе. </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Домашние птицы и животные.</w:t>
            </w:r>
          </w:p>
        </w:tc>
        <w:tc>
          <w:tcPr>
            <w:tcW w:w="5352" w:type="dxa"/>
            <w:gridSpan w:val="6"/>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 xml:space="preserve">На бабушкином дворе. </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Домашние птицы и животные. Сельское хозяйство.</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660" w:type="dxa"/>
            <w:gridSpan w:val="2"/>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692" w:type="dxa"/>
            <w:gridSpan w:val="4"/>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757301" w:rsidRPr="00757301" w:rsidTr="00757301">
        <w:tc>
          <w:tcPr>
            <w:tcW w:w="806" w:type="dxa"/>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rPr>
                <w:rFonts w:ascii="Times New Roman" w:hAnsi="Times New Roman" w:cs="Times New Roman"/>
                <w:b/>
                <w:sz w:val="20"/>
              </w:rPr>
            </w:pPr>
            <w:r w:rsidRPr="00757301">
              <w:rPr>
                <w:rFonts w:ascii="Times New Roman" w:hAnsi="Times New Roman" w:cs="Times New Roman"/>
                <w:b/>
                <w:sz w:val="20"/>
              </w:rPr>
              <w:t>«Перелетные птицы»</w:t>
            </w:r>
          </w:p>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Расширять знания детей о птицах, </w:t>
            </w:r>
            <w:r w:rsidRPr="00757301">
              <w:rPr>
                <w:rFonts w:ascii="Times New Roman" w:hAnsi="Times New Roman" w:cs="Times New Roman"/>
                <w:sz w:val="20"/>
              </w:rPr>
              <w:lastRenderedPageBreak/>
              <w:t>познакомить с зимующими и перелётными птицами Республики Татарстан. Воспитывать у детей любовь к птицам, гуманное отношение к животному миру.</w:t>
            </w:r>
          </w:p>
          <w:p w:rsidR="00757301" w:rsidRPr="00757301" w:rsidRDefault="00757301" w:rsidP="00757301">
            <w:pPr>
              <w:rPr>
                <w:rFonts w:ascii="Times New Roman" w:hAnsi="Times New Roman" w:cs="Times New Roman"/>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Дать представления о перелётных птицах, </w:t>
            </w:r>
            <w:r w:rsidRPr="00757301">
              <w:rPr>
                <w:rFonts w:ascii="Times New Roman" w:hAnsi="Times New Roman" w:cs="Times New Roman"/>
                <w:sz w:val="20"/>
              </w:rPr>
              <w:lastRenderedPageBreak/>
              <w:t>об изменениях в их жизни с приходом осени. Знакомить с особенностями поведения птиц осенью. Расширить представления о жизни птиц в природных условиях. Как они готовятся к перелету в теплые края.; расширять словарный  запас за счет слов – грач, скворец, ласточка, соловей, гнездо, скворечник, птенцы, перелетный, возвращаться, заботиться и т.д</w:t>
            </w:r>
          </w:p>
        </w:tc>
        <w:tc>
          <w:tcPr>
            <w:tcW w:w="2660" w:type="dxa"/>
            <w:gridSpan w:val="2"/>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Продолжать з</w:t>
            </w:r>
            <w:r w:rsidRPr="00757301">
              <w:rPr>
                <w:rFonts w:ascii="Times New Roman" w:hAnsi="Times New Roman" w:cs="Times New Roman"/>
                <w:spacing w:val="-2"/>
                <w:sz w:val="20"/>
              </w:rPr>
              <w:t xml:space="preserve">накомить детей  с перелетными </w:t>
            </w:r>
            <w:r w:rsidRPr="00757301">
              <w:rPr>
                <w:rFonts w:ascii="Times New Roman" w:hAnsi="Times New Roman" w:cs="Times New Roman"/>
                <w:spacing w:val="-2"/>
                <w:sz w:val="20"/>
              </w:rPr>
              <w:lastRenderedPageBreak/>
              <w:t>птицами нашего края. Расширять и уточнять представления детей об особенностях перелетных птиц.  Развивать желание наблюдать за птицами, видеть различия, их красоту. Побуждать детей изображать птиц красками, пластилином, бумагой.  Развивать активность в поисковой и экспериментальной деятельности детей.</w:t>
            </w:r>
          </w:p>
        </w:tc>
        <w:tc>
          <w:tcPr>
            <w:tcW w:w="2692" w:type="dxa"/>
            <w:gridSpan w:val="4"/>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 xml:space="preserve">Создание условий для формирования и </w:t>
            </w:r>
            <w:r w:rsidRPr="00757301">
              <w:rPr>
                <w:rFonts w:ascii="Times New Roman" w:hAnsi="Times New Roman" w:cs="Times New Roman"/>
                <w:sz w:val="20"/>
              </w:rPr>
              <w:lastRenderedPageBreak/>
              <w:t>расширения знаний детей о птицах их классификации: перелетные, зимующие, домашние, хищные. Учить выделять характерные особенности птиц, зависимость их от среды обитания. Развивать наблюдательность, умение делать выводы, решать проблемные ситуации,  действовать самостоятельно и в команде, помогать друг другу. Воспитывать любовь и бережное отношение к природе, желание охранять и заботиться о братьях наших меньших.</w:t>
            </w:r>
          </w:p>
        </w:tc>
      </w:tr>
      <w:tr w:rsidR="00757301" w:rsidRPr="00757301" w:rsidTr="00757301">
        <w:trPr>
          <w:trHeight w:val="278"/>
        </w:trPr>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5</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4 ноября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народного единства</w:t>
            </w:r>
          </w:p>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Золотая осень</w:t>
            </w:r>
          </w:p>
        </w:tc>
        <w:tc>
          <w:tcPr>
            <w:tcW w:w="9523" w:type="dxa"/>
            <w:gridSpan w:val="11"/>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Сезонные изменения в природе, одежда людей.</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Знакомим с объектами неживой природы и некоторыми свойствами воды, песка, глины, камней. Наблюдаем за явлениями </w:t>
            </w:r>
            <w:r w:rsidRPr="00757301">
              <w:rPr>
                <w:rFonts w:ascii="Times New Roman" w:hAnsi="Times New Roman" w:cs="Times New Roman"/>
                <w:sz w:val="20"/>
              </w:rPr>
              <w:lastRenderedPageBreak/>
              <w:t>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о свойствах разных материалов в процессе работы с ними.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Показываем простые закономерности и </w:t>
            </w:r>
            <w:r w:rsidRPr="00757301">
              <w:rPr>
                <w:rFonts w:ascii="Times New Roman" w:hAnsi="Times New Roman" w:cs="Times New Roman"/>
                <w:sz w:val="20"/>
              </w:rPr>
              <w:lastRenderedPageBreak/>
              <w:t>зависимости: если холодно-теплее одеваемся и тд.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Экспериментируем со свойствами объектов неживой </w:t>
            </w:r>
            <w:r w:rsidRPr="00757301">
              <w:rPr>
                <w:rFonts w:ascii="Times New Roman" w:hAnsi="Times New Roman" w:cs="Times New Roman"/>
                <w:sz w:val="20"/>
              </w:rPr>
              <w:lastRenderedPageBreak/>
              <w:t>природы. Уточняем признаки осени, о деятельности человека осенью, способствуем усвоению правил поведения в природе.</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потребностях, этапах роста и развития, об уходе взрослых животных о своем потомстве, способах выращивания человеком растений, животных (в </w:t>
            </w:r>
            <w:r w:rsidRPr="00757301">
              <w:rPr>
                <w:rFonts w:ascii="Times New Roman" w:hAnsi="Times New Roman" w:cs="Times New Roman"/>
                <w:sz w:val="20"/>
              </w:rPr>
              <w:lastRenderedPageBreak/>
              <w:t>том числе и культурных, лекарственных), профессии с этим связанные.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Углубляем представления о характерных явлениях природы осенью, закрепляем правила поведения в природе.</w:t>
            </w:r>
          </w:p>
        </w:tc>
      </w:tr>
      <w:tr w:rsidR="00757301" w:rsidRPr="00757301" w:rsidTr="00757301">
        <w:tc>
          <w:tcPr>
            <w:tcW w:w="806" w:type="dxa"/>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bCs/>
                <w:sz w:val="20"/>
              </w:rPr>
            </w:pPr>
            <w:r w:rsidRPr="00757301">
              <w:rPr>
                <w:rFonts w:ascii="Times New Roman" w:hAnsi="Times New Roman" w:cs="Times New Roman"/>
                <w:bCs/>
                <w:sz w:val="20"/>
              </w:rPr>
              <w:t>6 ноября</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bCs/>
                <w:sz w:val="20"/>
              </w:rPr>
              <w:t>День конституции Республики Татарстан</w:t>
            </w:r>
            <w:r w:rsidRPr="00757301">
              <w:rPr>
                <w:rFonts w:ascii="Times New Roman" w:hAnsi="Times New Roman" w:cs="Times New Roman"/>
                <w:sz w:val="20"/>
                <w:u w:val="single"/>
              </w:rPr>
              <w:t xml:space="preserve"> </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ноября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День памяти погибших при исполнении служебных обязанностей </w:t>
            </w:r>
            <w:r w:rsidRPr="00757301">
              <w:rPr>
                <w:rFonts w:ascii="Times New Roman" w:hAnsi="Times New Roman" w:cs="Times New Roman"/>
                <w:sz w:val="20"/>
              </w:rPr>
              <w:lastRenderedPageBreak/>
              <w:t>сотрудников органов внутренних дел</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lastRenderedPageBreak/>
              <w:t>Моя семья.</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Моя малая родина. Родной город.</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начальные представления и положительное отношение к родителям и другим членам семьи. Приобщаем к традициям семьи. Обогащаем представления о </w:t>
            </w:r>
            <w:r w:rsidRPr="00757301">
              <w:rPr>
                <w:rFonts w:ascii="Times New Roman" w:hAnsi="Times New Roman" w:cs="Times New Roman"/>
                <w:sz w:val="20"/>
              </w:rPr>
              <w:lastRenderedPageBreak/>
              <w:t>малой родине (название населенного пункта, ближайшее окружение дс. Обсуждаем любимые места в городе. Знакомим с городом, в котором живем, даем начальные представления о родном крае.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Знакомим с начальными представлениями об атрибутах национальной культуры – жилище, предметы быта, посуда, национальные праздники.</w:t>
            </w:r>
          </w:p>
          <w:p w:rsidR="00757301" w:rsidRPr="00757301" w:rsidRDefault="00757301" w:rsidP="00757301">
            <w:pPr>
              <w:rPr>
                <w:rFonts w:ascii="Times New Roman" w:hAnsi="Times New Roman" w:cs="Times New Roman"/>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Обогащаем представления о малой родине: основные достопримечательности, название улиц, где живем.</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Продолжаем расширять представления о </w:t>
            </w:r>
            <w:r w:rsidRPr="00757301">
              <w:rPr>
                <w:rFonts w:ascii="Times New Roman" w:hAnsi="Times New Roman" w:cs="Times New Roman"/>
                <w:sz w:val="20"/>
              </w:rPr>
              <w:lastRenderedPageBreak/>
              <w:t>членах семьи, о малой родине, городских объектах, видах транспорта. Труд в взрослых в городе.</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rsidR="00757301" w:rsidRPr="00757301" w:rsidRDefault="00757301" w:rsidP="00757301">
            <w:pPr>
              <w:rPr>
                <w:rFonts w:ascii="Times New Roman" w:hAnsi="Times New Roman" w:cs="Times New Roman"/>
                <w:b/>
                <w:sz w:val="20"/>
              </w:rPr>
            </w:pP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Закрепляем название ближайших улиц, некоторых общественных учреждений (магазинов, больниц, кинотеатров, кафе). Знакомим с </w:t>
            </w:r>
            <w:r w:rsidRPr="00757301">
              <w:rPr>
                <w:rFonts w:ascii="Times New Roman" w:hAnsi="Times New Roman" w:cs="Times New Roman"/>
                <w:sz w:val="20"/>
              </w:rPr>
              <w:lastRenderedPageBreak/>
              <w:t>символами и памятниками родного города, архитектурными объектами.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Воспитываем уважение к людям разных национальностей.</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Уделяем особое внимание традициям и обычаям народов Татарстана. </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известных горожан. </w:t>
            </w:r>
            <w:r w:rsidRPr="00757301">
              <w:rPr>
                <w:rFonts w:ascii="Times New Roman" w:hAnsi="Times New Roman" w:cs="Times New Roman"/>
                <w:sz w:val="20"/>
              </w:rPr>
              <w:lastRenderedPageBreak/>
              <w:t>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руководителями республики и города.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p>
        </w:tc>
      </w:tr>
      <w:tr w:rsidR="00757301" w:rsidRPr="00757301" w:rsidTr="00757301">
        <w:trPr>
          <w:trHeight w:val="470"/>
        </w:trPr>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Ноябрь</w:t>
            </w: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vMerge w:val="restart"/>
          </w:tcPr>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 мире животных</w:t>
            </w:r>
          </w:p>
        </w:tc>
        <w:tc>
          <w:tcPr>
            <w:tcW w:w="4171" w:type="dxa"/>
            <w:gridSpan w:val="5"/>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Лесные жители.</w:t>
            </w:r>
          </w:p>
        </w:tc>
        <w:tc>
          <w:tcPr>
            <w:tcW w:w="5352" w:type="dxa"/>
            <w:gridSpan w:val="6"/>
            <w:tcBorders>
              <w:bottom w:val="single" w:sz="4" w:space="0" w:color="auto"/>
            </w:tcBorders>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Животные нашего края.</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tc>
        <w:tc>
          <w:tcPr>
            <w:tcW w:w="2131" w:type="dxa"/>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многообразием природы родного края, представителями животного мира, изменениями в их жизни в разные сезоны года.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tc>
        <w:tc>
          <w:tcPr>
            <w:tcW w:w="2977" w:type="dxa"/>
            <w:gridSpan w:val="5"/>
            <w:tcBorders>
              <w:top w:val="single" w:sz="4" w:space="0" w:color="auto"/>
              <w:left w:val="single" w:sz="4" w:space="0" w:color="auto"/>
              <w:bottom w:val="single" w:sz="4" w:space="0" w:color="auto"/>
              <w:right w:val="single" w:sz="4" w:space="0" w:color="auto"/>
            </w:tcBorders>
          </w:tcPr>
          <w:p w:rsidR="00757301" w:rsidRPr="00757301" w:rsidRDefault="00757301" w:rsidP="00757301">
            <w:pPr>
              <w:rPr>
                <w:rFonts w:ascii="Times New Roman" w:hAnsi="Times New Roman" w:cs="Times New Roman"/>
                <w:color w:val="FF0000"/>
                <w:sz w:val="20"/>
              </w:rPr>
            </w:pPr>
            <w:r w:rsidRPr="00757301">
              <w:rPr>
                <w:rFonts w:ascii="Times New Roman" w:hAnsi="Times New Roman" w:cs="Times New Roman"/>
                <w:sz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757301">
              <w:rPr>
                <w:rFonts w:ascii="Times New Roman" w:hAnsi="Times New Roman" w:cs="Times New Roman"/>
                <w:color w:val="FF0000"/>
                <w:sz w:val="20"/>
              </w:rPr>
              <w:t>.</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tc>
        <w:tc>
          <w:tcPr>
            <w:tcW w:w="2375" w:type="dxa"/>
            <w:tcBorders>
              <w:top w:val="single" w:sz="4" w:space="0" w:color="auto"/>
              <w:left w:val="single" w:sz="4" w:space="0" w:color="auto"/>
              <w:bottom w:val="single" w:sz="4" w:space="0" w:color="auto"/>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правила безопасного поведения в природе.</w:t>
            </w:r>
          </w:p>
          <w:p w:rsidR="00757301" w:rsidRPr="00757301" w:rsidRDefault="00757301" w:rsidP="00757301">
            <w:pPr>
              <w:rPr>
                <w:rFonts w:ascii="Times New Roman" w:hAnsi="Times New Roman" w:cs="Times New Roman"/>
                <w:b/>
                <w:sz w:val="20"/>
              </w:rPr>
            </w:pPr>
            <w:r w:rsidRPr="00757301">
              <w:rPr>
                <w:rFonts w:ascii="Times New Roman" w:hAnsi="Times New Roman" w:cs="Times New Roman"/>
                <w:b/>
                <w:color w:val="00B050"/>
                <w:sz w:val="20"/>
              </w:rPr>
              <w:t>Знакомим с Красной книгой РТ.</w:t>
            </w:r>
          </w:p>
        </w:tc>
      </w:tr>
      <w:tr w:rsidR="00757301" w:rsidRPr="00757301" w:rsidTr="00757301">
        <w:trPr>
          <w:trHeight w:val="700"/>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vMerge w:val="restart"/>
          </w:tcPr>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культуры.</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Народные игрушки.</w:t>
            </w:r>
          </w:p>
        </w:tc>
        <w:tc>
          <w:tcPr>
            <w:tcW w:w="9523" w:type="dxa"/>
            <w:gridSpan w:val="11"/>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Народные промыслы, традиции, фольклор</w:t>
            </w:r>
            <w:r w:rsidRPr="00757301">
              <w:rPr>
                <w:rFonts w:ascii="Times New Roman" w:hAnsi="Times New Roman" w:cs="Times New Roman"/>
                <w:sz w:val="20"/>
                <w:u w:val="single"/>
              </w:rPr>
              <w:t>.</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bCs/>
                <w:sz w:val="20"/>
                <w:highlight w:val="green"/>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Подводим к восприятию произведений народного искусства. Знакомим с народным искусством: глиняными игрушками, </w:t>
            </w:r>
            <w:r w:rsidRPr="00757301">
              <w:rPr>
                <w:rFonts w:ascii="Times New Roman" w:hAnsi="Times New Roman" w:cs="Times New Roman"/>
                <w:sz w:val="20"/>
              </w:rPr>
              <w:lastRenderedPageBreak/>
              <w:t>игрушками из соломы и дерева, предметами быта и одеждой.</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дымковскими узорами. Учим украшать силуэты игрушек дымковскими узорами.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Даем начальные представлениями об атрибутах национальной культуры – жилище, предметы быта, посуда, нац.праздниках, муз.инстументах.</w:t>
            </w:r>
          </w:p>
        </w:tc>
        <w:tc>
          <w:tcPr>
            <w:tcW w:w="2523" w:type="dxa"/>
            <w:gridSpan w:val="2"/>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w:t>
            </w:r>
            <w:r w:rsidRPr="00757301">
              <w:rPr>
                <w:rFonts w:ascii="Times New Roman" w:hAnsi="Times New Roman" w:cs="Times New Roman"/>
                <w:sz w:val="20"/>
              </w:rPr>
              <w:lastRenderedPageBreak/>
              <w:t>заклички).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филимоновскими узорами. Создаем декоративные композиции по мотивам дымковских и филимоновских узоров.</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городецкими изделиями. Учим выделять элементы городецкой росписи.</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Даем начальные представлениями об атрибутах национальной культуры – жилище, предметы быта, посуда, нац.праздниках, муз.инстументах. Знакомим с элементами татарского орнамента.</w:t>
            </w:r>
          </w:p>
        </w:tc>
        <w:tc>
          <w:tcPr>
            <w:tcW w:w="2585"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Продолжаем формировать интерес к народному искусству. Расширяем представленя о народном искусстве, фольклоре, музыке, художественных промыслах. Знакомим с видами и жанрами фольклора. Знакомим с </w:t>
            </w:r>
            <w:r w:rsidRPr="00757301">
              <w:rPr>
                <w:rFonts w:ascii="Times New Roman" w:hAnsi="Times New Roman" w:cs="Times New Roman"/>
                <w:sz w:val="20"/>
              </w:rPr>
              <w:lastRenderedPageBreak/>
              <w:t>изделиями народных промыслов. Закрепляем знания о дымковской и филимоновских игрушках. Создаем изображения по мотивам народной декоративной росписи. Продолжаем знакомить с городецкой росписью. Знакомим с росписью Полхов-Майдана. Составляем узоры по мотивам городецкой, полхов-майданской, гжельской росписи.</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элементами татарского узора.</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w:t>
            </w:r>
            <w:r w:rsidRPr="00757301">
              <w:rPr>
                <w:rFonts w:ascii="Times New Roman" w:hAnsi="Times New Roman" w:cs="Times New Roman"/>
                <w:sz w:val="20"/>
              </w:rPr>
              <w:lastRenderedPageBreak/>
              <w:t xml:space="preserve">(художник). Продолжаем знакомить с народным декоративно-прикладным искусствам (гжельская, хохломская, жостовская, мезенская роспись), керамическими изделиями, народными игрушка.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о декоративно-прикладном искусстве Татарстана, фольклоре татарского народа.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Поощряем желание посещать выставки декоративно-прикладного искусства.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Имеет представление об отдельных элементах культуры народов Поволжья</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vMerge w:val="restart"/>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матери в России (последнее воскресенье ноября)</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30 ноября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Государственного герба РФ</w:t>
            </w:r>
          </w:p>
        </w:tc>
        <w:tc>
          <w:tcPr>
            <w:tcW w:w="1599" w:type="dxa"/>
            <w:vMerge w:val="restart"/>
            <w:shd w:val="pct10" w:color="auto" w:fill="auto"/>
          </w:tcPr>
          <w:p w:rsidR="00757301" w:rsidRPr="00757301" w:rsidRDefault="00757301" w:rsidP="00757301">
            <w:pPr>
              <w:rPr>
                <w:rFonts w:ascii="Times New Roman" w:hAnsi="Times New Roman" w:cs="Times New Roman"/>
                <w:b/>
                <w:sz w:val="20"/>
              </w:rPr>
            </w:pPr>
            <w:r w:rsidRPr="00757301">
              <w:rPr>
                <w:rFonts w:ascii="Times New Roman" w:hAnsi="Times New Roman" w:cs="Times New Roman"/>
                <w:b/>
                <w:sz w:val="20"/>
              </w:rPr>
              <w:t>«Мой дом. Моя семья»</w:t>
            </w:r>
          </w:p>
          <w:p w:rsidR="00757301" w:rsidRPr="00757301" w:rsidRDefault="00757301" w:rsidP="00757301">
            <w:pPr>
              <w:jc w:val="center"/>
              <w:rPr>
                <w:rFonts w:ascii="Times New Roman" w:hAnsi="Times New Roman" w:cs="Times New Roman"/>
                <w:b/>
                <w:sz w:val="20"/>
              </w:rPr>
            </w:pPr>
          </w:p>
        </w:tc>
        <w:tc>
          <w:tcPr>
            <w:tcW w:w="9523" w:type="dxa"/>
            <w:gridSpan w:val="11"/>
          </w:tcPr>
          <w:p w:rsidR="00757301" w:rsidRPr="00757301" w:rsidRDefault="00757301" w:rsidP="00757301">
            <w:pPr>
              <w:jc w:val="center"/>
              <w:rPr>
                <w:rFonts w:ascii="Times New Roman" w:hAnsi="Times New Roman" w:cs="Times New Roman"/>
                <w:sz w:val="20"/>
                <w:u w:val="single"/>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Повторить и закрепить знания детей о членах их семей, об их именах, обязанностях по дому и профессиях. Развивать умение называть вид деятельности членов семьи.  Воспитание любви и уважения к своей семье.   </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Формировать первоначальные представления детей о своей семье. О родственных отношениях в семье (сын, дочь, мама, папа и т.д.), закреплять знания детьми имен своих родителей; воспитывать эмоциональную отзывчивость на состояние близких людей, уважительное, заботливое отношение к пожилым </w:t>
            </w:r>
            <w:r w:rsidRPr="00757301">
              <w:rPr>
                <w:rFonts w:ascii="Times New Roman" w:hAnsi="Times New Roman" w:cs="Times New Roman"/>
                <w:sz w:val="20"/>
              </w:rPr>
              <w:lastRenderedPageBreak/>
              <w:t>родственникам.</w:t>
            </w:r>
          </w:p>
        </w:tc>
        <w:tc>
          <w:tcPr>
            <w:tcW w:w="2977" w:type="dxa"/>
            <w:gridSpan w:val="5"/>
          </w:tcPr>
          <w:p w:rsidR="00757301" w:rsidRPr="00757301" w:rsidRDefault="00757301" w:rsidP="00757301">
            <w:pPr>
              <w:rPr>
                <w:rFonts w:ascii="Times New Roman" w:hAnsi="Times New Roman" w:cs="Times New Roman"/>
                <w:spacing w:val="-2"/>
                <w:sz w:val="20"/>
              </w:rPr>
            </w:pPr>
            <w:r w:rsidRPr="00757301">
              <w:rPr>
                <w:rFonts w:ascii="Times New Roman" w:hAnsi="Times New Roman" w:cs="Times New Roman"/>
                <w:spacing w:val="-2"/>
                <w:sz w:val="20"/>
              </w:rPr>
              <w:lastRenderedPageBreak/>
              <w:t xml:space="preserve">Расширять представления детей о своей семье.  Закреплять знание детьми своих имени, фамилии и возраста; имен родителей. </w:t>
            </w:r>
          </w:p>
          <w:p w:rsidR="00757301" w:rsidRPr="00757301" w:rsidRDefault="00757301" w:rsidP="00757301">
            <w:pPr>
              <w:rPr>
                <w:rFonts w:ascii="Times New Roman" w:hAnsi="Times New Roman" w:cs="Times New Roman"/>
                <w:spacing w:val="-2"/>
                <w:sz w:val="20"/>
              </w:rPr>
            </w:pPr>
            <w:r w:rsidRPr="00757301">
              <w:rPr>
                <w:rFonts w:ascii="Times New Roman" w:hAnsi="Times New Roman" w:cs="Times New Roman"/>
                <w:spacing w:val="-2"/>
                <w:sz w:val="20"/>
              </w:rPr>
              <w:t>Знакомить детей с профессиями родителей. Воспитывать уважение к труду близких взрослых.</w:t>
            </w:r>
          </w:p>
          <w:p w:rsidR="00757301" w:rsidRPr="00757301" w:rsidRDefault="00757301" w:rsidP="00757301">
            <w:pPr>
              <w:rPr>
                <w:rFonts w:ascii="Times New Roman" w:hAnsi="Times New Roman" w:cs="Times New Roman"/>
                <w:spacing w:val="-2"/>
                <w:sz w:val="20"/>
              </w:rPr>
            </w:pPr>
            <w:r w:rsidRPr="00757301">
              <w:rPr>
                <w:rFonts w:ascii="Times New Roman" w:hAnsi="Times New Roman" w:cs="Times New Roman"/>
                <w:spacing w:val="-2"/>
                <w:sz w:val="20"/>
              </w:rPr>
              <w:t xml:space="preserve">Формировать положительную самооценку, образ «Я»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pacing w:val="-2"/>
                <w:sz w:val="20"/>
              </w:rPr>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2375" w:type="dxa"/>
          </w:tcPr>
          <w:p w:rsidR="00757301" w:rsidRPr="00757301" w:rsidRDefault="00757301" w:rsidP="00757301">
            <w:pPr>
              <w:autoSpaceDE w:val="0"/>
              <w:autoSpaceDN w:val="0"/>
              <w:adjustRightInd w:val="0"/>
              <w:ind w:left="102"/>
              <w:rPr>
                <w:rFonts w:ascii="Times New Roman" w:hAnsi="Times New Roman" w:cs="Times New Roman"/>
                <w:sz w:val="20"/>
              </w:rPr>
            </w:pPr>
            <w:r w:rsidRPr="00757301">
              <w:rPr>
                <w:rFonts w:ascii="Times New Roman" w:hAnsi="Times New Roman" w:cs="Times New Roman"/>
                <w:sz w:val="20"/>
              </w:rPr>
              <w:t>Воспитывать у детей чувство любви и уважения к родителям, гордость за свою семью.</w:t>
            </w:r>
          </w:p>
          <w:p w:rsidR="00757301" w:rsidRPr="00757301" w:rsidRDefault="00757301" w:rsidP="00757301">
            <w:pPr>
              <w:autoSpaceDE w:val="0"/>
              <w:autoSpaceDN w:val="0"/>
              <w:adjustRightInd w:val="0"/>
              <w:ind w:left="102"/>
              <w:rPr>
                <w:rFonts w:ascii="Times New Roman" w:hAnsi="Times New Roman" w:cs="Times New Roman"/>
                <w:sz w:val="20"/>
              </w:rPr>
            </w:pPr>
            <w:r w:rsidRPr="00757301">
              <w:rPr>
                <w:rFonts w:ascii="Times New Roman" w:hAnsi="Times New Roman" w:cs="Times New Roman"/>
                <w:sz w:val="20"/>
              </w:rPr>
              <w:t>Прививать детям умение делать приятное для своих близких, радовать их.</w:t>
            </w:r>
          </w:p>
          <w:p w:rsidR="00757301" w:rsidRPr="00757301" w:rsidRDefault="00757301" w:rsidP="00757301">
            <w:pPr>
              <w:autoSpaceDE w:val="0"/>
              <w:autoSpaceDN w:val="0"/>
              <w:adjustRightInd w:val="0"/>
              <w:ind w:left="102"/>
              <w:rPr>
                <w:rFonts w:ascii="Times New Roman" w:hAnsi="Times New Roman" w:cs="Times New Roman"/>
                <w:sz w:val="20"/>
              </w:rPr>
            </w:pPr>
            <w:r w:rsidRPr="00757301">
              <w:rPr>
                <w:rFonts w:ascii="Times New Roman" w:hAnsi="Times New Roman" w:cs="Times New Roman"/>
                <w:sz w:val="20"/>
              </w:rPr>
              <w:t>Формировать у детей представления о семье, как о людях, которые любят друг друга, заботятся друг о друге. Вызвать интерес к своей родословной.</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Углубить знания детей о своей семье, </w:t>
            </w:r>
            <w:r w:rsidRPr="00757301">
              <w:rPr>
                <w:rFonts w:ascii="Times New Roman" w:hAnsi="Times New Roman" w:cs="Times New Roman"/>
                <w:sz w:val="20"/>
              </w:rPr>
              <w:lastRenderedPageBreak/>
              <w:t xml:space="preserve">воспитывать уважение и любовь к близким..   </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3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неизвестного солдата</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5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добровольца (волонтера) в России</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безопасности</w:t>
            </w:r>
          </w:p>
        </w:tc>
        <w:tc>
          <w:tcPr>
            <w:tcW w:w="4171" w:type="dxa"/>
            <w:gridSpan w:val="5"/>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Будь осторожен, малыш (в т.ч. бытовые приборы).</w:t>
            </w: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Один дома.</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Обогащаем правила безопасного поведения в быту, в природе, на улице, в общении с незнакомыми людьми и по телефону с незнакомыми.</w:t>
            </w:r>
          </w:p>
          <w:p w:rsidR="00757301" w:rsidRPr="00757301" w:rsidRDefault="00757301" w:rsidP="00757301">
            <w:pP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Знакомим с правилами пользования сети Интернет.</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Рассказывает элементарные правила оказания первой медицинской помощи.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Организуем встречи со специалистами, чьи профессии связаны с безопасностью.</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Обсуждаем правила пользования цифровых ресурсов, правила пользования мобильными телефонами</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Международный день художника</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9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героев Отечества</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Зимушка, Зима</w:t>
            </w:r>
          </w:p>
        </w:tc>
        <w:tc>
          <w:tcPr>
            <w:tcW w:w="4171" w:type="dxa"/>
            <w:gridSpan w:val="5"/>
            <w:tcBorders>
              <w:right w:val="single" w:sz="4" w:space="0" w:color="auto"/>
            </w:tcBorders>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rPr>
              <w:t>Сезонные изменения в природе</w:t>
            </w:r>
            <w:r w:rsidRPr="00757301">
              <w:rPr>
                <w:rFonts w:ascii="Times New Roman" w:hAnsi="Times New Roman" w:cs="Times New Roman"/>
                <w:sz w:val="20"/>
                <w:u w:val="single"/>
              </w:rPr>
              <w:t>.</w:t>
            </w:r>
          </w:p>
        </w:tc>
        <w:tc>
          <w:tcPr>
            <w:tcW w:w="5352" w:type="dxa"/>
            <w:gridSpan w:val="6"/>
            <w:tcBorders>
              <w:left w:val="single" w:sz="4" w:space="0" w:color="auto"/>
            </w:tcBorders>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rPr>
              <w:t>Сезонные изменения в природе</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31" w:type="dxa"/>
            <w:tcBorders>
              <w:right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Показываем простые закономерности и зависимости: если холодно-теплее одеваемся и тд. Знакомим с природой родного края, представителями животного и растительного мира, изменениями в их жизни зимой.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Знакомим с явлениями природы </w:t>
            </w:r>
            <w:r w:rsidRPr="00757301">
              <w:rPr>
                <w:rFonts w:ascii="Times New Roman" w:hAnsi="Times New Roman" w:cs="Times New Roman"/>
                <w:sz w:val="20"/>
              </w:rPr>
              <w:lastRenderedPageBreak/>
              <w:t>(град, ветер).</w:t>
            </w:r>
          </w:p>
        </w:tc>
        <w:tc>
          <w:tcPr>
            <w:tcW w:w="2977" w:type="dxa"/>
            <w:gridSpan w:val="5"/>
            <w:tcBorders>
              <w:left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животных и растений (свет, вода, тепло, воздух, питание).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Экспериментируем со </w:t>
            </w:r>
            <w:r w:rsidRPr="00757301">
              <w:rPr>
                <w:rFonts w:ascii="Times New Roman" w:hAnsi="Times New Roman" w:cs="Times New Roman"/>
                <w:sz w:val="20"/>
              </w:rPr>
              <w:lastRenderedPageBreak/>
              <w:t>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5" w:type="dxa"/>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тепла в жизни живой природы.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Углубляем представления о характерных явлениях природы зимой, закрепляем правила поведения в природе зимой.</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12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Конституции РФ</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Моя Россия</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Малая родина.  Знакомим с государственной символикой РФ: флаг и герб.</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Воспитываем уважительное отношение к России.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государственной символикой РФ: флаг и герб, гимн.</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Воспитываем патриотические и интернациональные чувства, уважительное отношение к России.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практиками волонтерства.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о государственных праздниках.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представление о многообразии стран и народов на ней.</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31 декабря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Новый год </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Новый год у ворот</w:t>
            </w:r>
          </w:p>
        </w:tc>
        <w:tc>
          <w:tcPr>
            <w:tcW w:w="2040" w:type="dxa"/>
            <w:gridSpan w:val="4"/>
          </w:tcPr>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t xml:space="preserve">Привлекать детей к активному разнообразному участию в </w:t>
            </w:r>
            <w:r w:rsidRPr="00757301">
              <w:rPr>
                <w:rFonts w:ascii="Times New Roman" w:hAnsi="Times New Roman" w:cs="Times New Roman"/>
                <w:color w:val="181818"/>
              </w:rPr>
              <w:lastRenderedPageBreak/>
              <w:t>подготовке к празднику и его проведении. Содействовать возникновению</w:t>
            </w:r>
          </w:p>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757301" w:rsidRPr="00757301" w:rsidRDefault="00757301" w:rsidP="00757301">
            <w:pPr>
              <w:rPr>
                <w:rFonts w:ascii="Times New Roman" w:hAnsi="Times New Roman" w:cs="Times New Roman"/>
                <w:sz w:val="20"/>
              </w:rPr>
            </w:pPr>
          </w:p>
        </w:tc>
        <w:tc>
          <w:tcPr>
            <w:tcW w:w="2131" w:type="dxa"/>
          </w:tcPr>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lastRenderedPageBreak/>
              <w:t xml:space="preserve">Привлекать детей к активному разнообразному участию в </w:t>
            </w:r>
            <w:r w:rsidRPr="00757301">
              <w:rPr>
                <w:rFonts w:ascii="Times New Roman" w:hAnsi="Times New Roman" w:cs="Times New Roman"/>
                <w:color w:val="181818"/>
              </w:rPr>
              <w:lastRenderedPageBreak/>
              <w:t>подготовке к празднику и его проведении. Содействовать возникновению</w:t>
            </w:r>
          </w:p>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757301" w:rsidRPr="00757301" w:rsidRDefault="00757301" w:rsidP="00757301">
            <w:pPr>
              <w:pStyle w:val="af"/>
              <w:shd w:val="clear" w:color="auto" w:fill="FFFFFF"/>
              <w:rPr>
                <w:rFonts w:ascii="Times New Roman" w:hAnsi="Times New Roman" w:cs="Times New Roman"/>
              </w:rPr>
            </w:pPr>
            <w:r w:rsidRPr="00757301">
              <w:rPr>
                <w:rFonts w:ascii="Times New Roman" w:hAnsi="Times New Roman" w:cs="Times New Roman"/>
              </w:rPr>
              <w:t>Дать знания об обычаях и традициях празднования Нового года в нашей стране.</w:t>
            </w:r>
          </w:p>
        </w:tc>
        <w:tc>
          <w:tcPr>
            <w:tcW w:w="2977" w:type="dxa"/>
            <w:gridSpan w:val="5"/>
          </w:tcPr>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lastRenderedPageBreak/>
              <w:t xml:space="preserve">Привлекать детей к активному разнообразному участию в подготовке к празднику и его проведении. </w:t>
            </w:r>
            <w:r w:rsidRPr="00757301">
              <w:rPr>
                <w:rFonts w:ascii="Times New Roman" w:hAnsi="Times New Roman" w:cs="Times New Roman"/>
                <w:color w:val="181818"/>
              </w:rPr>
              <w:lastRenderedPageBreak/>
              <w:t>Содействовать возникновению</w:t>
            </w:r>
          </w:p>
          <w:p w:rsidR="00757301" w:rsidRPr="00757301" w:rsidRDefault="00757301" w:rsidP="00757301">
            <w:pPr>
              <w:pStyle w:val="af"/>
              <w:shd w:val="clear" w:color="auto" w:fill="FFFFFF"/>
              <w:rPr>
                <w:rFonts w:ascii="Times New Roman" w:hAnsi="Times New Roman" w:cs="Times New Roman"/>
                <w:color w:val="181818"/>
              </w:rPr>
            </w:pPr>
            <w:r w:rsidRPr="00757301">
              <w:rPr>
                <w:rFonts w:ascii="Times New Roman" w:hAnsi="Times New Roman" w:cs="Times New Roman"/>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Дать знания об обычаях и традициях празднования Нового года других странах.</w:t>
            </w:r>
          </w:p>
        </w:tc>
        <w:tc>
          <w:tcPr>
            <w:tcW w:w="2375" w:type="dxa"/>
          </w:tcPr>
          <w:p w:rsidR="00757301" w:rsidRPr="00757301" w:rsidRDefault="00757301" w:rsidP="00757301">
            <w:pPr>
              <w:rPr>
                <w:rStyle w:val="c7"/>
                <w:rFonts w:ascii="Times New Roman" w:eastAsia="Arial" w:hAnsi="Times New Roman" w:cs="Times New Roman"/>
                <w:color w:val="000000"/>
                <w:sz w:val="20"/>
                <w:shd w:val="clear" w:color="auto" w:fill="FFFFFF"/>
              </w:rPr>
            </w:pPr>
            <w:r w:rsidRPr="00757301">
              <w:rPr>
                <w:rStyle w:val="c37"/>
                <w:rFonts w:ascii="Times New Roman" w:eastAsia="Arial" w:hAnsi="Times New Roman" w:cs="Times New Roman"/>
                <w:sz w:val="20"/>
              </w:rPr>
              <w:lastRenderedPageBreak/>
              <w:t xml:space="preserve">Способствовать накоплению ребенком ярких впечатлений о зиме и новогоднем празднике; развивать </w:t>
            </w:r>
            <w:r w:rsidRPr="00757301">
              <w:rPr>
                <w:rStyle w:val="c37"/>
                <w:rFonts w:ascii="Times New Roman" w:eastAsia="Arial" w:hAnsi="Times New Roman" w:cs="Times New Roman"/>
                <w:sz w:val="20"/>
              </w:rPr>
              <w:lastRenderedPageBreak/>
              <w:t>эмоциональную отзывчивость и разнообразие переживаний в процессе общения с зимней природой</w:t>
            </w:r>
            <w:r w:rsidRPr="00757301">
              <w:rPr>
                <w:rStyle w:val="c7"/>
                <w:rFonts w:ascii="Times New Roman" w:eastAsia="Arial" w:hAnsi="Times New Roman" w:cs="Times New Roman"/>
                <w:color w:val="000000"/>
                <w:sz w:val="20"/>
                <w:shd w:val="clear" w:color="auto" w:fill="FFFFFF"/>
              </w:rPr>
              <w:t>.</w:t>
            </w:r>
          </w:p>
          <w:p w:rsidR="00757301" w:rsidRPr="00757301" w:rsidRDefault="00757301" w:rsidP="00757301">
            <w:pPr>
              <w:rPr>
                <w:rStyle w:val="c7"/>
                <w:rFonts w:ascii="Times New Roman" w:eastAsia="Arial" w:hAnsi="Times New Roman" w:cs="Times New Roman"/>
                <w:color w:val="000000"/>
                <w:sz w:val="20"/>
                <w:shd w:val="clear" w:color="auto" w:fill="FFFFFF"/>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Закреплять знания детей об обычаях и традициях празднования Нового года в нашей стране и других странах.</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Январь</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Зимние забавы.</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Зимние виды спорта.</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зимой как временем года, с зимними видами спорта.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представления о безопасном поведении зимой; исследовательский и познавательный </w:t>
            </w:r>
            <w:r w:rsidRPr="00757301">
              <w:rPr>
                <w:rFonts w:ascii="Times New Roman" w:hAnsi="Times New Roman" w:cs="Times New Roman"/>
                <w:sz w:val="20"/>
              </w:rPr>
              <w:lastRenderedPageBreak/>
              <w:t>интерес в ходе экспериментирования с водой и льдом.</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Воспитываем бережное отношение к природе, умение замечать красоту зимней природы.</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Осваивает правила в татарских народных играх.</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w:t>
            </w:r>
            <w:r w:rsidRPr="00757301">
              <w:rPr>
                <w:rFonts w:ascii="Times New Roman" w:hAnsi="Times New Roman" w:cs="Times New Roman"/>
                <w:sz w:val="20"/>
              </w:rPr>
              <w:lastRenderedPageBreak/>
              <w:t>познавательный интерес в ходе экспериментирования с водой и льдом, закрепляем знания о свойствах снега и льда.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111111"/>
                <w:sz w:val="20"/>
                <w:shd w:val="clear" w:color="auto" w:fill="FFFFFF"/>
              </w:rPr>
              <w:t>Воспитываем любовь к родной природе, к русской зиме.</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Осваивает правила в татарских народных играх.</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представления о ЗОЖ, включая туризм.</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111111"/>
                <w:sz w:val="20"/>
                <w:shd w:val="clear" w:color="auto" w:fill="FFFFFF"/>
              </w:rPr>
              <w:t>Воспитываем любовь к родной природе, к русской зиме.</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b/>
                <w:color w:val="00B050"/>
                <w:sz w:val="20"/>
              </w:rPr>
            </w:pPr>
            <w:r w:rsidRPr="00757301">
              <w:rPr>
                <w:rFonts w:ascii="Times New Roman" w:hAnsi="Times New Roman" w:cs="Times New Roman"/>
                <w:b/>
                <w:color w:val="00B050"/>
                <w:sz w:val="20"/>
              </w:rPr>
              <w:t>Играем в татарские и русские народные игры.</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sz w:val="20"/>
              </w:rPr>
            </w:pP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w:t>
            </w:r>
            <w:r w:rsidRPr="00757301">
              <w:rPr>
                <w:rFonts w:ascii="Times New Roman" w:hAnsi="Times New Roman" w:cs="Times New Roman"/>
                <w:sz w:val="20"/>
              </w:rPr>
              <w:lastRenderedPageBreak/>
              <w:t xml:space="preserve">правилах безопасного поведении в двигательной деятельности. </w:t>
            </w:r>
          </w:p>
          <w:p w:rsidR="00757301" w:rsidRPr="00757301" w:rsidRDefault="00757301" w:rsidP="00757301">
            <w:pPr>
              <w:jc w:val="cente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111111"/>
                <w:sz w:val="20"/>
                <w:shd w:val="clear" w:color="auto" w:fill="FFFFFF"/>
              </w:rPr>
              <w:t>Воспитываем любовь к родной природе, к русской зиме.</w:t>
            </w:r>
          </w:p>
          <w:p w:rsidR="00757301" w:rsidRPr="00757301" w:rsidRDefault="00757301" w:rsidP="00757301">
            <w:pPr>
              <w:jc w:val="center"/>
              <w:rPr>
                <w:rFonts w:ascii="Times New Roman" w:hAnsi="Times New Roman" w:cs="Times New Roman"/>
                <w:sz w:val="20"/>
              </w:rPr>
            </w:pPr>
          </w:p>
          <w:p w:rsidR="00757301" w:rsidRPr="00757301" w:rsidRDefault="00757301" w:rsidP="00757301">
            <w:pPr>
              <w:jc w:val="center"/>
              <w:rPr>
                <w:rFonts w:ascii="Times New Roman" w:hAnsi="Times New Roman" w:cs="Times New Roman"/>
                <w:b/>
                <w:color w:val="00B050"/>
                <w:sz w:val="20"/>
              </w:rPr>
            </w:pPr>
            <w:r w:rsidRPr="00757301">
              <w:rPr>
                <w:rFonts w:ascii="Times New Roman" w:hAnsi="Times New Roman" w:cs="Times New Roman"/>
                <w:b/>
                <w:color w:val="00B050"/>
                <w:sz w:val="20"/>
              </w:rPr>
              <w:t>Играем народные игры.</w:t>
            </w:r>
          </w:p>
          <w:p w:rsidR="00757301" w:rsidRPr="00757301" w:rsidRDefault="00757301" w:rsidP="00757301">
            <w:pPr>
              <w:jc w:val="center"/>
              <w:rPr>
                <w:rFonts w:ascii="Times New Roman" w:hAnsi="Times New Roman" w:cs="Times New Roman"/>
                <w:b/>
                <w:color w:val="00B050"/>
                <w:sz w:val="20"/>
              </w:rPr>
            </w:pPr>
          </w:p>
          <w:p w:rsidR="00757301" w:rsidRPr="00757301" w:rsidRDefault="00757301" w:rsidP="00757301">
            <w:pPr>
              <w:jc w:val="center"/>
              <w:rPr>
                <w:rFonts w:ascii="Times New Roman" w:hAnsi="Times New Roman" w:cs="Times New Roman"/>
                <w:sz w:val="20"/>
              </w:rPr>
            </w:pP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Одежда, обувь, головные уборы</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b/>
                <w:bCs/>
                <w:color w:val="000000"/>
                <w:sz w:val="20"/>
                <w:shd w:val="clear" w:color="auto" w:fill="FFFFFF"/>
              </w:rPr>
              <w:t> </w:t>
            </w:r>
            <w:r w:rsidRPr="00757301">
              <w:rPr>
                <w:rFonts w:ascii="Times New Roman" w:hAnsi="Times New Roman" w:cs="Times New Roman"/>
                <w:color w:val="000000"/>
                <w:sz w:val="20"/>
                <w:shd w:val="clear" w:color="auto" w:fill="FFFFFF"/>
              </w:rPr>
              <w:t>Знакомим с обобщающими понятиями «Одежда», «Обувь», «Головные уборы».</w:t>
            </w:r>
            <w:r w:rsidRPr="00757301">
              <w:rPr>
                <w:rFonts w:ascii="Times New Roman" w:hAnsi="Times New Roman" w:cs="Times New Roman"/>
                <w:b/>
                <w:bCs/>
                <w:color w:val="000000"/>
                <w:sz w:val="20"/>
                <w:shd w:val="clear" w:color="auto" w:fill="FFFFFF"/>
              </w:rPr>
              <w:t> </w:t>
            </w:r>
            <w:r w:rsidRPr="00757301">
              <w:rPr>
                <w:rFonts w:ascii="Times New Roman" w:hAnsi="Times New Roman" w:cs="Times New Roman"/>
                <w:color w:val="000000"/>
                <w:sz w:val="20"/>
                <w:shd w:val="clear" w:color="auto" w:fill="FFFFFF"/>
              </w:rPr>
              <w:t>Формируем представления о разнообразии предметов одежды, обуви, головных уборов, их назначении; ф</w:t>
            </w:r>
            <w:r w:rsidRPr="00757301">
              <w:rPr>
                <w:rFonts w:ascii="Times New Roman" w:hAnsi="Times New Roman" w:cs="Times New Roman"/>
                <w:sz w:val="20"/>
              </w:rPr>
              <w:t>ормируем обобщающее понятие «одежда», «головные уборы», «обувь».</w:t>
            </w:r>
            <w:r w:rsidRPr="00757301">
              <w:rPr>
                <w:rFonts w:ascii="Times New Roman" w:hAnsi="Times New Roman" w:cs="Times New Roman"/>
                <w:color w:val="000000"/>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видами и деталями одежды, обуви и головных уборов, проводим связь одежды с временами года.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уточняем, систематизируем знания по темам «Одежда». «Обувь». «Головные уборы».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понятием «пара», обобщающим понятием «обувь».</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представление детей об обобщающем понятии «одежда».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представление об обобщающем понятии «обувь».</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представление об одежде, обуви, головных уборах для мальчиков и девочек.</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Дать первичные представления о ткани и ее свойствах.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 xml:space="preserve">Учим отличать </w:t>
            </w:r>
            <w:r w:rsidRPr="00757301">
              <w:rPr>
                <w:rFonts w:ascii="Times New Roman" w:hAnsi="Times New Roman" w:cs="Times New Roman"/>
                <w:b/>
                <w:color w:val="00B050"/>
                <w:sz w:val="20"/>
              </w:rPr>
              <w:lastRenderedPageBreak/>
              <w:t>татарский национальный костюм от костюмов других народов</w:t>
            </w:r>
            <w:r w:rsidRPr="00757301">
              <w:rPr>
                <w:rFonts w:ascii="Times New Roman" w:hAnsi="Times New Roman" w:cs="Times New Roman"/>
                <w:sz w:val="20"/>
              </w:rPr>
              <w:t>.</w:t>
            </w:r>
          </w:p>
        </w:tc>
        <w:tc>
          <w:tcPr>
            <w:tcW w:w="2977" w:type="dxa"/>
            <w:gridSpan w:val="5"/>
          </w:tcPr>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rsidR="00757301" w:rsidRPr="00757301" w:rsidRDefault="00757301" w:rsidP="00757301">
            <w:pPr>
              <w:rPr>
                <w:rFonts w:ascii="Times New Roman" w:hAnsi="Times New Roman" w:cs="Times New Roman"/>
                <w:color w:val="000000"/>
                <w:sz w:val="20"/>
                <w:shd w:val="clear" w:color="auto" w:fill="FFFFFF"/>
              </w:rPr>
            </w:pPr>
          </w:p>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b/>
                <w:color w:val="00B050"/>
                <w:sz w:val="20"/>
              </w:rPr>
              <w:t>Продолжаем учить отличать татарский национальный костюм от костюмов других народов</w:t>
            </w:r>
            <w:r w:rsidRPr="00757301">
              <w:rPr>
                <w:rFonts w:ascii="Times New Roman" w:hAnsi="Times New Roman" w:cs="Times New Roman"/>
                <w:sz w:val="20"/>
              </w:rPr>
              <w:t>.</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t>Продолжаем знакомить с национальной одеждой.</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shd w:val="clear" w:color="auto" w:fill="FFFFFF"/>
              </w:rPr>
              <w:t>Учим отличать национальную одежду народов Поволжья.</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27 января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снятия блокады Ленинграда</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Животные и птицы зимой</w:t>
            </w:r>
          </w:p>
        </w:tc>
        <w:tc>
          <w:tcPr>
            <w:tcW w:w="9523" w:type="dxa"/>
            <w:gridSpan w:val="11"/>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u w:val="single"/>
              </w:rPr>
              <w:t>Животные и птицы зимой</w:t>
            </w:r>
          </w:p>
        </w:tc>
      </w:tr>
      <w:tr w:rsidR="00757301" w:rsidRPr="00757301" w:rsidTr="00757301">
        <w:tc>
          <w:tcPr>
            <w:tcW w:w="806" w:type="dxa"/>
            <w:vMerge/>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31" w:type="dxa"/>
          </w:tcPr>
          <w:p w:rsidR="00757301" w:rsidRPr="00757301" w:rsidRDefault="00757301" w:rsidP="00757301">
            <w:pPr>
              <w:rPr>
                <w:rFonts w:ascii="Times New Roman" w:hAnsi="Times New Roman" w:cs="Times New Roman"/>
                <w:color w:val="2F2F2F"/>
                <w:sz w:val="20"/>
                <w:shd w:val="clear" w:color="auto" w:fill="FFFFFF"/>
              </w:rPr>
            </w:pPr>
            <w:r w:rsidRPr="00757301">
              <w:rPr>
                <w:rFonts w:ascii="Times New Roman" w:hAnsi="Times New Roman" w:cs="Times New Roman"/>
                <w:color w:val="2F2F2F"/>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111111"/>
                <w:sz w:val="20"/>
                <w:shd w:val="clear" w:color="auto" w:fill="FFFFFF"/>
              </w:rPr>
              <w:t>Систематизируем представления детей о </w:t>
            </w:r>
            <w:r w:rsidRPr="00757301">
              <w:rPr>
                <w:rStyle w:val="af2"/>
                <w:rFonts w:ascii="Times New Roman" w:eastAsia="Arial" w:hAnsi="Times New Roman" w:cs="Times New Roman"/>
                <w:color w:val="111111"/>
                <w:sz w:val="20"/>
                <w:bdr w:val="none" w:sz="0" w:space="0" w:color="auto" w:frame="1"/>
              </w:rPr>
              <w:t>птицах и животных</w:t>
            </w:r>
            <w:r w:rsidRPr="00757301">
              <w:rPr>
                <w:rFonts w:ascii="Times New Roman" w:hAnsi="Times New Roman" w:cs="Times New Roman"/>
                <w:color w:val="111111"/>
                <w:sz w:val="20"/>
                <w:shd w:val="clear" w:color="auto" w:fill="FFFFFF"/>
              </w:rPr>
              <w:t>, которые обитают в нашей полосе, закрепить знания детей о зимующих </w:t>
            </w:r>
            <w:r w:rsidRPr="00757301">
              <w:rPr>
                <w:rStyle w:val="af2"/>
                <w:rFonts w:ascii="Times New Roman" w:eastAsia="Arial" w:hAnsi="Times New Roman" w:cs="Times New Roman"/>
                <w:color w:val="111111"/>
                <w:sz w:val="20"/>
                <w:bdr w:val="none" w:sz="0" w:space="0" w:color="auto" w:frame="1"/>
              </w:rPr>
              <w:t>птицах</w:t>
            </w:r>
            <w:r w:rsidRPr="00757301">
              <w:rPr>
                <w:rFonts w:ascii="Times New Roman" w:hAnsi="Times New Roman" w:cs="Times New Roman"/>
                <w:color w:val="111111"/>
                <w:sz w:val="20"/>
                <w:shd w:val="clear" w:color="auto" w:fill="FFFFFF"/>
              </w:rPr>
              <w:t>, воспитывать желание оказать помощь </w:t>
            </w:r>
            <w:r w:rsidRPr="00757301">
              <w:rPr>
                <w:rStyle w:val="af2"/>
                <w:rFonts w:ascii="Times New Roman" w:eastAsia="Arial" w:hAnsi="Times New Roman" w:cs="Times New Roman"/>
                <w:color w:val="111111"/>
                <w:sz w:val="20"/>
                <w:bdr w:val="none" w:sz="0" w:space="0" w:color="auto" w:frame="1"/>
              </w:rPr>
              <w:t>птицам</w:t>
            </w:r>
            <w:r w:rsidRPr="00757301">
              <w:rPr>
                <w:rFonts w:ascii="Times New Roman" w:hAnsi="Times New Roman" w:cs="Times New Roman"/>
                <w:color w:val="111111"/>
                <w:sz w:val="20"/>
                <w:shd w:val="clear" w:color="auto" w:fill="FFFFFF"/>
              </w:rPr>
              <w:t xml:space="preserve"> в трудное для них время. </w:t>
            </w:r>
            <w:r w:rsidRPr="00757301">
              <w:rPr>
                <w:rFonts w:ascii="Times New Roman" w:hAnsi="Times New Roman" w:cs="Times New Roman"/>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Воспитываем любовь и бережное отношение к природе родного края.</w:t>
            </w:r>
          </w:p>
        </w:tc>
        <w:tc>
          <w:tcPr>
            <w:tcW w:w="2375" w:type="dxa"/>
          </w:tcPr>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Формировать первоначальные представления об охране животных и птиц, о значении деятельности человека в жизни животных и птиц зимой. Продолжаем знакомить с животными и зимующими птицами, занесёнными в Красную книгу</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5</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Животные </w:t>
            </w:r>
            <w:r w:rsidRPr="00757301">
              <w:rPr>
                <w:rFonts w:ascii="Times New Roman" w:hAnsi="Times New Roman" w:cs="Times New Roman"/>
                <w:b/>
                <w:sz w:val="20"/>
              </w:rPr>
              <w:lastRenderedPageBreak/>
              <w:t>холодных стран</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Животные теплых стран</w:t>
            </w:r>
          </w:p>
        </w:tc>
        <w:tc>
          <w:tcPr>
            <w:tcW w:w="4171" w:type="dxa"/>
            <w:gridSpan w:val="5"/>
          </w:tcPr>
          <w:p w:rsidR="00757301" w:rsidRPr="00757301" w:rsidRDefault="00757301" w:rsidP="00757301">
            <w:pPr>
              <w:rPr>
                <w:rFonts w:ascii="Times New Roman" w:hAnsi="Times New Roman" w:cs="Times New Roman"/>
                <w:sz w:val="20"/>
              </w:rPr>
            </w:pPr>
            <w:r w:rsidRPr="00757301">
              <w:rPr>
                <w:rStyle w:val="c22"/>
                <w:rFonts w:ascii="Times New Roman" w:hAnsi="Times New Roman" w:cs="Times New Roman"/>
                <w:color w:val="000000"/>
                <w:sz w:val="20"/>
                <w:shd w:val="clear" w:color="auto" w:fill="FFFFFF"/>
              </w:rPr>
              <w:lastRenderedPageBreak/>
              <w:t xml:space="preserve">Знакомим с названием диких животных и </w:t>
            </w:r>
            <w:r w:rsidRPr="00757301">
              <w:rPr>
                <w:rStyle w:val="c22"/>
                <w:rFonts w:ascii="Times New Roman" w:hAnsi="Times New Roman" w:cs="Times New Roman"/>
                <w:color w:val="000000"/>
                <w:sz w:val="20"/>
                <w:shd w:val="clear" w:color="auto" w:fill="FFFFFF"/>
              </w:rPr>
              <w:lastRenderedPageBreak/>
              <w:t xml:space="preserve">местом их обитания; формируем умение называть части тела диких животных, правильно называть взрослое животное и его детёнышей. </w:t>
            </w:r>
            <w:r w:rsidRPr="00757301">
              <w:rPr>
                <w:rStyle w:val="c10"/>
                <w:rFonts w:ascii="Times New Roman" w:hAnsi="Times New Roman" w:cs="Times New Roman"/>
                <w:color w:val="000000"/>
                <w:sz w:val="20"/>
                <w:shd w:val="clear" w:color="auto" w:fill="FFFFFF"/>
              </w:rPr>
              <w:t xml:space="preserve">Расширяем представления детей об образе жизни животных Севера и животных жарких стран,  о растительном мире. Формируем элементарные представления о взаимосвязи и взаимодействии живых организмов со средой обитания. </w:t>
            </w:r>
            <w:r w:rsidRPr="00757301">
              <w:rPr>
                <w:rFonts w:ascii="Times New Roman" w:hAnsi="Times New Roman" w:cs="Times New Roman"/>
                <w:color w:val="000000"/>
                <w:sz w:val="20"/>
                <w:shd w:val="clear" w:color="auto" w:fill="FFFFFF"/>
              </w:rPr>
              <w:t xml:space="preserve">Развиваем наблюдательность, любознательность, сообразительность и познавательный интерес к жизни животных. </w:t>
            </w:r>
            <w:r w:rsidRPr="00757301">
              <w:rPr>
                <w:rStyle w:val="c10"/>
                <w:rFonts w:ascii="Times New Roman" w:hAnsi="Times New Roman" w:cs="Times New Roman"/>
                <w:color w:val="000000"/>
                <w:sz w:val="20"/>
                <w:shd w:val="clear" w:color="auto" w:fill="FFFFFF"/>
              </w:rPr>
              <w:t>Воспитывать любовь к животным, умение сопереживать.</w:t>
            </w: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Путешествие вокруг Земли</w:t>
            </w:r>
          </w:p>
          <w:p w:rsidR="00757301" w:rsidRPr="00757301" w:rsidRDefault="00757301" w:rsidP="00757301">
            <w:pPr>
              <w:jc w:val="center"/>
              <w:rPr>
                <w:rFonts w:ascii="Times New Roman" w:hAnsi="Times New Roman" w:cs="Times New Roman"/>
                <w:sz w:val="20"/>
              </w:rPr>
            </w:pPr>
          </w:p>
          <w:p w:rsidR="00757301" w:rsidRPr="00757301" w:rsidRDefault="00757301" w:rsidP="00757301">
            <w:pPr>
              <w:rPr>
                <w:rFonts w:ascii="Times New Roman" w:hAnsi="Times New Roman" w:cs="Times New Roman"/>
                <w:color w:val="010101"/>
                <w:sz w:val="20"/>
                <w:shd w:val="clear" w:color="auto" w:fill="FFFFFF"/>
              </w:rPr>
            </w:pPr>
            <w:r w:rsidRPr="00757301">
              <w:rPr>
                <w:rFonts w:ascii="Times New Roman" w:hAnsi="Times New Roman" w:cs="Times New Roman"/>
                <w:sz w:val="20"/>
              </w:rPr>
              <w:t>Расширяем и закрепляем знания о жизни животных Арктики и Антарктики, Африки и Австралии.  Продолжаем формировать представления о животных севера и Юга, их особенностях, о приспособленности к жизни;</w:t>
            </w:r>
            <w:r w:rsidRPr="00757301">
              <w:rPr>
                <w:rFonts w:ascii="Times New Roman" w:hAnsi="Times New Roman" w:cs="Times New Roman"/>
                <w:color w:val="010101"/>
                <w:sz w:val="20"/>
                <w:shd w:val="clear" w:color="auto" w:fill="FFFFFF"/>
              </w:rPr>
              <w:t xml:space="preserve"> представления о животных по их внешнему виду, образу жизни и повадках. Формируем умение классифицировать животных Севера и Юга.</w:t>
            </w:r>
          </w:p>
          <w:p w:rsidR="00757301" w:rsidRPr="00757301" w:rsidRDefault="00757301" w:rsidP="00757301">
            <w:pPr>
              <w:rPr>
                <w:rFonts w:ascii="Times New Roman" w:hAnsi="Times New Roman" w:cs="Times New Roman"/>
                <w:color w:val="010101"/>
                <w:sz w:val="20"/>
                <w:shd w:val="clear" w:color="auto" w:fill="FFFFFF"/>
              </w:rPr>
            </w:pPr>
            <w:r w:rsidRPr="00757301">
              <w:rPr>
                <w:rFonts w:ascii="Times New Roman" w:hAnsi="Times New Roman" w:cs="Times New Roman"/>
                <w:color w:val="010101"/>
                <w:sz w:val="20"/>
                <w:shd w:val="clear" w:color="auto" w:fill="FFFFFF"/>
              </w:rPr>
              <w:t>Знакомим с многообразием климатических зон.</w:t>
            </w:r>
          </w:p>
          <w:p w:rsidR="00757301" w:rsidRPr="00757301" w:rsidRDefault="00757301" w:rsidP="00757301">
            <w:pPr>
              <w:rPr>
                <w:rFonts w:ascii="Times New Roman" w:hAnsi="Times New Roman" w:cs="Times New Roman"/>
                <w:color w:val="010101"/>
                <w:sz w:val="20"/>
                <w:shd w:val="clear" w:color="auto" w:fill="FFFFFF"/>
              </w:rPr>
            </w:pPr>
            <w:r w:rsidRPr="00757301">
              <w:rPr>
                <w:rFonts w:ascii="Times New Roman" w:hAnsi="Times New Roman" w:cs="Times New Roman"/>
                <w:color w:val="010101"/>
                <w:sz w:val="20"/>
                <w:shd w:val="clear" w:color="auto" w:fill="FFFFFF"/>
              </w:rPr>
              <w:t xml:space="preserve"> Воспитываем любовь и бережное отношение к природе.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 Учим находить логические связи между внешним видом животного и средой обитания.</w:t>
            </w:r>
          </w:p>
          <w:p w:rsidR="00757301" w:rsidRPr="00757301" w:rsidRDefault="00757301" w:rsidP="00757301">
            <w:pPr>
              <w:rPr>
                <w:rFonts w:ascii="Times New Roman" w:hAnsi="Times New Roman" w:cs="Times New Roman"/>
                <w:sz w:val="20"/>
              </w:rPr>
            </w:pPr>
            <w:r w:rsidRPr="00757301">
              <w:rPr>
                <w:rStyle w:val="c10"/>
                <w:rFonts w:ascii="Times New Roman" w:hAnsi="Times New Roman" w:cs="Times New Roman"/>
                <w:color w:val="000000"/>
                <w:sz w:val="20"/>
                <w:shd w:val="clear" w:color="auto" w:fill="FFFFFF"/>
              </w:rPr>
              <w:t>Воспитывать любовь к животным, умение сопереживать</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Февраль</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февраля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российской науки</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Неделя науки.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Из чего что сделано</w:t>
            </w:r>
          </w:p>
        </w:tc>
        <w:tc>
          <w:tcPr>
            <w:tcW w:w="4171" w:type="dxa"/>
            <w:gridSpan w:val="5"/>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3-4 года: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Даем первые представления об экспериментировании с водой и бумагой.</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4-5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5-6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Организуем экспериментирование и опыты для ознакомления со свойствами объектов неживой природы </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6-7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rPr>
                <w:rFonts w:ascii="Times New Roman" w:hAnsi="Times New Roman" w:cs="Times New Roman"/>
                <w:sz w:val="20"/>
              </w:rPr>
            </w:pPr>
            <w:r w:rsidRPr="00757301">
              <w:rPr>
                <w:rFonts w:ascii="Times New Roman" w:hAnsi="Times New Roman" w:cs="Times New Roman"/>
                <w:b/>
                <w:sz w:val="20"/>
              </w:rPr>
              <w:t>«Правила дорожного движения»</w:t>
            </w:r>
          </w:p>
          <w:p w:rsidR="00757301" w:rsidRPr="00757301" w:rsidRDefault="00757301" w:rsidP="00757301">
            <w:pPr>
              <w:jc w:val="center"/>
              <w:rPr>
                <w:rFonts w:ascii="Times New Roman" w:hAnsi="Times New Roman" w:cs="Times New Roman"/>
                <w:b/>
                <w:sz w:val="20"/>
              </w:rPr>
            </w:pPr>
          </w:p>
        </w:tc>
        <w:tc>
          <w:tcPr>
            <w:tcW w:w="1995" w:type="dxa"/>
            <w:gridSpan w:val="2"/>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Формировать представления детей о правилах дорожного движения. Воспитывать культуру поведения на улице и в общественном транспорте. Воспитывать у детей ответственность за свою безопасность и жизнь других людей</w:t>
            </w:r>
          </w:p>
        </w:tc>
        <w:tc>
          <w:tcPr>
            <w:tcW w:w="2176" w:type="dxa"/>
            <w:gridSpan w:val="3"/>
            <w:tcBorders>
              <w:lef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pacing w:val="-2"/>
                <w:sz w:val="20"/>
              </w:rPr>
              <w:t xml:space="preserve">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w:t>
            </w:r>
            <w:r w:rsidRPr="00757301">
              <w:rPr>
                <w:rFonts w:ascii="Times New Roman" w:hAnsi="Times New Roman" w:cs="Times New Roman"/>
                <w:spacing w:val="-2"/>
                <w:sz w:val="20"/>
              </w:rPr>
              <w:lastRenderedPageBreak/>
              <w:t>полицейского.</w:t>
            </w:r>
          </w:p>
        </w:tc>
        <w:tc>
          <w:tcPr>
            <w:tcW w:w="2685" w:type="dxa"/>
            <w:gridSpan w:val="3"/>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Продолжать формировать представления о правилах дорожного движения. </w:t>
            </w:r>
            <w:r w:rsidRPr="00757301">
              <w:rPr>
                <w:rFonts w:ascii="Times New Roman" w:hAnsi="Times New Roman" w:cs="Times New Roman"/>
                <w:spacing w:val="-2"/>
                <w:sz w:val="20"/>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ПДД, знаками дорожного движения. Уточнять знания детей о назначении светофора и работе полицейского.</w:t>
            </w:r>
          </w:p>
        </w:tc>
        <w:tc>
          <w:tcPr>
            <w:tcW w:w="2667" w:type="dxa"/>
            <w:gridSpan w:val="3"/>
            <w:tcBorders>
              <w:lef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Создание условий для формирования и расширения знаний детей о ПДД. Развивать стремление к изучению Правил дорожного движения. Воспитывать у дошкольников правила безопасного поведения на дорогах.  Воспитывать у детей ответственность за свою безопасность и жизнь других людей</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15 февраля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памяти о россиянах, исполнявших служебный долг за пределами Отечества</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 xml:space="preserve">21 февраля </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Международный день родного языка </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23 февраля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защитников Отчества</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Наша армия.</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Все про мальчиков.</w:t>
            </w:r>
          </w:p>
        </w:tc>
        <w:tc>
          <w:tcPr>
            <w:tcW w:w="4171"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мужчин.</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sz w:val="20"/>
              </w:rPr>
              <w:t>Развиваем интерес к труду взрослых в семье.</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2" w:type="dxa"/>
            <w:gridSpan w:val="6"/>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Военные профессии.</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757301" w:rsidRPr="00757301" w:rsidTr="00757301">
        <w:trPr>
          <w:trHeight w:val="285"/>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vMerge w:val="restart"/>
          </w:tcPr>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Посуда/</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туризма</w:t>
            </w:r>
          </w:p>
        </w:tc>
        <w:tc>
          <w:tcPr>
            <w:tcW w:w="4171" w:type="dxa"/>
            <w:gridSpan w:val="5"/>
            <w:tcBorders>
              <w:bottom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b/>
                <w:sz w:val="20"/>
              </w:rPr>
              <w:t>Посуда</w:t>
            </w:r>
          </w:p>
        </w:tc>
        <w:tc>
          <w:tcPr>
            <w:tcW w:w="5352" w:type="dxa"/>
            <w:gridSpan w:val="6"/>
            <w:tcBorders>
              <w:bottom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b/>
                <w:sz w:val="20"/>
              </w:rPr>
              <w:t>Неделя туризма</w:t>
            </w:r>
          </w:p>
        </w:tc>
      </w:tr>
      <w:tr w:rsidR="00757301" w:rsidRPr="00757301" w:rsidTr="00757301">
        <w:trPr>
          <w:trHeight w:val="1695"/>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1920" w:type="dxa"/>
            <w:tcBorders>
              <w:top w:val="single" w:sz="4" w:space="0" w:color="auto"/>
              <w:right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color w:val="000000"/>
                <w:sz w:val="20"/>
                <w:shd w:val="clear" w:color="auto" w:fill="FFFFFF"/>
              </w:rPr>
              <w:t>Знакомить детей с предметами домашнего обихода: посудой. Расширять представлений о предметах окружающих детей, о способе их назначения и использования.  Формировать  обобщающее  понятие  «Посуда»</w:t>
            </w:r>
          </w:p>
        </w:tc>
        <w:tc>
          <w:tcPr>
            <w:tcW w:w="2251" w:type="dxa"/>
            <w:gridSpan w:val="4"/>
            <w:tcBorders>
              <w:top w:val="single" w:sz="4" w:space="0" w:color="auto"/>
              <w:left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color w:val="000000"/>
                <w:sz w:val="20"/>
                <w:shd w:val="clear" w:color="auto" w:fill="FFFFFF"/>
              </w:rPr>
              <w:t xml:space="preserve">Закрепить знания о различных бытовых приборах, их назначении. Закрепить знания о посуде и мебели, ее назначение и материалов из которых они сделаны. </w:t>
            </w:r>
            <w:r w:rsidRPr="00757301">
              <w:rPr>
                <w:rFonts w:ascii="Times New Roman" w:hAnsi="Times New Roman" w:cs="Times New Roman"/>
                <w:color w:val="000000"/>
                <w:sz w:val="20"/>
              </w:rPr>
              <w:t>Обогатить представления  детей о посуде (чайная, столовая, кухонная).  Расширять словарный запас слов по теме. Воспитывать у детей культуру поведения за столом, умение пользоваться столовыми приборами, мебелью, бытовой техникой. Воспитывать аккуратность, бережное отношение к предметам быта.</w:t>
            </w:r>
          </w:p>
        </w:tc>
        <w:tc>
          <w:tcPr>
            <w:tcW w:w="5352" w:type="dxa"/>
            <w:gridSpan w:val="6"/>
            <w:tcBorders>
              <w:top w:val="single" w:sz="4" w:space="0" w:color="auto"/>
            </w:tcBorders>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5-6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6-7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757301" w:rsidRPr="00757301" w:rsidTr="00757301">
        <w:trPr>
          <w:trHeight w:val="675"/>
        </w:trPr>
        <w:tc>
          <w:tcPr>
            <w:tcW w:w="806" w:type="dxa"/>
            <w:vMerge/>
            <w:tcBorders>
              <w:bottom w:val="single" w:sz="4" w:space="0" w:color="auto"/>
            </w:tcBorders>
            <w:textDirection w:val="btLr"/>
          </w:tcPr>
          <w:p w:rsidR="00757301" w:rsidRPr="00757301" w:rsidRDefault="00757301" w:rsidP="00757301">
            <w:pPr>
              <w:ind w:left="113" w:right="113"/>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марта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Международный женский день</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Мамин день.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Все про девочек.</w:t>
            </w:r>
          </w:p>
        </w:tc>
        <w:tc>
          <w:tcPr>
            <w:tcW w:w="4171" w:type="dxa"/>
            <w:gridSpan w:val="5"/>
            <w:vMerge w:val="restart"/>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праздником 8 марта.</w:t>
            </w:r>
          </w:p>
          <w:p w:rsidR="00757301" w:rsidRPr="00757301" w:rsidRDefault="00757301" w:rsidP="00757301">
            <w:pPr>
              <w:rPr>
                <w:rFonts w:ascii="Times New Roman" w:hAnsi="Times New Roman" w:cs="Times New Roman"/>
                <w:i/>
                <w:sz w:val="20"/>
              </w:rPr>
            </w:pPr>
            <w:r w:rsidRPr="00757301">
              <w:rPr>
                <w:rFonts w:ascii="Times New Roman" w:hAnsi="Times New Roman" w:cs="Times New Roman"/>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2" w:type="dxa"/>
            <w:gridSpan w:val="6"/>
            <w:vMerge w:val="restart"/>
          </w:tcPr>
          <w:p w:rsidR="00757301" w:rsidRPr="00757301" w:rsidRDefault="00757301" w:rsidP="00757301">
            <w:pPr>
              <w:rPr>
                <w:rFonts w:ascii="Times New Roman" w:hAnsi="Times New Roman" w:cs="Times New Roman"/>
                <w:i/>
                <w:sz w:val="20"/>
              </w:rPr>
            </w:pPr>
            <w:r w:rsidRPr="00757301">
              <w:rPr>
                <w:rFonts w:ascii="Times New Roman" w:hAnsi="Times New Roman" w:cs="Times New Roman"/>
                <w:sz w:val="20"/>
              </w:rPr>
              <w:t>Обогащаем представления о празднике 8 марта, знакомим с содержанием праздника, с традициями празднования</w:t>
            </w:r>
            <w:r w:rsidRPr="00757301">
              <w:rPr>
                <w:rFonts w:ascii="Times New Roman" w:hAnsi="Times New Roman" w:cs="Times New Roman"/>
                <w:i/>
                <w:sz w:val="20"/>
              </w:rPr>
              <w:t xml:space="preserve"> </w:t>
            </w:r>
          </w:p>
          <w:p w:rsidR="00757301" w:rsidRPr="00757301" w:rsidRDefault="00757301" w:rsidP="00757301">
            <w:pPr>
              <w:rPr>
                <w:rFonts w:ascii="Times New Roman" w:hAnsi="Times New Roman" w:cs="Times New Roman"/>
                <w:i/>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757301" w:rsidRPr="00757301" w:rsidTr="00757301">
        <w:trPr>
          <w:trHeight w:val="3676"/>
        </w:trPr>
        <w:tc>
          <w:tcPr>
            <w:tcW w:w="806" w:type="dxa"/>
            <w:vMerge w:val="restart"/>
            <w:tcBorders>
              <w:top w:val="single" w:sz="4" w:space="0" w:color="auto"/>
            </w:tcBorders>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t xml:space="preserve">Март </w:t>
            </w:r>
          </w:p>
          <w:p w:rsidR="00757301" w:rsidRPr="00757301" w:rsidRDefault="00757301" w:rsidP="00757301">
            <w:pPr>
              <w:ind w:left="113" w:right="113"/>
              <w:jc w:val="center"/>
              <w:rPr>
                <w:rFonts w:ascii="Times New Roman" w:hAnsi="Times New Roman" w:cs="Times New Roman"/>
                <w:b/>
                <w:sz w:val="20"/>
              </w:rPr>
            </w:pPr>
          </w:p>
          <w:p w:rsidR="00757301" w:rsidRPr="00757301" w:rsidRDefault="00757301" w:rsidP="00757301">
            <w:pP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4171" w:type="dxa"/>
            <w:gridSpan w:val="5"/>
            <w:vMerge/>
          </w:tcPr>
          <w:p w:rsidR="00757301" w:rsidRPr="00757301" w:rsidRDefault="00757301" w:rsidP="00757301">
            <w:pPr>
              <w:rPr>
                <w:rFonts w:ascii="Times New Roman" w:hAnsi="Times New Roman" w:cs="Times New Roman"/>
                <w:sz w:val="20"/>
              </w:rPr>
            </w:pPr>
          </w:p>
        </w:tc>
        <w:tc>
          <w:tcPr>
            <w:tcW w:w="5352" w:type="dxa"/>
            <w:gridSpan w:val="6"/>
            <w:vMerge/>
          </w:tcPr>
          <w:p w:rsidR="00757301" w:rsidRPr="00757301" w:rsidRDefault="00757301" w:rsidP="00757301">
            <w:pP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Профессии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 детском саду, в семье)</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Развиваем интерес к труду взрослых в детском саду,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демонстрируем инструменты труда; воспитываем бережное отношение к предметам и игрушкам как результатам труда взрослых.</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Знакомим с педагогическими и иными работниками детского сада, знакомим с содержанием и структурой хозяйственно-бытового труда взрослых в детском саду. Воспитываем уважительные чувства к взрослым, которые заботятся о детях в детском саду. с доступными правилами детского сада. Расширяем представления о предметах как результатах труда взрослых. Рассказываем о бытовой технике, которая помогает </w:t>
            </w:r>
            <w:r w:rsidRPr="00757301">
              <w:rPr>
                <w:rFonts w:ascii="Times New Roman" w:hAnsi="Times New Roman" w:cs="Times New Roman"/>
                <w:sz w:val="20"/>
              </w:rPr>
              <w:lastRenderedPageBreak/>
              <w:t xml:space="preserve">взрослым организовать бытовой труд в детском саду.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профессиями и трудом взрослых в сельской местности.</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детском саду  и семье. Формируем представления о современной технике, в том числе цифровой.</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Обогащаем представления о профессии учитель.</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Профессии известных горожан, знакомим с современными профессиями.</w:t>
            </w:r>
          </w:p>
        </w:tc>
      </w:tr>
      <w:tr w:rsidR="00757301" w:rsidRPr="00757301" w:rsidTr="00757301">
        <w:trPr>
          <w:trHeight w:val="195"/>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vMerge w:val="restart"/>
          </w:tcPr>
          <w:p w:rsidR="00757301" w:rsidRPr="00757301" w:rsidRDefault="00757301" w:rsidP="00757301">
            <w:pPr>
              <w:jc w:val="center"/>
              <w:rPr>
                <w:rFonts w:ascii="Times New Roman" w:hAnsi="Times New Roman" w:cs="Times New Roman"/>
                <w:sz w:val="20"/>
              </w:rPr>
            </w:pP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Дома и здания. Экономика</w:t>
            </w:r>
          </w:p>
        </w:tc>
        <w:tc>
          <w:tcPr>
            <w:tcW w:w="4171" w:type="dxa"/>
            <w:gridSpan w:val="5"/>
            <w:tcBorders>
              <w:bottom w:val="single" w:sz="4" w:space="0" w:color="auto"/>
            </w:tcBorders>
          </w:tcPr>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sz w:val="20"/>
              </w:rPr>
              <w:t>Дома и здания</w:t>
            </w:r>
          </w:p>
        </w:tc>
        <w:tc>
          <w:tcPr>
            <w:tcW w:w="2977" w:type="dxa"/>
            <w:gridSpan w:val="5"/>
            <w:vMerge w:val="restart"/>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умение выделять архитектуру как вид искусства.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название улиц города, назначение общественных учреждений.</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Имеет представление о станциях метрополитене, об отличительных особенностях, происхождении названий станций.</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экономическими знаниями, рассказываем о назначении рекламы, формируем финансовую грамотность.</w:t>
            </w:r>
          </w:p>
        </w:tc>
        <w:tc>
          <w:tcPr>
            <w:tcW w:w="2375" w:type="dxa"/>
            <w:vMerge w:val="restart"/>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Уточняем назначение общественных учреждений, рассказываем о местах труда и отдыха горожан.</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Учим действовать с картой города, создаем коллажи и макеты.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экономическими знаниями, о назначении рекламы, формируем финансовую грамотность.</w:t>
            </w:r>
          </w:p>
        </w:tc>
      </w:tr>
      <w:tr w:rsidR="00757301" w:rsidRPr="00757301" w:rsidTr="00757301">
        <w:trPr>
          <w:trHeight w:val="1550"/>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2040" w:type="dxa"/>
            <w:gridSpan w:val="4"/>
            <w:tcBorders>
              <w:top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Знакомим с домами и зданиями ближайшего окружения. Конструирование малых и больших архитектурных форм </w:t>
            </w:r>
          </w:p>
        </w:tc>
        <w:tc>
          <w:tcPr>
            <w:tcW w:w="2131" w:type="dxa"/>
            <w:tcBorders>
              <w:top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детского сада.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Обогащаем представления о памятных зданиях города.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со спецификой зданий и их устройством в городе и селе. Знакомим с разными учреждениями (общеобразовательные, медицинские и др.).</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Имеет представление о метрополитене, об отличительных особенностях станции площадь тукая</w:t>
            </w:r>
          </w:p>
        </w:tc>
        <w:tc>
          <w:tcPr>
            <w:tcW w:w="2977" w:type="dxa"/>
            <w:gridSpan w:val="5"/>
            <w:vMerge/>
          </w:tcPr>
          <w:p w:rsidR="00757301" w:rsidRPr="00757301" w:rsidRDefault="00757301" w:rsidP="00757301">
            <w:pPr>
              <w:rPr>
                <w:rFonts w:ascii="Times New Roman" w:hAnsi="Times New Roman" w:cs="Times New Roman"/>
                <w:sz w:val="20"/>
              </w:rPr>
            </w:pPr>
          </w:p>
        </w:tc>
        <w:tc>
          <w:tcPr>
            <w:tcW w:w="2375" w:type="dxa"/>
            <w:vMerge/>
          </w:tcPr>
          <w:p w:rsidR="00757301" w:rsidRPr="00757301" w:rsidRDefault="00757301" w:rsidP="00757301">
            <w:pP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bCs/>
                <w:sz w:val="20"/>
              </w:rPr>
            </w:pPr>
            <w:r w:rsidRPr="00757301">
              <w:rPr>
                <w:rFonts w:ascii="Times New Roman" w:hAnsi="Times New Roman" w:cs="Times New Roman"/>
                <w:bCs/>
                <w:sz w:val="20"/>
              </w:rPr>
              <w:t xml:space="preserve">21 марта </w:t>
            </w:r>
          </w:p>
          <w:p w:rsidR="00757301" w:rsidRPr="00757301" w:rsidRDefault="00757301" w:rsidP="00757301">
            <w:pPr>
              <w:jc w:val="center"/>
              <w:rPr>
                <w:rFonts w:ascii="Times New Roman" w:hAnsi="Times New Roman" w:cs="Times New Roman"/>
                <w:bCs/>
                <w:sz w:val="20"/>
              </w:rPr>
            </w:pPr>
            <w:r w:rsidRPr="00757301">
              <w:rPr>
                <w:rFonts w:ascii="Times New Roman" w:hAnsi="Times New Roman" w:cs="Times New Roman"/>
                <w:b/>
                <w:bCs/>
                <w:sz w:val="20"/>
              </w:rPr>
              <w:t>Корга Боткасы</w:t>
            </w:r>
            <w:r w:rsidRPr="00757301">
              <w:rPr>
                <w:rFonts w:ascii="Times New Roman" w:hAnsi="Times New Roman" w:cs="Times New Roman"/>
                <w:sz w:val="20"/>
                <w:u w:val="single"/>
              </w:rPr>
              <w:t xml:space="preserve"> </w:t>
            </w:r>
            <w:r w:rsidRPr="00757301">
              <w:rPr>
                <w:rFonts w:ascii="Times New Roman" w:hAnsi="Times New Roman" w:cs="Times New Roman"/>
                <w:bCs/>
                <w:sz w:val="20"/>
              </w:rPr>
              <w:lastRenderedPageBreak/>
              <w:t>23 марта</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b/>
                <w:bCs/>
                <w:sz w:val="20"/>
              </w:rPr>
              <w:t xml:space="preserve"> Науруз</w:t>
            </w:r>
            <w:r w:rsidRPr="00757301">
              <w:rPr>
                <w:rFonts w:ascii="Times New Roman" w:hAnsi="Times New Roman" w:cs="Times New Roman"/>
                <w:sz w:val="20"/>
                <w:u w:val="single"/>
              </w:rPr>
              <w:t xml:space="preserve"> </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27 марта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Всемирный день театра</w:t>
            </w:r>
          </w:p>
        </w:tc>
        <w:tc>
          <w:tcPr>
            <w:tcW w:w="1599" w:type="dxa"/>
            <w:shd w:val="pct10" w:color="auto" w:fill="auto"/>
          </w:tcPr>
          <w:p w:rsidR="00757301" w:rsidRPr="00757301" w:rsidRDefault="00757301" w:rsidP="00757301">
            <w:pPr>
              <w:jc w:val="center"/>
              <w:rPr>
                <w:rFonts w:ascii="Times New Roman" w:hAnsi="Times New Roman" w:cs="Times New Roman"/>
                <w:b/>
                <w:color w:val="FF0000"/>
                <w:sz w:val="20"/>
              </w:rPr>
            </w:pPr>
            <w:r w:rsidRPr="00757301">
              <w:rPr>
                <w:rFonts w:ascii="Times New Roman" w:hAnsi="Times New Roman" w:cs="Times New Roman"/>
                <w:b/>
                <w:sz w:val="20"/>
              </w:rPr>
              <w:lastRenderedPageBreak/>
              <w:t xml:space="preserve">Неделя театра </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интерес к театрализованной </w:t>
            </w:r>
            <w:r w:rsidRPr="00757301">
              <w:rPr>
                <w:rFonts w:ascii="Times New Roman" w:hAnsi="Times New Roman" w:cs="Times New Roman"/>
                <w:sz w:val="20"/>
              </w:rPr>
              <w:lastRenderedPageBreak/>
              <w:t>деятельности, знакомим с видами театра – настольный, плоскостной, игрушек.</w:t>
            </w:r>
          </w:p>
          <w:p w:rsidR="00757301" w:rsidRPr="00757301" w:rsidRDefault="00757301" w:rsidP="00757301">
            <w:pPr>
              <w:rPr>
                <w:rFonts w:ascii="Times New Roman" w:hAnsi="Times New Roman" w:cs="Times New Roman"/>
                <w:sz w:val="20"/>
              </w:rPr>
            </w:pPr>
          </w:p>
          <w:p w:rsidR="00757301" w:rsidRPr="00757301" w:rsidRDefault="00757301" w:rsidP="00757301">
            <w:pPr>
              <w:jc w:val="center"/>
              <w:rPr>
                <w:rFonts w:ascii="Times New Roman" w:hAnsi="Times New Roman" w:cs="Times New Roman"/>
                <w:color w:val="FF0000"/>
                <w:sz w:val="20"/>
              </w:rPr>
            </w:pPr>
          </w:p>
          <w:p w:rsidR="00757301" w:rsidRPr="00757301" w:rsidRDefault="00757301" w:rsidP="00757301">
            <w:pPr>
              <w:jc w:val="center"/>
              <w:rPr>
                <w:rFonts w:ascii="Times New Roman" w:hAnsi="Times New Roman" w:cs="Times New Roman"/>
                <w:sz w:val="20"/>
              </w:rPr>
            </w:pP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Продолжаем развивать интерес к </w:t>
            </w:r>
            <w:r w:rsidRPr="00757301">
              <w:rPr>
                <w:rFonts w:ascii="Times New Roman" w:hAnsi="Times New Roman" w:cs="Times New Roman"/>
                <w:sz w:val="20"/>
              </w:rPr>
              <w:lastRenderedPageBreak/>
              <w:t>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творческими профессиями, связанными с театром.</w:t>
            </w: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color w:val="FF0000"/>
                <w:sz w:val="20"/>
              </w:rPr>
              <w:lastRenderedPageBreak/>
              <w:t>.</w:t>
            </w:r>
            <w:r w:rsidRPr="00757301">
              <w:rPr>
                <w:rFonts w:ascii="Times New Roman" w:hAnsi="Times New Roman" w:cs="Times New Roman"/>
                <w:sz w:val="20"/>
              </w:rPr>
              <w:t>5-6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Развиваем интерес к театрализованной игре путем </w:t>
            </w:r>
            <w:r w:rsidRPr="00757301">
              <w:rPr>
                <w:rFonts w:ascii="Times New Roman" w:hAnsi="Times New Roman" w:cs="Times New Roman"/>
                <w:sz w:val="20"/>
              </w:rPr>
              <w:lastRenderedPageBreak/>
              <w:t>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6-7 лет:</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историей и видами театрального искусства, формируем умение различать народное и профессиональное искусство.</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Расширяем представления о творческих профессиях. Поощряем участие в театральных постановках.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Организуем посещение театра.</w:t>
            </w:r>
          </w:p>
          <w:p w:rsidR="00757301" w:rsidRPr="00757301" w:rsidRDefault="00757301" w:rsidP="00757301">
            <w:pPr>
              <w:rPr>
                <w:rFonts w:ascii="Times New Roman" w:hAnsi="Times New Roman" w:cs="Times New Roman"/>
                <w:color w:val="00B050"/>
                <w:sz w:val="20"/>
              </w:rPr>
            </w:pPr>
            <w:r w:rsidRPr="00757301">
              <w:rPr>
                <w:rFonts w:ascii="Times New Roman" w:hAnsi="Times New Roman" w:cs="Times New Roman"/>
                <w:color w:val="00B050"/>
                <w:sz w:val="20"/>
              </w:rPr>
              <w:t>Жизнь и творчество выдающихся деятелей тат культуры</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b/>
                <w:color w:val="00B050"/>
                <w:sz w:val="20"/>
              </w:rPr>
              <w:t>Знакомим с особенностями национальных русского и татарского костюмов</w:t>
            </w:r>
            <w:r w:rsidRPr="00757301">
              <w:rPr>
                <w:rFonts w:ascii="Times New Roman" w:hAnsi="Times New Roman" w:cs="Times New Roman"/>
                <w:sz w:val="20"/>
              </w:rPr>
              <w:t>.</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 xml:space="preserve">Апрель </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Весна шагает по земле</w:t>
            </w:r>
          </w:p>
        </w:tc>
        <w:tc>
          <w:tcPr>
            <w:tcW w:w="4171" w:type="dxa"/>
            <w:gridSpan w:val="5"/>
          </w:tcPr>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Знакомим детей с первоцветами. Перелетными птицами.</w:t>
            </w:r>
            <w:r w:rsidRPr="00757301">
              <w:rPr>
                <w:rFonts w:ascii="Times New Roman" w:hAnsi="Times New Roman" w:cs="Times New Roman"/>
                <w:sz w:val="20"/>
              </w:rPr>
              <w:t xml:space="preserve"> Развиваем умения называть признаки весны и весенние месяцы.</w:t>
            </w:r>
          </w:p>
        </w:tc>
        <w:tc>
          <w:tcPr>
            <w:tcW w:w="5352" w:type="dxa"/>
            <w:gridSpan w:val="6"/>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неживой природы и сезонными видами труда; о весенних изменениях в природе. </w:t>
            </w:r>
            <w:r w:rsidRPr="00757301">
              <w:rPr>
                <w:rFonts w:ascii="Times New Roman" w:hAnsi="Times New Roman" w:cs="Times New Roman"/>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Развиваем умение устанавливать простейшие связи между явлениями живой и неживой природы; вести сезонные наблюдения.</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12 апреля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космонавтики</w:t>
            </w:r>
          </w:p>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Свойства воздуха.</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Неделя космонавтики </w:t>
            </w:r>
          </w:p>
        </w:tc>
        <w:tc>
          <w:tcPr>
            <w:tcW w:w="2011" w:type="dxa"/>
            <w:gridSpan w:val="3"/>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со свойствами воздуха: польза и тд.</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Дать детям представление, что </w:t>
            </w:r>
            <w:r w:rsidRPr="00757301">
              <w:rPr>
                <w:rFonts w:ascii="Times New Roman" w:hAnsi="Times New Roman" w:cs="Times New Roman"/>
                <w:sz w:val="20"/>
              </w:rPr>
              <w:lastRenderedPageBreak/>
              <w:t>Земля-планета.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Познакомить с глобусом – моделью Земли.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Дать детям элементарные представления о том, что такое космос, космическое пространство.</w:t>
            </w:r>
          </w:p>
          <w:p w:rsidR="00757301" w:rsidRPr="00757301" w:rsidRDefault="00757301" w:rsidP="00757301">
            <w:pPr>
              <w:rPr>
                <w:rFonts w:ascii="Times New Roman" w:hAnsi="Times New Roman" w:cs="Times New Roman"/>
                <w:color w:val="FF0000"/>
                <w:sz w:val="20"/>
              </w:rPr>
            </w:pPr>
            <w:r w:rsidRPr="00757301">
              <w:rPr>
                <w:rFonts w:ascii="Times New Roman" w:hAnsi="Times New Roman" w:cs="Times New Roman"/>
                <w:sz w:val="20"/>
              </w:rPr>
              <w:t>Воспитывать уважение к трудной и опасной профессии космонавта.</w:t>
            </w:r>
          </w:p>
        </w:tc>
        <w:tc>
          <w:tcPr>
            <w:tcW w:w="2160" w:type="dxa"/>
            <w:gridSpan w:val="2"/>
            <w:tcBorders>
              <w:left w:val="single" w:sz="4" w:space="0" w:color="auto"/>
            </w:tcBorders>
          </w:tcPr>
          <w:p w:rsidR="00757301" w:rsidRPr="00757301" w:rsidRDefault="00757301" w:rsidP="00757301">
            <w:pPr>
              <w:rPr>
                <w:rFonts w:ascii="Times New Roman" w:hAnsi="Times New Roman" w:cs="Times New Roman"/>
                <w:color w:val="FF0000"/>
                <w:sz w:val="20"/>
              </w:rPr>
            </w:pPr>
            <w:r w:rsidRPr="00757301">
              <w:rPr>
                <w:rFonts w:ascii="Times New Roman" w:hAnsi="Times New Roman" w:cs="Times New Roman"/>
                <w:sz w:val="20"/>
              </w:rPr>
              <w:lastRenderedPageBreak/>
              <w:t xml:space="preserve">Экспериментируем с воздухом. Для чего и кому нужен воздух. Познакомить детей с праздником Днем </w:t>
            </w:r>
            <w:r w:rsidRPr="00757301">
              <w:rPr>
                <w:rFonts w:ascii="Times New Roman" w:hAnsi="Times New Roman" w:cs="Times New Roman"/>
                <w:sz w:val="20"/>
              </w:rPr>
              <w:lastRenderedPageBreak/>
              <w:t>Космонавтики, историей покорения космоса. Воспитывать интерес к познанию вселенной; чувство любви к родной земле и желание бережно относиться к своей планете. Воспитывать уважение к трудной и опасной профессии космонавта.</w:t>
            </w:r>
          </w:p>
          <w:p w:rsidR="00757301" w:rsidRPr="00757301" w:rsidRDefault="00757301" w:rsidP="00757301">
            <w:pPr>
              <w:rPr>
                <w:rFonts w:ascii="Times New Roman" w:hAnsi="Times New Roman" w:cs="Times New Roman"/>
                <w:color w:val="FF0000"/>
                <w:sz w:val="20"/>
              </w:rPr>
            </w:pP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Дошкольная наука астрономия.</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Совершенствуем знания о свойствах воздуха. Экспериментируем с воздухом. Для чего и кому нужен воздух.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представления о планете Земля, как общем </w:t>
            </w:r>
            <w:r w:rsidRPr="00757301">
              <w:rPr>
                <w:rFonts w:ascii="Times New Roman" w:hAnsi="Times New Roman" w:cs="Times New Roman"/>
                <w:sz w:val="20"/>
              </w:rPr>
              <w:lastRenderedPageBreak/>
              <w:t>доме людей, многообразии стран и народов мира на ней.</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Дополнительно</w:t>
            </w:r>
            <w:r w:rsidRPr="00757301">
              <w:rPr>
                <w:rFonts w:ascii="Times New Roman" w:hAnsi="Times New Roman" w:cs="Times New Roman"/>
                <w:sz w:val="20"/>
              </w:rPr>
              <w:t>: Даем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rsidR="00757301" w:rsidRPr="00757301" w:rsidRDefault="00757301" w:rsidP="00757301">
            <w:pP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Экологическая неделя - Земля наш общий дом. </w:t>
            </w:r>
          </w:p>
          <w:p w:rsidR="00757301" w:rsidRPr="00757301" w:rsidRDefault="00757301" w:rsidP="00757301">
            <w:pPr>
              <w:jc w:val="center"/>
              <w:rPr>
                <w:rFonts w:ascii="Times New Roman" w:hAnsi="Times New Roman" w:cs="Times New Roman"/>
                <w:b/>
                <w:color w:val="FF0000"/>
                <w:sz w:val="20"/>
              </w:rPr>
            </w:pPr>
            <w:r w:rsidRPr="00757301">
              <w:rPr>
                <w:rFonts w:ascii="Times New Roman" w:hAnsi="Times New Roman" w:cs="Times New Roman"/>
                <w:b/>
                <w:sz w:val="20"/>
              </w:rPr>
              <w:t>Птицы, насекомые весной.</w:t>
            </w:r>
          </w:p>
        </w:tc>
        <w:tc>
          <w:tcPr>
            <w:tcW w:w="4171" w:type="dxa"/>
            <w:gridSpan w:val="5"/>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Мы друзья природы.</w:t>
            </w:r>
          </w:p>
          <w:p w:rsidR="00757301" w:rsidRPr="00757301" w:rsidRDefault="00757301" w:rsidP="00757301">
            <w:pPr>
              <w:jc w:val="center"/>
              <w:rPr>
                <w:rFonts w:ascii="Times New Roman" w:hAnsi="Times New Roman" w:cs="Times New Roman"/>
                <w:color w:val="181818"/>
                <w:sz w:val="20"/>
              </w:rPr>
            </w:pPr>
            <w:r w:rsidRPr="00757301">
              <w:rPr>
                <w:rFonts w:ascii="Times New Roman" w:hAnsi="Times New Roman" w:cs="Times New Roman"/>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757301">
              <w:rPr>
                <w:rFonts w:ascii="Times New Roman" w:hAnsi="Times New Roman" w:cs="Times New Roman"/>
                <w:i/>
                <w:iCs/>
                <w:color w:val="000000"/>
                <w:sz w:val="20"/>
              </w:rPr>
              <w:t>(мир людей, животных растений)</w:t>
            </w:r>
            <w:r w:rsidRPr="00757301">
              <w:rPr>
                <w:rFonts w:ascii="Times New Roman" w:hAnsi="Times New Roman" w:cs="Times New Roman"/>
                <w:color w:val="000000"/>
                <w:sz w:val="20"/>
              </w:rPr>
              <w:t xml:space="preserve">; </w:t>
            </w:r>
            <w:r w:rsidRPr="00757301">
              <w:rPr>
                <w:rFonts w:ascii="Times New Roman" w:hAnsi="Times New Roman" w:cs="Times New Roman"/>
                <w:color w:val="181818"/>
                <w:sz w:val="20"/>
              </w:rPr>
              <w:t xml:space="preserve"> систему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умения и навыки наблюдений за природными явлениями и объектами.</w:t>
            </w:r>
          </w:p>
          <w:p w:rsidR="00757301" w:rsidRPr="00757301" w:rsidRDefault="00757301" w:rsidP="00757301">
            <w:pPr>
              <w:shd w:val="clear" w:color="auto" w:fill="FFFFFF"/>
              <w:rPr>
                <w:rFonts w:ascii="Times New Roman" w:hAnsi="Times New Roman" w:cs="Times New Roman"/>
                <w:color w:val="181818"/>
                <w:sz w:val="20"/>
              </w:rPr>
            </w:pPr>
          </w:p>
          <w:p w:rsidR="00757301" w:rsidRPr="00757301" w:rsidRDefault="00757301" w:rsidP="00757301">
            <w:pPr>
              <w:shd w:val="clear" w:color="auto" w:fill="FFFFFF"/>
              <w:rPr>
                <w:rFonts w:ascii="Times New Roman" w:hAnsi="Times New Roman" w:cs="Times New Roman"/>
                <w:color w:val="FF0000"/>
                <w:sz w:val="20"/>
              </w:rPr>
            </w:pPr>
          </w:p>
        </w:tc>
        <w:tc>
          <w:tcPr>
            <w:tcW w:w="5352" w:type="dxa"/>
            <w:gridSpan w:val="6"/>
          </w:tcPr>
          <w:p w:rsidR="00757301" w:rsidRPr="00757301" w:rsidRDefault="00757301" w:rsidP="00757301">
            <w:pPr>
              <w:jc w:val="center"/>
              <w:rPr>
                <w:rFonts w:ascii="Times New Roman" w:hAnsi="Times New Roman" w:cs="Times New Roman"/>
                <w:color w:val="FF0000"/>
                <w:sz w:val="20"/>
              </w:rPr>
            </w:pPr>
            <w:r w:rsidRPr="00757301">
              <w:rPr>
                <w:rFonts w:ascii="Times New Roman" w:hAnsi="Times New Roman" w:cs="Times New Roman"/>
                <w:sz w:val="20"/>
                <w:u w:val="single"/>
              </w:rPr>
              <w:t>Земля наш общий дом.</w:t>
            </w:r>
          </w:p>
          <w:p w:rsidR="00757301" w:rsidRPr="00757301" w:rsidRDefault="00757301" w:rsidP="00757301">
            <w:pPr>
              <w:rPr>
                <w:rFonts w:ascii="Times New Roman" w:hAnsi="Times New Roman" w:cs="Times New Roman"/>
                <w:color w:val="000000"/>
                <w:sz w:val="20"/>
                <w:shd w:val="clear" w:color="auto" w:fill="FFFFFF"/>
              </w:rPr>
            </w:pPr>
            <w:r w:rsidRPr="00757301">
              <w:rPr>
                <w:rStyle w:val="affa"/>
                <w:rFonts w:ascii="Times New Roman" w:eastAsia="Arial" w:hAnsi="Times New Roman" w:cs="Times New Roman"/>
                <w:sz w:val="20"/>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757301">
              <w:rPr>
                <w:rStyle w:val="affa"/>
                <w:rFonts w:ascii="Times New Roman" w:eastAsia="Arial" w:hAnsi="Times New Roman" w:cs="Times New Roman"/>
                <w:color w:val="303F50"/>
                <w:sz w:val="20"/>
              </w:rPr>
              <w:t>.</w:t>
            </w:r>
            <w:r w:rsidRPr="00757301">
              <w:rPr>
                <w:rFonts w:ascii="Times New Roman" w:hAnsi="Times New Roman" w:cs="Times New Roman"/>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rsidR="00757301" w:rsidRPr="00757301" w:rsidRDefault="00757301" w:rsidP="00757301">
            <w:pPr>
              <w:rPr>
                <w:rFonts w:ascii="Times New Roman" w:hAnsi="Times New Roman" w:cs="Times New Roman"/>
                <w:color w:val="181818"/>
                <w:sz w:val="20"/>
              </w:rPr>
            </w:pPr>
            <w:r w:rsidRPr="00757301">
              <w:rPr>
                <w:rFonts w:ascii="Times New Roman" w:hAnsi="Times New Roman" w:cs="Times New Roman"/>
                <w:color w:val="181818"/>
                <w:sz w:val="20"/>
              </w:rPr>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bCs/>
                <w:sz w:val="20"/>
              </w:rPr>
              <w:t>26 апреля День рождения Г.Тукая</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татарской поэзии</w:t>
            </w:r>
          </w:p>
        </w:tc>
        <w:tc>
          <w:tcPr>
            <w:tcW w:w="2011" w:type="dxa"/>
            <w:gridSpan w:val="3"/>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rPr>
              <w:t xml:space="preserve">Формировать начальные представления  о татарских поэтах и писателях. Познакомить детей с Г.Тукаем и М.Джалилем и их произведениями.   Воспитывать </w:t>
            </w:r>
            <w:r w:rsidRPr="00757301">
              <w:rPr>
                <w:rFonts w:ascii="Times New Roman" w:hAnsi="Times New Roman" w:cs="Times New Roman"/>
                <w:color w:val="000000"/>
                <w:sz w:val="20"/>
              </w:rPr>
              <w:lastRenderedPageBreak/>
              <w:t>любовь к родному языку. .</w:t>
            </w:r>
            <w:r w:rsidRPr="00757301">
              <w:rPr>
                <w:rFonts w:ascii="Times New Roman" w:hAnsi="Times New Roman" w:cs="Times New Roman"/>
                <w:sz w:val="20"/>
              </w:rPr>
              <w:t>Воспитание интереса к книге, любви к художественной литературе</w:t>
            </w:r>
          </w:p>
        </w:tc>
        <w:tc>
          <w:tcPr>
            <w:tcW w:w="2160" w:type="dxa"/>
            <w:gridSpan w:val="2"/>
            <w:tcBorders>
              <w:lef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rPr>
              <w:lastRenderedPageBreak/>
              <w:t xml:space="preserve">Продолжать формировать представления детей  о татарских поэтах и писателях. Знакомить детей с Г.Тукаем и М.Джалилем и их произведениями.   Воспитывать любовь </w:t>
            </w:r>
            <w:r w:rsidRPr="00757301">
              <w:rPr>
                <w:rFonts w:ascii="Times New Roman" w:hAnsi="Times New Roman" w:cs="Times New Roman"/>
                <w:color w:val="000000"/>
                <w:sz w:val="20"/>
              </w:rPr>
              <w:lastRenderedPageBreak/>
              <w:t>к родному языку. .</w:t>
            </w:r>
            <w:r w:rsidRPr="00757301">
              <w:rPr>
                <w:rFonts w:ascii="Times New Roman" w:hAnsi="Times New Roman" w:cs="Times New Roman"/>
                <w:sz w:val="20"/>
              </w:rPr>
              <w:t>Воспитание интереса к книге, любви к художественной литературе</w:t>
            </w:r>
          </w:p>
        </w:tc>
        <w:tc>
          <w:tcPr>
            <w:tcW w:w="2801" w:type="dxa"/>
            <w:gridSpan w:val="4"/>
            <w:tcBorders>
              <w:righ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Продолжать ф</w:t>
            </w:r>
            <w:r w:rsidRPr="00757301">
              <w:rPr>
                <w:rFonts w:ascii="Times New Roman" w:hAnsi="Times New Roman" w:cs="Times New Roman"/>
                <w:color w:val="000000"/>
                <w:sz w:val="20"/>
              </w:rPr>
              <w:t xml:space="preserve">ормировать начальные представления  о татарских поэтах и писателях. Познакомить детей с А.Алишем и Р.Миннулиным  и их произведениями.   Воспитывать любовь к родному языку. </w:t>
            </w:r>
            <w:r w:rsidRPr="00757301">
              <w:rPr>
                <w:rFonts w:ascii="Times New Roman" w:hAnsi="Times New Roman" w:cs="Times New Roman"/>
                <w:sz w:val="20"/>
              </w:rPr>
              <w:t>Воспитание интереса к книге, любви к художественной литературе</w:t>
            </w:r>
          </w:p>
        </w:tc>
        <w:tc>
          <w:tcPr>
            <w:tcW w:w="2551" w:type="dxa"/>
            <w:gridSpan w:val="2"/>
            <w:tcBorders>
              <w:left w:val="single" w:sz="4" w:space="0" w:color="auto"/>
            </w:tcBorders>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Углубить и систематизировать  представления детей   о татарских поэтах и писателях. Продолжать знакомить детей с А. Алишем и Р.Миннулиным и другими татарскими поэтами и их произведениями.   </w:t>
            </w:r>
            <w:r w:rsidRPr="00757301">
              <w:rPr>
                <w:rFonts w:ascii="Times New Roman" w:hAnsi="Times New Roman" w:cs="Times New Roman"/>
                <w:sz w:val="20"/>
              </w:rPr>
              <w:lastRenderedPageBreak/>
              <w:t>Воспитывать любовь к родному языку. Воспитание интереса к книге, любви к художественной литературе</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 xml:space="preserve">Май </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 мая</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Праздник Весны и Труда</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Труд взрослых. Волонтерство.</w:t>
            </w:r>
          </w:p>
        </w:tc>
        <w:tc>
          <w:tcPr>
            <w:tcW w:w="4171" w:type="dxa"/>
            <w:gridSpan w:val="5"/>
          </w:tcPr>
          <w:p w:rsidR="00757301" w:rsidRPr="00757301" w:rsidRDefault="00757301" w:rsidP="00757301">
            <w:pPr>
              <w:rPr>
                <w:rFonts w:ascii="Times New Roman" w:hAnsi="Times New Roman" w:cs="Times New Roman"/>
                <w:b/>
                <w:sz w:val="20"/>
              </w:rPr>
            </w:pPr>
            <w:r w:rsidRPr="00757301">
              <w:rPr>
                <w:rFonts w:ascii="Times New Roman" w:hAnsi="Times New Roman" w:cs="Times New Roman"/>
                <w:color w:val="000000"/>
                <w:sz w:val="20"/>
                <w:shd w:val="clear" w:color="auto" w:fill="FFFFFF"/>
              </w:rPr>
              <w:t>Закомим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Знакомим с термином «волонтер», с волонтерским движением в городе. Создаем план волонтерского движения группы, детского сада.</w:t>
            </w:r>
          </w:p>
        </w:tc>
        <w:tc>
          <w:tcPr>
            <w:tcW w:w="2375" w:type="dxa"/>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Продолжаем знакомство с термином «волонтер», с волонтерским движением в городе. Создаем план волонтерского движения группы, детского сада.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Участие в волонтерском движении в городе.</w:t>
            </w:r>
          </w:p>
        </w:tc>
      </w:tr>
      <w:tr w:rsidR="00757301" w:rsidRPr="00757301" w:rsidTr="00757301">
        <w:trPr>
          <w:trHeight w:val="255"/>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val="restart"/>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vMerge w:val="restart"/>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9 мая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Победы</w:t>
            </w:r>
          </w:p>
        </w:tc>
        <w:tc>
          <w:tcPr>
            <w:tcW w:w="1599" w:type="dxa"/>
            <w:vMerge w:val="restart"/>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Наследники Победы</w:t>
            </w:r>
          </w:p>
        </w:tc>
        <w:tc>
          <w:tcPr>
            <w:tcW w:w="4171" w:type="dxa"/>
            <w:gridSpan w:val="5"/>
            <w:tcBorders>
              <w:bottom w:val="single" w:sz="4" w:space="0" w:color="auto"/>
            </w:tcBorders>
          </w:tcPr>
          <w:p w:rsidR="00757301" w:rsidRPr="00757301" w:rsidRDefault="00757301" w:rsidP="00757301">
            <w:pPr>
              <w:shd w:val="clear" w:color="auto" w:fill="FFFFFF"/>
              <w:ind w:firstLine="360"/>
              <w:rPr>
                <w:rFonts w:ascii="Times New Roman" w:hAnsi="Times New Roman" w:cs="Times New Roman"/>
                <w:sz w:val="20"/>
              </w:rPr>
            </w:pPr>
            <w:r w:rsidRPr="00757301">
              <w:rPr>
                <w:rFonts w:ascii="Times New Roman" w:hAnsi="Times New Roman" w:cs="Times New Roman"/>
                <w:sz w:val="20"/>
              </w:rPr>
              <w:t>День Победы</w:t>
            </w:r>
          </w:p>
        </w:tc>
        <w:tc>
          <w:tcPr>
            <w:tcW w:w="5352" w:type="dxa"/>
            <w:gridSpan w:val="6"/>
            <w:tcBorders>
              <w:bottom w:val="single" w:sz="4" w:space="0" w:color="auto"/>
            </w:tcBorders>
          </w:tcPr>
          <w:p w:rsidR="00757301" w:rsidRPr="00757301" w:rsidRDefault="00757301" w:rsidP="00757301">
            <w:pPr>
              <w:rPr>
                <w:rFonts w:ascii="Times New Roman" w:hAnsi="Times New Roman" w:cs="Times New Roman"/>
                <w:i/>
                <w:sz w:val="20"/>
                <w:u w:val="single"/>
              </w:rPr>
            </w:pPr>
            <w:r w:rsidRPr="00757301">
              <w:rPr>
                <w:rFonts w:ascii="Times New Roman" w:hAnsi="Times New Roman" w:cs="Times New Roman"/>
                <w:b/>
                <w:sz w:val="20"/>
              </w:rPr>
              <w:t>Наследники Победы</w:t>
            </w:r>
          </w:p>
        </w:tc>
      </w:tr>
      <w:tr w:rsidR="00757301" w:rsidRPr="00757301" w:rsidTr="00757301">
        <w:trPr>
          <w:trHeight w:val="2466"/>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vMerge/>
          </w:tcPr>
          <w:p w:rsidR="00757301" w:rsidRPr="00757301" w:rsidRDefault="00757301" w:rsidP="00757301">
            <w:pPr>
              <w:jc w:val="center"/>
              <w:rPr>
                <w:rFonts w:ascii="Times New Roman" w:hAnsi="Times New Roman" w:cs="Times New Roman"/>
                <w:b/>
                <w:sz w:val="20"/>
              </w:rPr>
            </w:pPr>
          </w:p>
        </w:tc>
        <w:tc>
          <w:tcPr>
            <w:tcW w:w="1767" w:type="dxa"/>
            <w:vMerge/>
          </w:tcPr>
          <w:p w:rsidR="00757301" w:rsidRPr="00757301" w:rsidRDefault="00757301" w:rsidP="00757301">
            <w:pPr>
              <w:jc w:val="center"/>
              <w:rPr>
                <w:rFonts w:ascii="Times New Roman" w:hAnsi="Times New Roman" w:cs="Times New Roman"/>
                <w:sz w:val="20"/>
                <w:u w:val="single"/>
              </w:rPr>
            </w:pPr>
          </w:p>
        </w:tc>
        <w:tc>
          <w:tcPr>
            <w:tcW w:w="1599" w:type="dxa"/>
            <w:vMerge/>
            <w:shd w:val="pct10" w:color="auto" w:fill="auto"/>
          </w:tcPr>
          <w:p w:rsidR="00757301" w:rsidRPr="00757301" w:rsidRDefault="00757301" w:rsidP="00757301">
            <w:pPr>
              <w:jc w:val="center"/>
              <w:rPr>
                <w:rFonts w:ascii="Times New Roman" w:hAnsi="Times New Roman" w:cs="Times New Roman"/>
                <w:b/>
                <w:sz w:val="20"/>
              </w:rPr>
            </w:pPr>
          </w:p>
        </w:tc>
        <w:tc>
          <w:tcPr>
            <w:tcW w:w="4171" w:type="dxa"/>
            <w:gridSpan w:val="5"/>
            <w:tcBorders>
              <w:top w:val="single" w:sz="4" w:space="0" w:color="auto"/>
            </w:tcBorders>
          </w:tcPr>
          <w:p w:rsidR="00757301" w:rsidRPr="00757301" w:rsidRDefault="00757301" w:rsidP="00757301">
            <w:pPr>
              <w:shd w:val="clear" w:color="auto" w:fill="FFFFFF"/>
              <w:ind w:firstLine="360"/>
              <w:rPr>
                <w:rFonts w:ascii="Times New Roman" w:hAnsi="Times New Roman" w:cs="Times New Roman"/>
                <w:color w:val="000000"/>
                <w:sz w:val="20"/>
              </w:rPr>
            </w:pPr>
            <w:r w:rsidRPr="00757301">
              <w:rPr>
                <w:rStyle w:val="c2"/>
                <w:rFonts w:ascii="Times New Roman" w:eastAsia="Arial" w:hAnsi="Times New Roman" w:cs="Times New Roman"/>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rsidR="00757301" w:rsidRPr="00757301" w:rsidRDefault="00757301" w:rsidP="00757301">
            <w:pPr>
              <w:shd w:val="clear" w:color="auto" w:fill="FFFFFF"/>
              <w:ind w:firstLine="360"/>
              <w:rPr>
                <w:rStyle w:val="c2"/>
                <w:rFonts w:ascii="Times New Roman" w:eastAsia="Arial" w:hAnsi="Times New Roman" w:cs="Times New Roman"/>
                <w:color w:val="111111"/>
                <w:sz w:val="20"/>
              </w:rPr>
            </w:pPr>
          </w:p>
        </w:tc>
        <w:tc>
          <w:tcPr>
            <w:tcW w:w="5352" w:type="dxa"/>
            <w:gridSpan w:val="6"/>
            <w:tcBorders>
              <w:top w:val="single" w:sz="4" w:space="0" w:color="auto"/>
            </w:tcBorders>
          </w:tcPr>
          <w:p w:rsidR="00757301" w:rsidRPr="00757301" w:rsidRDefault="00757301" w:rsidP="00757301">
            <w:pPr>
              <w:rPr>
                <w:rFonts w:ascii="Times New Roman" w:hAnsi="Times New Roman" w:cs="Times New Roman"/>
                <w:sz w:val="20"/>
                <w:shd w:val="clear" w:color="auto" w:fill="FFFFFF"/>
              </w:rPr>
            </w:pPr>
            <w:r w:rsidRPr="00757301">
              <w:rPr>
                <w:rFonts w:ascii="Times New Roman" w:hAnsi="Times New Roman" w:cs="Times New Roman"/>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757301">
              <w:rPr>
                <w:rFonts w:ascii="Times New Roman" w:hAnsi="Times New Roman" w:cs="Times New Roman"/>
                <w:sz w:val="20"/>
              </w:rPr>
              <w:br/>
            </w:r>
            <w:r w:rsidRPr="00757301">
              <w:rPr>
                <w:rFonts w:ascii="Times New Roman" w:hAnsi="Times New Roman" w:cs="Times New Roman"/>
                <w:sz w:val="20"/>
                <w:shd w:val="clear" w:color="auto" w:fill="FFFFFF"/>
              </w:rPr>
              <w:t>Знакомим с городами, которым присвоено звание «город-герой».</w:t>
            </w:r>
            <w:r w:rsidRPr="00757301">
              <w:rPr>
                <w:rFonts w:ascii="Times New Roman" w:hAnsi="Times New Roman" w:cs="Times New Roman"/>
                <w:sz w:val="20"/>
              </w:rPr>
              <w:t xml:space="preserve"> </w:t>
            </w:r>
            <w:r w:rsidRPr="00757301">
              <w:rPr>
                <w:rFonts w:ascii="Times New Roman" w:hAnsi="Times New Roman" w:cs="Times New Roman"/>
                <w:sz w:val="20"/>
                <w:shd w:val="clear" w:color="auto" w:fill="FFFFFF"/>
              </w:rPr>
              <w:t>Вызываем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tc>
      </w:tr>
      <w:tr w:rsidR="00757301" w:rsidRPr="00757301" w:rsidTr="00757301">
        <w:trPr>
          <w:trHeight w:val="914"/>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19 мая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детских общественных объединений</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Музейная неделя</w:t>
            </w:r>
          </w:p>
        </w:tc>
        <w:tc>
          <w:tcPr>
            <w:tcW w:w="4171"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757301">
              <w:rPr>
                <w:rFonts w:ascii="Times New Roman" w:hAnsi="Times New Roman" w:cs="Times New Roman"/>
                <w:sz w:val="20"/>
              </w:rPr>
              <w:br/>
            </w:r>
          </w:p>
        </w:tc>
        <w:tc>
          <w:tcPr>
            <w:tcW w:w="5352" w:type="dxa"/>
            <w:gridSpan w:val="6"/>
          </w:tcPr>
          <w:p w:rsidR="00757301" w:rsidRPr="00757301" w:rsidRDefault="00757301" w:rsidP="00757301">
            <w:pPr>
              <w:rPr>
                <w:rFonts w:ascii="Times New Roman" w:hAnsi="Times New Roman" w:cs="Times New Roman"/>
                <w:sz w:val="20"/>
                <w:shd w:val="clear" w:color="auto" w:fill="FFFFFF"/>
              </w:rPr>
            </w:pPr>
            <w:r w:rsidRPr="00757301">
              <w:rPr>
                <w:rFonts w:ascii="Times New Roman" w:hAnsi="Times New Roman" w:cs="Times New Roman"/>
                <w:sz w:val="20"/>
                <w:shd w:val="clear" w:color="auto" w:fill="FFFFFF"/>
              </w:rPr>
              <w:t>Расширяем представления о музеях, их разновидностях, о правилах поведения в музее, музейными профессиями.</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111111"/>
                <w:sz w:val="20"/>
                <w:shd w:val="clear" w:color="auto" w:fill="FFFFFF"/>
              </w:rPr>
              <w:t>Знакомим с известными </w:t>
            </w:r>
            <w:r w:rsidRPr="00757301">
              <w:rPr>
                <w:rStyle w:val="af2"/>
                <w:rFonts w:ascii="Times New Roman" w:eastAsia="Arial" w:hAnsi="Times New Roman" w:cs="Times New Roman"/>
                <w:color w:val="111111"/>
                <w:sz w:val="20"/>
                <w:bdr w:val="none" w:sz="0" w:space="0" w:color="auto" w:frame="1"/>
              </w:rPr>
              <w:t>музеями города.</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p>
        </w:tc>
        <w:tc>
          <w:tcPr>
            <w:tcW w:w="1767" w:type="dxa"/>
          </w:tcPr>
          <w:p w:rsidR="00757301" w:rsidRPr="00757301" w:rsidRDefault="00757301" w:rsidP="00757301">
            <w:pPr>
              <w:jc w:val="center"/>
              <w:rPr>
                <w:rFonts w:ascii="Times New Roman" w:hAnsi="Times New Roman" w:cs="Times New Roman"/>
                <w:sz w:val="20"/>
                <w:u w:val="single"/>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воды и цветов</w:t>
            </w:r>
          </w:p>
        </w:tc>
        <w:tc>
          <w:tcPr>
            <w:tcW w:w="4171" w:type="dxa"/>
            <w:gridSpan w:val="5"/>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Свойства воды. Кто живет в воде.</w:t>
            </w:r>
          </w:p>
          <w:p w:rsidR="00757301" w:rsidRPr="00757301" w:rsidRDefault="00757301" w:rsidP="00757301">
            <w:pPr>
              <w:pStyle w:val="af1"/>
              <w:shd w:val="clear" w:color="auto" w:fill="FFFFFF"/>
              <w:spacing w:before="0" w:beforeAutospacing="0" w:after="0" w:afterAutospacing="0"/>
              <w:ind w:firstLine="360"/>
              <w:jc w:val="both"/>
              <w:rPr>
                <w:color w:val="111111"/>
                <w:sz w:val="20"/>
                <w:szCs w:val="20"/>
              </w:rPr>
            </w:pPr>
            <w:r w:rsidRPr="00757301">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rsidR="00757301" w:rsidRPr="00757301" w:rsidRDefault="00757301" w:rsidP="00757301">
            <w:pPr>
              <w:pStyle w:val="af1"/>
              <w:shd w:val="clear" w:color="auto" w:fill="FFFFFF"/>
              <w:spacing w:before="0" w:beforeAutospacing="0" w:after="0" w:afterAutospacing="0"/>
              <w:ind w:firstLine="360"/>
              <w:jc w:val="both"/>
              <w:rPr>
                <w:color w:val="111111"/>
                <w:sz w:val="20"/>
                <w:szCs w:val="20"/>
              </w:rPr>
            </w:pPr>
            <w:r w:rsidRPr="00757301">
              <w:rPr>
                <w:i/>
                <w:color w:val="111111"/>
                <w:sz w:val="20"/>
                <w:szCs w:val="20"/>
              </w:rPr>
              <w:lastRenderedPageBreak/>
              <w:t>Дополнительно</w:t>
            </w:r>
            <w:r w:rsidRPr="00757301">
              <w:rPr>
                <w:color w:val="111111"/>
                <w:sz w:val="20"/>
                <w:szCs w:val="20"/>
              </w:rPr>
              <w:t xml:space="preserve">: </w:t>
            </w:r>
            <w:r w:rsidRPr="00757301">
              <w:rPr>
                <w:sz w:val="20"/>
                <w:szCs w:val="20"/>
              </w:rPr>
              <w:t>Что такое вода. Соленая и сладкая вода. Вода и жизнь (растения и вода, животные и вода, человек и вода).</w:t>
            </w:r>
          </w:p>
          <w:p w:rsidR="00757301" w:rsidRPr="00757301" w:rsidRDefault="00757301" w:rsidP="00757301">
            <w:pPr>
              <w:pStyle w:val="af1"/>
              <w:shd w:val="clear" w:color="auto" w:fill="FFFFFF"/>
              <w:spacing w:before="0" w:beforeAutospacing="0" w:after="0" w:afterAutospacing="0"/>
              <w:ind w:firstLine="360"/>
              <w:jc w:val="both"/>
              <w:rPr>
                <w:sz w:val="20"/>
              </w:rPr>
            </w:pPr>
            <w:r w:rsidRPr="00757301">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tc>
        <w:tc>
          <w:tcPr>
            <w:tcW w:w="5352" w:type="dxa"/>
            <w:gridSpan w:val="6"/>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lastRenderedPageBreak/>
              <w:t>Вода вокруг нас. Свойства воды. Жители водоемов.</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Уточняем представления о воде и ее свойствах; к</w:t>
            </w:r>
            <w:r w:rsidRPr="00757301">
              <w:rPr>
                <w:rFonts w:ascii="Times New Roman" w:hAnsi="Times New Roman" w:cs="Times New Roman"/>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rsidR="00757301" w:rsidRPr="00757301" w:rsidRDefault="00757301" w:rsidP="00757301">
            <w:pPr>
              <w:pStyle w:val="af1"/>
              <w:shd w:val="clear" w:color="auto" w:fill="FFFFFF"/>
              <w:spacing w:before="0" w:beforeAutospacing="0" w:after="0" w:afterAutospacing="0"/>
              <w:ind w:firstLine="360"/>
              <w:jc w:val="both"/>
              <w:rPr>
                <w:sz w:val="20"/>
                <w:szCs w:val="20"/>
              </w:rPr>
            </w:pPr>
            <w:r w:rsidRPr="00757301">
              <w:rPr>
                <w:sz w:val="20"/>
                <w:szCs w:val="20"/>
              </w:rPr>
              <w:t xml:space="preserve">Учим замечать красоту окружающих растений, дать </w:t>
            </w:r>
            <w:r w:rsidRPr="00757301">
              <w:rPr>
                <w:sz w:val="20"/>
                <w:szCs w:val="20"/>
              </w:rPr>
              <w:lastRenderedPageBreak/>
              <w:t>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rsidR="00757301" w:rsidRPr="00757301" w:rsidRDefault="00757301" w:rsidP="00757301">
            <w:pPr>
              <w:rPr>
                <w:rFonts w:ascii="Times New Roman" w:hAnsi="Times New Roman" w:cs="Times New Roman"/>
                <w:color w:val="111111"/>
                <w:sz w:val="20"/>
              </w:rPr>
            </w:pP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24 мая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славянской письменности и культуры</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Здравствуй, лето!</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До свиданья, детский сад, здравствуй школа!</w:t>
            </w:r>
          </w:p>
          <w:p w:rsidR="00757301" w:rsidRPr="00757301" w:rsidRDefault="00757301" w:rsidP="00757301">
            <w:pPr>
              <w:jc w:val="center"/>
              <w:rPr>
                <w:rFonts w:ascii="Times New Roman" w:hAnsi="Times New Roman" w:cs="Times New Roman"/>
                <w:b/>
                <w:sz w:val="20"/>
              </w:rPr>
            </w:pPr>
          </w:p>
        </w:tc>
        <w:tc>
          <w:tcPr>
            <w:tcW w:w="4171"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2" w:type="dxa"/>
            <w:gridSpan w:val="6"/>
          </w:tcPr>
          <w:p w:rsidR="00757301" w:rsidRPr="00757301" w:rsidRDefault="00757301" w:rsidP="00757301">
            <w:pPr>
              <w:rPr>
                <w:rFonts w:ascii="Times New Roman" w:hAnsi="Times New Roman" w:cs="Times New Roman"/>
                <w:color w:val="000000"/>
                <w:sz w:val="20"/>
                <w:shd w:val="clear" w:color="auto" w:fill="FFFFFF"/>
              </w:rPr>
            </w:pPr>
            <w:r w:rsidRPr="00757301">
              <w:rPr>
                <w:rFonts w:ascii="Times New Roman" w:hAnsi="Times New Roman" w:cs="Times New Roman"/>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t>Июнь</w:t>
            </w:r>
          </w:p>
          <w:p w:rsidR="00757301" w:rsidRPr="00757301" w:rsidRDefault="00757301" w:rsidP="00757301">
            <w:pPr>
              <w:ind w:left="113" w:right="113"/>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 июня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защиты детей</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6 июня</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sz w:val="20"/>
              </w:rPr>
              <w:t>День русского языка</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Я здоровье берегу. Летние виды спорта.</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День защиты детей.</w:t>
            </w:r>
          </w:p>
        </w:tc>
        <w:tc>
          <w:tcPr>
            <w:tcW w:w="2040" w:type="dxa"/>
            <w:gridSpan w:val="4"/>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Продолжаем знакомить с летом как временем года, с летними видами спорта.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Формируем представления о безопасном поведении летом; Воспитываем бережное отношение к природе, умение замечать красоту </w:t>
            </w:r>
            <w:r w:rsidRPr="00757301">
              <w:rPr>
                <w:rFonts w:ascii="Times New Roman" w:hAnsi="Times New Roman" w:cs="Times New Roman"/>
                <w:sz w:val="20"/>
              </w:rPr>
              <w:lastRenderedPageBreak/>
              <w:t>летней природы.</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Осваивает правила в татарских народных играх.</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День здоровья.</w:t>
            </w:r>
          </w:p>
        </w:tc>
        <w:tc>
          <w:tcPr>
            <w:tcW w:w="2131"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Уточняем представления о лете, как о времени года. Знакомим с летними видами спорта и летними народными забавами; формируем понятие здорового образа жизни. Воспитываем бережное отношение к природе, умение замечать красоту </w:t>
            </w:r>
            <w:r w:rsidRPr="00757301">
              <w:rPr>
                <w:rFonts w:ascii="Times New Roman" w:hAnsi="Times New Roman" w:cs="Times New Roman"/>
                <w:sz w:val="20"/>
              </w:rPr>
              <w:lastRenderedPageBreak/>
              <w:t>летней природы.</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Осваивает правила в татарских народных играх.</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День здоровья.</w:t>
            </w:r>
          </w:p>
        </w:tc>
        <w:tc>
          <w:tcPr>
            <w:tcW w:w="2977" w:type="dxa"/>
            <w:gridSpan w:val="5"/>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Продолжаем знакомство с играми и забавами на улице летом. </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представления о ЗОЖ, включая туризм.</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Воспитываем бережное отношение к природе, умение замечать красоту летней природы.</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 xml:space="preserve">Продолжаем давать сведения о туризме; знакомить с видами </w:t>
            </w:r>
            <w:r w:rsidRPr="00757301">
              <w:rPr>
                <w:rFonts w:ascii="Times New Roman" w:hAnsi="Times New Roman" w:cs="Times New Roman"/>
                <w:sz w:val="20"/>
              </w:rPr>
              <w:lastRenderedPageBreak/>
              <w:t>туризма (горный, водный, автомобильный), с их основными особенностями; закреплять навыки ориентирования в пространстве и т.д.</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Играем в татарские и русские народные игры.</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День здоровья.</w:t>
            </w:r>
          </w:p>
        </w:tc>
        <w:tc>
          <w:tcPr>
            <w:tcW w:w="2375" w:type="dxa"/>
          </w:tcPr>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lastRenderedPageBreak/>
              <w:t xml:space="preserve">О факторах, положительно влияющих на здоровье (правильно питание, выбор полезных продуктов). Формируем представления о летних видах спорта, расширяем представления о правилах безопасного поведении в двигательной </w:t>
            </w:r>
            <w:r w:rsidRPr="00757301">
              <w:rPr>
                <w:rFonts w:ascii="Times New Roman" w:hAnsi="Times New Roman" w:cs="Times New Roman"/>
                <w:sz w:val="20"/>
              </w:rPr>
              <w:lastRenderedPageBreak/>
              <w:t>деятельности. Воспитываем бережное отношение к природе, умение замечать красоту летней природы.</w:t>
            </w:r>
          </w:p>
          <w:p w:rsidR="00757301" w:rsidRPr="00757301" w:rsidRDefault="00757301" w:rsidP="00757301">
            <w:pPr>
              <w:rPr>
                <w:rFonts w:ascii="Times New Roman" w:hAnsi="Times New Roman" w:cs="Times New Roman"/>
                <w:sz w:val="20"/>
              </w:rPr>
            </w:pP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Знакомим с национальным видом спорта – борьба на поясах.</w:t>
            </w:r>
          </w:p>
          <w:p w:rsidR="00757301" w:rsidRPr="00757301" w:rsidRDefault="00757301" w:rsidP="00757301">
            <w:pPr>
              <w:rPr>
                <w:rFonts w:ascii="Times New Roman" w:hAnsi="Times New Roman" w:cs="Times New Roman"/>
                <w:b/>
                <w:color w:val="00B050"/>
                <w:sz w:val="20"/>
              </w:rPr>
            </w:pPr>
            <w:r w:rsidRPr="00757301">
              <w:rPr>
                <w:rFonts w:ascii="Times New Roman" w:hAnsi="Times New Roman" w:cs="Times New Roman"/>
                <w:b/>
                <w:color w:val="00B050"/>
                <w:sz w:val="20"/>
              </w:rPr>
              <w:t>Играем народные игры.</w:t>
            </w:r>
          </w:p>
        </w:tc>
      </w:tr>
      <w:tr w:rsidR="00757301" w:rsidRPr="00757301" w:rsidTr="00757301">
        <w:trPr>
          <w:trHeight w:val="2707"/>
        </w:trPr>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 xml:space="preserve">12 июня </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sz w:val="20"/>
              </w:rPr>
              <w:t>День России</w:t>
            </w:r>
            <w:r w:rsidRPr="00757301">
              <w:rPr>
                <w:rFonts w:ascii="Times New Roman" w:hAnsi="Times New Roman" w:cs="Times New Roman"/>
                <w:b/>
                <w:sz w:val="20"/>
              </w:rPr>
              <w:t xml:space="preserve"> </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Моя Россия</w:t>
            </w:r>
          </w:p>
        </w:tc>
        <w:tc>
          <w:tcPr>
            <w:tcW w:w="4171" w:type="dxa"/>
            <w:gridSpan w:val="5"/>
          </w:tcPr>
          <w:p w:rsidR="00757301" w:rsidRPr="00757301" w:rsidRDefault="00757301" w:rsidP="00757301">
            <w:pPr>
              <w:shd w:val="clear" w:color="auto" w:fill="FFFFFF"/>
              <w:rPr>
                <w:rFonts w:ascii="Times New Roman" w:hAnsi="Times New Roman" w:cs="Times New Roman"/>
                <w:color w:val="111111"/>
                <w:sz w:val="20"/>
              </w:rPr>
            </w:pPr>
            <w:r w:rsidRPr="00757301">
              <w:rPr>
                <w:rFonts w:ascii="Times New Roman" w:hAnsi="Times New Roman" w:cs="Times New Roman"/>
                <w:color w:val="111111"/>
                <w:sz w:val="20"/>
              </w:rPr>
              <w:t>Продолжаем знакомить с флагом </w:t>
            </w:r>
            <w:r w:rsidRPr="00757301">
              <w:rPr>
                <w:rFonts w:ascii="Times New Roman" w:hAnsi="Times New Roman" w:cs="Times New Roman"/>
                <w:bCs/>
                <w:color w:val="111111"/>
                <w:sz w:val="20"/>
                <w:bdr w:val="none" w:sz="0" w:space="0" w:color="auto" w:frame="1"/>
              </w:rPr>
              <w:t>России</w:t>
            </w:r>
            <w:r w:rsidRPr="00757301">
              <w:rPr>
                <w:rFonts w:ascii="Times New Roman" w:hAnsi="Times New Roman" w:cs="Times New Roman"/>
                <w:color w:val="111111"/>
                <w:sz w:val="20"/>
              </w:rPr>
              <w:t>, дать представление о </w:t>
            </w:r>
            <w:r w:rsidRPr="00757301">
              <w:rPr>
                <w:rFonts w:ascii="Times New Roman" w:hAnsi="Times New Roman" w:cs="Times New Roman"/>
                <w:bCs/>
                <w:color w:val="111111"/>
                <w:sz w:val="20"/>
                <w:bdr w:val="none" w:sz="0" w:space="0" w:color="auto" w:frame="1"/>
              </w:rPr>
              <w:t>российском триколоре</w:t>
            </w:r>
            <w:r w:rsidRPr="00757301">
              <w:rPr>
                <w:rFonts w:ascii="Times New Roman" w:hAnsi="Times New Roman" w:cs="Times New Roman"/>
                <w:color w:val="111111"/>
                <w:sz w:val="20"/>
              </w:rPr>
              <w:t>; с народными игрушками «</w:t>
            </w:r>
            <w:r w:rsidRPr="00757301">
              <w:rPr>
                <w:rFonts w:ascii="Times New Roman" w:hAnsi="Times New Roman" w:cs="Times New Roman"/>
                <w:i/>
                <w:iCs/>
                <w:color w:val="111111"/>
                <w:sz w:val="20"/>
                <w:bdr w:val="none" w:sz="0" w:space="0" w:color="auto" w:frame="1"/>
              </w:rPr>
              <w:t>Матрешка»</w:t>
            </w:r>
            <w:r w:rsidRPr="00757301">
              <w:rPr>
                <w:rFonts w:ascii="Times New Roman" w:hAnsi="Times New Roman" w:cs="Times New Roman"/>
                <w:color w:val="111111"/>
                <w:sz w:val="20"/>
              </w:rPr>
              <w:t>, выделять особенности внешнего вида, замечать яркость цветовых образов; с женским русским костюмом </w:t>
            </w:r>
            <w:r w:rsidRPr="00757301">
              <w:rPr>
                <w:rFonts w:ascii="Times New Roman" w:hAnsi="Times New Roman" w:cs="Times New Roman"/>
                <w:i/>
                <w:iCs/>
                <w:color w:val="111111"/>
                <w:sz w:val="20"/>
                <w:bdr w:val="none" w:sz="0" w:space="0" w:color="auto" w:frame="1"/>
              </w:rPr>
              <w:t>(рубашка, сарафан, кокошник)</w:t>
            </w:r>
            <w:r w:rsidRPr="00757301">
              <w:rPr>
                <w:rFonts w:ascii="Times New Roman" w:hAnsi="Times New Roman" w:cs="Times New Roman"/>
                <w:color w:val="111111"/>
                <w:sz w:val="20"/>
              </w:rPr>
              <w:t>.</w:t>
            </w:r>
          </w:p>
          <w:p w:rsidR="00757301" w:rsidRPr="00757301" w:rsidRDefault="00757301" w:rsidP="00757301">
            <w:pPr>
              <w:shd w:val="clear" w:color="auto" w:fill="FFFFFF"/>
              <w:ind w:firstLine="360"/>
              <w:rPr>
                <w:rFonts w:ascii="Times New Roman" w:hAnsi="Times New Roman" w:cs="Times New Roman"/>
                <w:sz w:val="20"/>
              </w:rPr>
            </w:pPr>
            <w:r w:rsidRPr="00757301">
              <w:rPr>
                <w:rFonts w:ascii="Times New Roman" w:hAnsi="Times New Roman" w:cs="Times New Roman"/>
                <w:color w:val="000000"/>
                <w:sz w:val="20"/>
                <w:shd w:val="clear" w:color="auto" w:fill="FFFFFF"/>
              </w:rPr>
              <w:t>Учим отражать свои впечатления в продуктивных видах деятельности: о государственной символике (герб, флаг, гимн).</w:t>
            </w:r>
          </w:p>
        </w:tc>
        <w:tc>
          <w:tcPr>
            <w:tcW w:w="5352" w:type="dxa"/>
            <w:gridSpan w:val="6"/>
          </w:tcPr>
          <w:p w:rsidR="00757301" w:rsidRPr="00757301" w:rsidRDefault="00757301" w:rsidP="00757301">
            <w:pPr>
              <w:rPr>
                <w:rFonts w:ascii="Times New Roman" w:hAnsi="Times New Roman" w:cs="Times New Roman"/>
                <w:sz w:val="20"/>
              </w:rPr>
            </w:pPr>
            <w:r w:rsidRPr="00757301">
              <w:rPr>
                <w:rFonts w:ascii="Times New Roman" w:hAnsi="Times New Roman" w:cs="Times New Roman"/>
                <w:color w:val="000000"/>
                <w:sz w:val="20"/>
                <w:shd w:val="clear" w:color="auto" w:fill="FFFFFF"/>
              </w:rPr>
              <w:t>Создаем условия для восприятия сведений об историческом прошлом и культурном облике родной страны – России.</w:t>
            </w:r>
            <w:r w:rsidRPr="00757301">
              <w:rPr>
                <w:rFonts w:ascii="Times New Roman" w:hAnsi="Times New Roman" w:cs="Times New Roman"/>
                <w:color w:val="000000"/>
                <w:sz w:val="20"/>
              </w:rPr>
              <w:br/>
            </w:r>
            <w:r w:rsidRPr="00757301">
              <w:rPr>
                <w:rFonts w:ascii="Times New Roman" w:hAnsi="Times New Roman" w:cs="Times New Roman"/>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757301">
              <w:rPr>
                <w:rFonts w:ascii="Times New Roman" w:hAnsi="Times New Roman" w:cs="Times New Roman"/>
                <w:color w:val="000000"/>
                <w:sz w:val="20"/>
              </w:rPr>
              <w:br/>
            </w:r>
            <w:r w:rsidRPr="00757301">
              <w:rPr>
                <w:rFonts w:ascii="Times New Roman" w:hAnsi="Times New Roman" w:cs="Times New Roman"/>
                <w:color w:val="000000"/>
                <w:sz w:val="20"/>
                <w:shd w:val="clear" w:color="auto" w:fill="FFFFFF"/>
              </w:rPr>
              <w:t>Воспитываем чувство гордости за Россию, эмоционально-ценностное отношение к своей стране.</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Cs/>
                <w:sz w:val="20"/>
              </w:rPr>
              <w:t>Сабантуй</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Праздник у ворот.</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Домашние животные (закрепление)</w:t>
            </w:r>
          </w:p>
        </w:tc>
        <w:tc>
          <w:tcPr>
            <w:tcW w:w="9523" w:type="dxa"/>
            <w:gridSpan w:val="11"/>
          </w:tcPr>
          <w:p w:rsidR="00757301" w:rsidRPr="00757301" w:rsidRDefault="00757301" w:rsidP="00757301">
            <w:pPr>
              <w:shd w:val="clear" w:color="auto" w:fill="FFFFFF"/>
              <w:jc w:val="center"/>
              <w:rPr>
                <w:rFonts w:ascii="Times New Roman" w:hAnsi="Times New Roman" w:cs="Times New Roman"/>
                <w:color w:val="181818"/>
                <w:sz w:val="20"/>
              </w:rPr>
            </w:pPr>
            <w:r w:rsidRPr="00757301">
              <w:rPr>
                <w:rFonts w:ascii="Times New Roman" w:hAnsi="Times New Roman" w:cs="Times New Roman"/>
                <w:color w:val="181818"/>
                <w:sz w:val="20"/>
              </w:rPr>
              <w:t>Расширяем представления о жизни татарского народа, народов, населяющих РТ.</w:t>
            </w:r>
          </w:p>
          <w:p w:rsidR="00757301" w:rsidRPr="00757301" w:rsidRDefault="00757301" w:rsidP="00757301">
            <w:pPr>
              <w:shd w:val="clear" w:color="auto" w:fill="FFFFFF"/>
              <w:rPr>
                <w:rFonts w:ascii="Times New Roman" w:hAnsi="Times New Roman" w:cs="Times New Roman"/>
                <w:color w:val="181818"/>
                <w:sz w:val="20"/>
              </w:rPr>
            </w:pPr>
            <w:r w:rsidRPr="00757301">
              <w:rPr>
                <w:rFonts w:ascii="Times New Roman" w:hAnsi="Times New Roman" w:cs="Times New Roman"/>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757301">
              <w:rPr>
                <w:rFonts w:ascii="Times New Roman" w:hAnsi="Times New Roman" w:cs="Times New Roman"/>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rsidR="00757301" w:rsidRPr="00757301" w:rsidRDefault="00757301" w:rsidP="00757301">
            <w:pPr>
              <w:shd w:val="clear" w:color="auto" w:fill="FFFFFF"/>
              <w:jc w:val="center"/>
              <w:rPr>
                <w:rFonts w:ascii="Times New Roman" w:hAnsi="Times New Roman" w:cs="Times New Roman"/>
                <w:color w:val="181818"/>
                <w:sz w:val="20"/>
              </w:rPr>
            </w:pPr>
            <w:r w:rsidRPr="00757301">
              <w:rPr>
                <w:rFonts w:ascii="Times New Roman" w:hAnsi="Times New Roman" w:cs="Times New Roman"/>
                <w:color w:val="000000"/>
                <w:sz w:val="20"/>
              </w:rPr>
              <w:t>Укрепляем здоровье детей. Воспитываем любовь и интерес к летним видам спорта, национальным играм. День здоровья.</w:t>
            </w:r>
          </w:p>
          <w:p w:rsidR="00757301" w:rsidRPr="00757301" w:rsidRDefault="00757301" w:rsidP="00757301">
            <w:pPr>
              <w:jc w:val="cente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22 июня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День памяти </w:t>
            </w:r>
            <w:r w:rsidRPr="00757301">
              <w:rPr>
                <w:rFonts w:ascii="Times New Roman" w:hAnsi="Times New Roman" w:cs="Times New Roman"/>
                <w:sz w:val="20"/>
              </w:rPr>
              <w:lastRenderedPageBreak/>
              <w:t>скорби</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lastRenderedPageBreak/>
              <w:t>Добро и зло.</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 xml:space="preserve">Дикие </w:t>
            </w:r>
            <w:r w:rsidRPr="00757301">
              <w:rPr>
                <w:rFonts w:ascii="Times New Roman" w:hAnsi="Times New Roman" w:cs="Times New Roman"/>
                <w:b/>
                <w:sz w:val="20"/>
              </w:rPr>
              <w:lastRenderedPageBreak/>
              <w:t>животные (закрепление)</w:t>
            </w:r>
          </w:p>
        </w:tc>
        <w:tc>
          <w:tcPr>
            <w:tcW w:w="2040" w:type="dxa"/>
            <w:gridSpan w:val="4"/>
          </w:tcPr>
          <w:p w:rsidR="00757301" w:rsidRPr="00757301" w:rsidRDefault="00757301" w:rsidP="00757301">
            <w:pPr>
              <w:jc w:val="center"/>
              <w:rPr>
                <w:rFonts w:ascii="Times New Roman" w:hAnsi="Times New Roman" w:cs="Times New Roman"/>
                <w:sz w:val="20"/>
              </w:rPr>
            </w:pPr>
          </w:p>
        </w:tc>
        <w:tc>
          <w:tcPr>
            <w:tcW w:w="2131" w:type="dxa"/>
          </w:tcPr>
          <w:p w:rsidR="00757301" w:rsidRPr="00757301" w:rsidRDefault="00757301" w:rsidP="00757301">
            <w:pPr>
              <w:rPr>
                <w:rFonts w:ascii="Times New Roman" w:hAnsi="Times New Roman" w:cs="Times New Roman"/>
                <w:sz w:val="20"/>
              </w:rPr>
            </w:pPr>
          </w:p>
        </w:tc>
        <w:tc>
          <w:tcPr>
            <w:tcW w:w="2660" w:type="dxa"/>
            <w:gridSpan w:val="2"/>
          </w:tcPr>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u w:val="single"/>
              </w:rPr>
              <w:t>С чистым сердцем:</w:t>
            </w:r>
            <w:r w:rsidRPr="00757301">
              <w:rPr>
                <w:rFonts w:ascii="Times New Roman" w:hAnsi="Times New Roman" w:cs="Times New Roman"/>
                <w:i/>
                <w:sz w:val="20"/>
              </w:rPr>
              <w:t xml:space="preserve"> раскрываем сущность </w:t>
            </w:r>
            <w:r w:rsidRPr="00757301">
              <w:rPr>
                <w:rFonts w:ascii="Times New Roman" w:hAnsi="Times New Roman" w:cs="Times New Roman"/>
                <w:i/>
                <w:sz w:val="20"/>
              </w:rPr>
              <w:lastRenderedPageBreak/>
              <w:t>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692" w:type="dxa"/>
            <w:gridSpan w:val="4"/>
          </w:tcPr>
          <w:p w:rsidR="00757301" w:rsidRPr="00757301" w:rsidRDefault="00757301" w:rsidP="00757301">
            <w:pPr>
              <w:rPr>
                <w:rFonts w:ascii="Times New Roman" w:hAnsi="Times New Roman" w:cs="Times New Roman"/>
                <w:i/>
                <w:sz w:val="20"/>
              </w:rPr>
            </w:pPr>
            <w:r w:rsidRPr="00757301">
              <w:rPr>
                <w:rFonts w:ascii="Times New Roman" w:hAnsi="Times New Roman" w:cs="Times New Roman"/>
                <w:i/>
                <w:sz w:val="20"/>
                <w:u w:val="single"/>
              </w:rPr>
              <w:lastRenderedPageBreak/>
              <w:t xml:space="preserve">С чистым сердцем: </w:t>
            </w:r>
            <w:r w:rsidRPr="00757301">
              <w:rPr>
                <w:rFonts w:ascii="Times New Roman" w:hAnsi="Times New Roman" w:cs="Times New Roman"/>
                <w:i/>
                <w:sz w:val="20"/>
              </w:rPr>
              <w:t xml:space="preserve">знакомим с понятием герой. </w:t>
            </w:r>
            <w:r w:rsidRPr="00757301">
              <w:rPr>
                <w:rFonts w:ascii="Times New Roman" w:hAnsi="Times New Roman" w:cs="Times New Roman"/>
                <w:i/>
                <w:sz w:val="20"/>
              </w:rPr>
              <w:lastRenderedPageBreak/>
              <w:t>Герои современности (раздел 3).</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i/>
                <w:sz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lastRenderedPageBreak/>
              <w:t xml:space="preserve">Июль </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8 июля</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семьи, любви и верности</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Моя семья.</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Витамины на столе (закрепление)</w:t>
            </w:r>
          </w:p>
        </w:tc>
        <w:tc>
          <w:tcPr>
            <w:tcW w:w="4171" w:type="dxa"/>
            <w:gridSpan w:val="5"/>
          </w:tcPr>
          <w:p w:rsidR="00757301" w:rsidRPr="00757301" w:rsidRDefault="00757301" w:rsidP="00757301">
            <w:pPr>
              <w:shd w:val="clear" w:color="auto" w:fill="FFFFFF"/>
              <w:rPr>
                <w:rFonts w:ascii="Times New Roman" w:hAnsi="Times New Roman" w:cs="Times New Roman"/>
                <w:sz w:val="20"/>
              </w:rPr>
            </w:pPr>
            <w:r w:rsidRPr="00757301">
              <w:rPr>
                <w:rFonts w:ascii="Times New Roman" w:hAnsi="Times New Roman" w:cs="Times New Roman"/>
                <w:color w:val="000000"/>
                <w:sz w:val="20"/>
              </w:rPr>
              <w:t>Закрепляем понятия «семья», «имя», «фамилия»; умение называть имя и отчество своих родителей, бабушек и дедушек; знакомим с понятием «семейные ценности»; воспитываем любовь и уважение к членам семьи, учим проявлять заботу о родных людях.</w:t>
            </w:r>
          </w:p>
        </w:tc>
        <w:tc>
          <w:tcPr>
            <w:tcW w:w="5352" w:type="dxa"/>
            <w:gridSpan w:val="6"/>
          </w:tcPr>
          <w:p w:rsidR="00757301" w:rsidRPr="00757301" w:rsidRDefault="00757301" w:rsidP="00757301">
            <w:pPr>
              <w:shd w:val="clear" w:color="auto" w:fill="FFFFFF"/>
              <w:textAlignment w:val="baseline"/>
              <w:rPr>
                <w:rFonts w:ascii="Times New Roman" w:hAnsi="Times New Roman" w:cs="Times New Roman"/>
                <w:color w:val="000000"/>
                <w:sz w:val="20"/>
              </w:rPr>
            </w:pPr>
            <w:r w:rsidRPr="00757301">
              <w:rPr>
                <w:rStyle w:val="ff1"/>
                <w:rFonts w:ascii="Times New Roman" w:hAnsi="Times New Roman" w:cs="Times New Roman"/>
                <w:color w:val="000000"/>
                <w:sz w:val="20"/>
                <w:bdr w:val="none" w:sz="0" w:space="0" w:color="auto" w:frame="1"/>
              </w:rPr>
              <w:t xml:space="preserve">формировать осознанное понимание значимости семьи в </w:t>
            </w:r>
          </w:p>
          <w:p w:rsidR="00757301" w:rsidRPr="00757301" w:rsidRDefault="00757301" w:rsidP="00757301">
            <w:pPr>
              <w:shd w:val="clear" w:color="auto" w:fill="FFFFFF"/>
              <w:textAlignment w:val="baseline"/>
              <w:rPr>
                <w:rFonts w:ascii="Times New Roman" w:hAnsi="Times New Roman" w:cs="Times New Roman"/>
                <w:color w:val="000000"/>
                <w:sz w:val="20"/>
              </w:rPr>
            </w:pPr>
            <w:r w:rsidRPr="00757301">
              <w:rPr>
                <w:rFonts w:ascii="Times New Roman" w:hAnsi="Times New Roman" w:cs="Times New Roman"/>
                <w:color w:val="000000"/>
                <w:sz w:val="20"/>
              </w:rPr>
              <w:t>жизни ребёнка</w:t>
            </w:r>
          </w:p>
          <w:p w:rsidR="00757301" w:rsidRPr="00757301" w:rsidRDefault="00757301" w:rsidP="00757301">
            <w:pPr>
              <w:shd w:val="clear" w:color="auto" w:fill="FFFFFF"/>
              <w:textAlignment w:val="baseline"/>
              <w:rPr>
                <w:rFonts w:ascii="Times New Roman" w:hAnsi="Times New Roman" w:cs="Times New Roman"/>
                <w:color w:val="000000"/>
                <w:sz w:val="20"/>
              </w:rPr>
            </w:pPr>
            <w:r w:rsidRPr="00757301">
              <w:rPr>
                <w:rFonts w:ascii="Times New Roman" w:hAnsi="Times New Roman" w:cs="Times New Roman"/>
                <w:sz w:val="20"/>
              </w:rPr>
              <w:t xml:space="preserve"> </w:t>
            </w:r>
            <w:r w:rsidRPr="00757301">
              <w:rPr>
                <w:rFonts w:ascii="Times New Roman" w:hAnsi="Times New Roman" w:cs="Times New Roman"/>
                <w:color w:val="000000"/>
                <w:sz w:val="20"/>
                <w:bdr w:val="none" w:sz="0" w:space="0" w:color="auto" w:frame="1"/>
              </w:rPr>
              <w:t xml:space="preserve">формировать осознанное понимание значимости семьи в </w:t>
            </w:r>
          </w:p>
          <w:p w:rsidR="00757301" w:rsidRPr="00757301" w:rsidRDefault="00757301" w:rsidP="00757301">
            <w:pPr>
              <w:shd w:val="clear" w:color="auto" w:fill="FFFFFF"/>
              <w:textAlignment w:val="baseline"/>
              <w:rPr>
                <w:rFonts w:ascii="Times New Roman" w:hAnsi="Times New Roman" w:cs="Times New Roman"/>
                <w:color w:val="000000"/>
                <w:sz w:val="20"/>
              </w:rPr>
            </w:pPr>
            <w:r w:rsidRPr="00757301">
              <w:rPr>
                <w:rFonts w:ascii="Times New Roman" w:hAnsi="Times New Roman" w:cs="Times New Roman"/>
                <w:color w:val="000000"/>
                <w:sz w:val="20"/>
              </w:rPr>
              <w:t>жизни ребёнка</w:t>
            </w:r>
          </w:p>
          <w:p w:rsidR="00757301" w:rsidRPr="00757301" w:rsidRDefault="00757301" w:rsidP="00757301">
            <w:pPr>
              <w:rPr>
                <w:rFonts w:ascii="Times New Roman" w:hAnsi="Times New Roman" w:cs="Times New Roman"/>
                <w:sz w:val="20"/>
              </w:rPr>
            </w:pPr>
            <w:r w:rsidRPr="00757301">
              <w:rPr>
                <w:rFonts w:ascii="Times New Roman" w:hAnsi="Times New Roman" w:cs="Times New Roman"/>
                <w:sz w:val="20"/>
                <w:shd w:val="clear" w:color="auto" w:fill="FFFFFF"/>
              </w:rPr>
              <w:t>Расширяем представления о своей семье, родословной, семейных традициях.</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Мир без опасности. Профессии 112</w:t>
            </w:r>
          </w:p>
        </w:tc>
        <w:tc>
          <w:tcPr>
            <w:tcW w:w="9523" w:type="dxa"/>
            <w:gridSpan w:val="11"/>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Разноцветная неделя.</w:t>
            </w:r>
          </w:p>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Одежда</w:t>
            </w:r>
          </w:p>
          <w:p w:rsidR="00757301" w:rsidRPr="00757301" w:rsidRDefault="00757301" w:rsidP="00757301">
            <w:pPr>
              <w:rPr>
                <w:rFonts w:ascii="Times New Roman" w:hAnsi="Times New Roman" w:cs="Times New Roman"/>
                <w:b/>
                <w:sz w:val="20"/>
              </w:rPr>
            </w:pPr>
            <w:r w:rsidRPr="00757301">
              <w:rPr>
                <w:rFonts w:ascii="Times New Roman" w:hAnsi="Times New Roman" w:cs="Times New Roman"/>
                <w:b/>
                <w:sz w:val="20"/>
              </w:rPr>
              <w:t>(закрпление)</w:t>
            </w:r>
          </w:p>
        </w:tc>
        <w:tc>
          <w:tcPr>
            <w:tcW w:w="2040" w:type="dxa"/>
            <w:gridSpan w:val="4"/>
          </w:tcPr>
          <w:p w:rsidR="00757301" w:rsidRPr="00757301" w:rsidRDefault="00757301" w:rsidP="00757301">
            <w:pPr>
              <w:jc w:val="center"/>
              <w:rPr>
                <w:rFonts w:ascii="Times New Roman" w:hAnsi="Times New Roman" w:cs="Times New Roman"/>
                <w:sz w:val="20"/>
              </w:rPr>
            </w:pPr>
          </w:p>
        </w:tc>
        <w:tc>
          <w:tcPr>
            <w:tcW w:w="2131" w:type="dxa"/>
          </w:tcPr>
          <w:p w:rsidR="00757301" w:rsidRPr="00757301" w:rsidRDefault="00757301" w:rsidP="00757301">
            <w:pPr>
              <w:jc w:val="center"/>
              <w:rPr>
                <w:rFonts w:ascii="Times New Roman" w:hAnsi="Times New Roman" w:cs="Times New Roman"/>
                <w:sz w:val="20"/>
              </w:rPr>
            </w:pPr>
          </w:p>
        </w:tc>
        <w:tc>
          <w:tcPr>
            <w:tcW w:w="2977" w:type="dxa"/>
            <w:gridSpan w:val="5"/>
          </w:tcPr>
          <w:p w:rsidR="00757301" w:rsidRPr="00757301" w:rsidRDefault="00757301" w:rsidP="00757301">
            <w:pPr>
              <w:jc w:val="center"/>
              <w:rPr>
                <w:rFonts w:ascii="Times New Roman" w:hAnsi="Times New Roman" w:cs="Times New Roman"/>
                <w:sz w:val="20"/>
              </w:rPr>
            </w:pPr>
          </w:p>
        </w:tc>
        <w:tc>
          <w:tcPr>
            <w:tcW w:w="2375" w:type="dxa"/>
          </w:tcPr>
          <w:p w:rsidR="00757301" w:rsidRPr="00757301" w:rsidRDefault="00757301" w:rsidP="00757301">
            <w:pPr>
              <w:jc w:val="cente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Книжкина неделя</w:t>
            </w:r>
          </w:p>
        </w:tc>
        <w:tc>
          <w:tcPr>
            <w:tcW w:w="9523" w:type="dxa"/>
            <w:gridSpan w:val="11"/>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Все про книги. Кто их пишет, какие бывают книги, известные авторы, иллюстраторы, жанры книг. Любимые книги детей. Буккросинг, буктрейлер.</w:t>
            </w:r>
          </w:p>
        </w:tc>
      </w:tr>
      <w:tr w:rsidR="00757301" w:rsidRPr="00757301" w:rsidTr="00757301">
        <w:tc>
          <w:tcPr>
            <w:tcW w:w="806" w:type="dxa"/>
            <w:vMerge w:val="restart"/>
            <w:textDirection w:val="btLr"/>
          </w:tcPr>
          <w:p w:rsidR="00757301" w:rsidRPr="00757301" w:rsidRDefault="00757301" w:rsidP="00757301">
            <w:pPr>
              <w:ind w:left="113" w:right="113"/>
              <w:jc w:val="center"/>
              <w:rPr>
                <w:rFonts w:ascii="Times New Roman" w:hAnsi="Times New Roman" w:cs="Times New Roman"/>
                <w:b/>
                <w:sz w:val="20"/>
              </w:rPr>
            </w:pPr>
            <w:r w:rsidRPr="00757301">
              <w:rPr>
                <w:rFonts w:ascii="Times New Roman" w:hAnsi="Times New Roman" w:cs="Times New Roman"/>
                <w:b/>
                <w:sz w:val="20"/>
              </w:rPr>
              <w:t>Август</w:t>
            </w: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1</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талантов</w:t>
            </w:r>
          </w:p>
        </w:tc>
        <w:tc>
          <w:tcPr>
            <w:tcW w:w="9523" w:type="dxa"/>
            <w:gridSpan w:val="11"/>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 xml:space="preserve">Кто такие </w:t>
            </w:r>
            <w:r w:rsidRPr="00757301">
              <w:rPr>
                <w:rFonts w:ascii="Times New Roman" w:hAnsi="Times New Roman" w:cs="Times New Roman"/>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2</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12 августа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физкультурника</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Физкульт-Ура!</w:t>
            </w:r>
          </w:p>
        </w:tc>
        <w:tc>
          <w:tcPr>
            <w:tcW w:w="9523" w:type="dxa"/>
            <w:gridSpan w:val="11"/>
          </w:tcPr>
          <w:p w:rsidR="00757301" w:rsidRPr="00757301" w:rsidRDefault="00757301" w:rsidP="00757301">
            <w:pPr>
              <w:jc w:val="center"/>
              <w:rPr>
                <w:rFonts w:ascii="Times New Roman" w:hAnsi="Times New Roman" w:cs="Times New Roman"/>
                <w:sz w:val="20"/>
              </w:rPr>
            </w:pP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3</w:t>
            </w:r>
          </w:p>
        </w:tc>
        <w:tc>
          <w:tcPr>
            <w:tcW w:w="1767" w:type="dxa"/>
          </w:tcPr>
          <w:p w:rsidR="00757301" w:rsidRPr="00757301" w:rsidRDefault="00757301" w:rsidP="00757301">
            <w:pPr>
              <w:jc w:val="center"/>
              <w:rPr>
                <w:rFonts w:ascii="Times New Roman" w:hAnsi="Times New Roman" w:cs="Times New Roman"/>
                <w:sz w:val="20"/>
              </w:rPr>
            </w:pP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Неделя этикета</w:t>
            </w:r>
          </w:p>
        </w:tc>
        <w:tc>
          <w:tcPr>
            <w:tcW w:w="9523" w:type="dxa"/>
            <w:gridSpan w:val="11"/>
          </w:tcPr>
          <w:p w:rsidR="00757301" w:rsidRPr="00757301" w:rsidRDefault="00757301" w:rsidP="00757301">
            <w:pPr>
              <w:jc w:val="center"/>
              <w:rPr>
                <w:rFonts w:ascii="Times New Roman" w:hAnsi="Times New Roman" w:cs="Times New Roman"/>
                <w:i/>
                <w:sz w:val="20"/>
                <w:u w:val="single"/>
              </w:rPr>
            </w:pPr>
            <w:r w:rsidRPr="00757301">
              <w:rPr>
                <w:rFonts w:ascii="Times New Roman" w:hAnsi="Times New Roman" w:cs="Times New Roman"/>
                <w:i/>
                <w:sz w:val="20"/>
                <w:u w:val="single"/>
              </w:rPr>
              <w:t>Дорогою добра.</w:t>
            </w:r>
          </w:p>
        </w:tc>
      </w:tr>
      <w:tr w:rsidR="00757301" w:rsidRPr="00757301" w:rsidTr="00757301">
        <w:tc>
          <w:tcPr>
            <w:tcW w:w="806" w:type="dxa"/>
            <w:vMerge/>
          </w:tcPr>
          <w:p w:rsidR="00757301" w:rsidRPr="00757301" w:rsidRDefault="00757301" w:rsidP="00757301">
            <w:pPr>
              <w:jc w:val="center"/>
              <w:rPr>
                <w:rFonts w:ascii="Times New Roman" w:hAnsi="Times New Roman" w:cs="Times New Roman"/>
                <w:b/>
                <w:sz w:val="20"/>
              </w:rPr>
            </w:pPr>
          </w:p>
        </w:tc>
        <w:tc>
          <w:tcPr>
            <w:tcW w:w="871" w:type="dxa"/>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4</w:t>
            </w:r>
          </w:p>
        </w:tc>
        <w:tc>
          <w:tcPr>
            <w:tcW w:w="1767" w:type="dxa"/>
          </w:tcPr>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22 августа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Государственного флага РФ</w:t>
            </w:r>
          </w:p>
          <w:p w:rsidR="00757301" w:rsidRPr="00757301" w:rsidRDefault="00757301" w:rsidP="00757301">
            <w:pPr>
              <w:jc w:val="center"/>
              <w:rPr>
                <w:rFonts w:ascii="Times New Roman" w:hAnsi="Times New Roman" w:cs="Times New Roman"/>
                <w:sz w:val="20"/>
                <w:u w:val="single"/>
              </w:rPr>
            </w:pPr>
            <w:r w:rsidRPr="00757301">
              <w:rPr>
                <w:rFonts w:ascii="Times New Roman" w:hAnsi="Times New Roman" w:cs="Times New Roman"/>
                <w:sz w:val="20"/>
                <w:u w:val="single"/>
              </w:rPr>
              <w:t>27 августа</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sz w:val="20"/>
              </w:rPr>
              <w:t>День российского кино</w:t>
            </w:r>
          </w:p>
          <w:p w:rsidR="00757301" w:rsidRPr="00757301" w:rsidRDefault="00757301" w:rsidP="00757301">
            <w:pPr>
              <w:jc w:val="center"/>
              <w:rPr>
                <w:rFonts w:ascii="Times New Roman" w:hAnsi="Times New Roman" w:cs="Times New Roman"/>
                <w:bCs/>
                <w:sz w:val="20"/>
              </w:rPr>
            </w:pPr>
            <w:r w:rsidRPr="00757301">
              <w:rPr>
                <w:rFonts w:ascii="Times New Roman" w:hAnsi="Times New Roman" w:cs="Times New Roman"/>
                <w:bCs/>
                <w:sz w:val="20"/>
              </w:rPr>
              <w:t xml:space="preserve">30 августа </w:t>
            </w:r>
          </w:p>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b/>
                <w:bCs/>
                <w:sz w:val="20"/>
              </w:rPr>
              <w:t>День Республики Татарстан</w:t>
            </w:r>
          </w:p>
        </w:tc>
        <w:tc>
          <w:tcPr>
            <w:tcW w:w="1599" w:type="dxa"/>
            <w:shd w:val="pct10" w:color="auto" w:fill="auto"/>
          </w:tcPr>
          <w:p w:rsidR="00757301" w:rsidRPr="00757301" w:rsidRDefault="00757301" w:rsidP="00757301">
            <w:pPr>
              <w:jc w:val="center"/>
              <w:rPr>
                <w:rFonts w:ascii="Times New Roman" w:hAnsi="Times New Roman" w:cs="Times New Roman"/>
                <w:b/>
                <w:sz w:val="20"/>
              </w:rPr>
            </w:pPr>
            <w:r w:rsidRPr="00757301">
              <w:rPr>
                <w:rFonts w:ascii="Times New Roman" w:hAnsi="Times New Roman" w:cs="Times New Roman"/>
                <w:b/>
                <w:sz w:val="20"/>
              </w:rPr>
              <w:t>Родной город. Родная страна.</w:t>
            </w:r>
          </w:p>
        </w:tc>
        <w:tc>
          <w:tcPr>
            <w:tcW w:w="9523" w:type="dxa"/>
            <w:gridSpan w:val="11"/>
          </w:tcPr>
          <w:p w:rsidR="00757301" w:rsidRPr="00757301" w:rsidRDefault="00757301" w:rsidP="00757301">
            <w:pPr>
              <w:jc w:val="center"/>
              <w:rPr>
                <w:rFonts w:ascii="Times New Roman" w:hAnsi="Times New Roman" w:cs="Times New Roman"/>
                <w:sz w:val="20"/>
              </w:rPr>
            </w:pPr>
            <w:r w:rsidRPr="00757301">
              <w:rPr>
                <w:rFonts w:ascii="Times New Roman" w:hAnsi="Times New Roman" w:cs="Times New Roman"/>
                <w:i/>
                <w:sz w:val="20"/>
                <w:u w:val="single"/>
              </w:rPr>
              <w:t>Дорогою добра.</w:t>
            </w:r>
          </w:p>
        </w:tc>
      </w:tr>
    </w:tbl>
    <w:p w:rsidR="00757301" w:rsidRPr="00757301" w:rsidRDefault="00757301" w:rsidP="00757301">
      <w:pPr>
        <w:rPr>
          <w:rFonts w:ascii="Times New Roman" w:hAnsi="Times New Roman" w:cs="Times New Roman"/>
        </w:rPr>
      </w:pPr>
    </w:p>
    <w:p w:rsidR="00757301" w:rsidRPr="00757301" w:rsidRDefault="00757301" w:rsidP="00757301">
      <w:pPr>
        <w:pStyle w:val="a3"/>
        <w:ind w:right="80"/>
        <w:jc w:val="both"/>
        <w:rPr>
          <w:rFonts w:ascii="Times New Roman" w:eastAsia="Times New Roman" w:hAnsi="Times New Roman" w:cs="Times New Roman"/>
        </w:rPr>
      </w:pPr>
    </w:p>
    <w:p w:rsidR="00137734" w:rsidRDefault="00137734" w:rsidP="00D74414">
      <w:pPr>
        <w:pStyle w:val="a3"/>
        <w:ind w:right="80"/>
        <w:jc w:val="both"/>
        <w:rPr>
          <w:rFonts w:ascii="Times New Roman" w:eastAsia="Times New Roman" w:hAnsi="Times New Roman"/>
          <w:sz w:val="24"/>
          <w:szCs w:val="24"/>
          <w:highlight w:val="cyan"/>
        </w:rPr>
        <w:sectPr w:rsidR="00137734" w:rsidSect="00137734">
          <w:pgSz w:w="16838" w:h="11906" w:orient="landscape"/>
          <w:pgMar w:top="851" w:right="1134" w:bottom="851" w:left="1134" w:header="0" w:footer="210" w:gutter="0"/>
          <w:cols w:space="720"/>
        </w:sectPr>
      </w:pPr>
    </w:p>
    <w:p w:rsidR="00DB1243" w:rsidRPr="008E2517" w:rsidRDefault="004125FF" w:rsidP="00D74414">
      <w:pPr>
        <w:pStyle w:val="a3"/>
        <w:numPr>
          <w:ilvl w:val="2"/>
          <w:numId w:val="74"/>
        </w:numPr>
        <w:ind w:hanging="11"/>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lastRenderedPageBreak/>
        <w:t xml:space="preserve">Рабочая программа </w:t>
      </w:r>
      <w:r w:rsidR="00DB1243" w:rsidRPr="008E2517">
        <w:rPr>
          <w:rFonts w:ascii="Times New Roman" w:hAnsi="Times New Roman" w:cs="Times New Roman"/>
          <w:b/>
          <w:color w:val="000000" w:themeColor="text1"/>
          <w:sz w:val="24"/>
          <w:szCs w:val="24"/>
        </w:rPr>
        <w:t>ВОСПИТАНИЯ</w:t>
      </w:r>
      <w:r w:rsidR="00B161F1">
        <w:rPr>
          <w:rFonts w:ascii="Times New Roman" w:hAnsi="Times New Roman" w:cs="Times New Roman"/>
          <w:b/>
          <w:color w:val="000000" w:themeColor="text1"/>
          <w:sz w:val="24"/>
          <w:szCs w:val="24"/>
        </w:rPr>
        <w:t xml:space="preserve"> (п.49. ФАОП ДО)</w:t>
      </w:r>
      <w:r w:rsidR="006C7999" w:rsidRPr="008E2517">
        <w:rPr>
          <w:rFonts w:ascii="Times New Roman" w:hAnsi="Times New Roman" w:cs="Times New Roman"/>
          <w:b/>
          <w:color w:val="000000" w:themeColor="text1"/>
          <w:sz w:val="24"/>
          <w:szCs w:val="24"/>
        </w:rPr>
        <w:t>.</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Работа по воспитанию, формированию и развитию личности обучающихся в </w:t>
      </w:r>
      <w:r w:rsidR="00E93B71" w:rsidRP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предполагает преемственность по отношению к достижению воспитательных целей начального общего образования (далее - НОО).</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В основе процесса воспитания обучающихся в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 xml:space="preserve"> лежат конституционные и национальные ценности российского общества.</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266E6F">
        <w:rPr>
          <w:rFonts w:ascii="Times New Roman" w:hAnsi="Times New Roman" w:cs="Times New Roman"/>
          <w:color w:val="000000" w:themeColor="text1"/>
          <w:sz w:val="24"/>
          <w:szCs w:val="24"/>
        </w:rPr>
        <w:t>МБДОУ</w:t>
      </w:r>
      <w:r w:rsidR="00266E6F" w:rsidRPr="00266E6F">
        <w:rPr>
          <w:rFonts w:ascii="Times New Roman" w:hAnsi="Times New Roman" w:cs="Times New Roman"/>
          <w:color w:val="000000" w:themeColor="text1"/>
          <w:sz w:val="24"/>
          <w:szCs w:val="24"/>
        </w:rPr>
        <w:t xml:space="preserve"> </w:t>
      </w:r>
      <w:r w:rsidRPr="00266E6F">
        <w:rPr>
          <w:rFonts w:ascii="Times New Roman" w:hAnsi="Times New Roman" w:cs="Times New Roman"/>
          <w:color w:val="000000" w:themeColor="text1"/>
          <w:sz w:val="24"/>
          <w:szCs w:val="24"/>
        </w:rPr>
        <w:t>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266E6F" w:rsidRDefault="00DB1243" w:rsidP="00D74414">
      <w:pPr>
        <w:ind w:firstLine="720"/>
        <w:jc w:val="both"/>
        <w:rPr>
          <w:rFonts w:ascii="Times New Roman" w:hAnsi="Times New Roman" w:cs="Times New Roman"/>
          <w:color w:val="000000" w:themeColor="text1"/>
          <w:sz w:val="24"/>
          <w:szCs w:val="24"/>
        </w:rPr>
      </w:pPr>
      <w:r w:rsidRPr="00266E6F">
        <w:rPr>
          <w:rFonts w:ascii="Times New Roman" w:hAnsi="Times New Roman" w:cs="Times New Roman"/>
          <w:color w:val="000000" w:themeColor="text1"/>
          <w:sz w:val="24"/>
          <w:szCs w:val="24"/>
        </w:rPr>
        <w:t xml:space="preserve">Для того чтобы эти ценности осваивались ребёнком, они должны найти свое отражение в основных направлениях воспитательной работы </w:t>
      </w:r>
      <w:r w:rsidR="00266E6F">
        <w:rPr>
          <w:rFonts w:ascii="Times New Roman" w:hAnsi="Times New Roman" w:cs="Times New Roman"/>
          <w:color w:val="000000" w:themeColor="text1"/>
          <w:sz w:val="24"/>
          <w:szCs w:val="24"/>
        </w:rPr>
        <w:t>МБДОУ</w:t>
      </w:r>
      <w:r w:rsidRPr="00266E6F">
        <w:rPr>
          <w:rFonts w:ascii="Times New Roman" w:hAnsi="Times New Roman" w:cs="Times New Roman"/>
          <w:color w:val="000000" w:themeColor="text1"/>
          <w:sz w:val="24"/>
          <w:szCs w:val="24"/>
        </w:rPr>
        <w:t>.</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Родины и природы лежат в основе патриотического направления воспитания.</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знания лежит в основе познавательного направления воспитания.</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Ценность труда лежит в основе трудового направления воспитания.</w:t>
      </w:r>
    </w:p>
    <w:p w:rsidR="00ED3255" w:rsidRPr="00ED3255" w:rsidRDefault="00ED3255" w:rsidP="00D74414">
      <w:pPr>
        <w:ind w:firstLine="720"/>
        <w:jc w:val="both"/>
        <w:rPr>
          <w:rFonts w:ascii="Times New Roman" w:hAnsi="Times New Roman" w:cs="Times New Roman"/>
          <w:sz w:val="24"/>
          <w:szCs w:val="24"/>
        </w:rPr>
      </w:pPr>
      <w:r w:rsidRPr="00ED3255">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rsidR="00E93B71" w:rsidRPr="00266E6F" w:rsidRDefault="00E93B71" w:rsidP="00D74414">
      <w:pPr>
        <w:ind w:firstLine="720"/>
        <w:jc w:val="both"/>
        <w:rPr>
          <w:rFonts w:ascii="Times New Roman" w:hAnsi="Times New Roman" w:cs="Times New Roman"/>
          <w:color w:val="000000" w:themeColor="text1"/>
          <w:sz w:val="24"/>
          <w:szCs w:val="24"/>
        </w:rPr>
      </w:pP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Реализация Программы воспитания предполагает социальное партнерство с другими организациями.</w:t>
      </w:r>
    </w:p>
    <w:p w:rsidR="000823FD" w:rsidRDefault="000823FD" w:rsidP="00D74414">
      <w:pPr>
        <w:rPr>
          <w:rFonts w:ascii="Times New Roman" w:hAnsi="Times New Roman" w:cs="Times New Roman"/>
          <w:color w:val="000000" w:themeColor="text1"/>
          <w:sz w:val="28"/>
          <w:szCs w:val="28"/>
        </w:rPr>
      </w:pPr>
    </w:p>
    <w:tbl>
      <w:tblPr>
        <w:tblStyle w:val="92"/>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9"/>
        <w:gridCol w:w="5064"/>
        <w:gridCol w:w="2781"/>
      </w:tblGrid>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Социальный партнер</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Краткое описание проектов, обогащающих</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воспитательное пространство</w:t>
            </w: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Точки</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взаимодействия</w:t>
            </w: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Государственный музей </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r w:rsidRPr="00757301">
              <w:rPr>
                <w:rFonts w:eastAsia="Courier New"/>
              </w:rPr>
              <w:t>      Работа с данными социальными партнерами направлена на приобщение детей к истории города.</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Экскурсии позволяют дошкольникам не просто пройтись по музею, но и прикоснуться к выставочным экспонатам.</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      Экскурсоводы рассказывают детям об истории предметов, их появлении во дворце, авторах, архитекторах. </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Тематические</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экскурсионные</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выходы.</w:t>
            </w:r>
          </w:p>
          <w:p w:rsidR="00F05AB0" w:rsidRPr="00757301" w:rsidRDefault="00F05AB0" w:rsidP="00D74414">
            <w:pPr>
              <w:pBdr>
                <w:top w:val="none" w:sz="4" w:space="0" w:color="000000"/>
                <w:left w:val="none" w:sz="4" w:space="0" w:color="000000"/>
                <w:bottom w:val="none" w:sz="4" w:space="0" w:color="000000"/>
                <w:right w:val="none" w:sz="4" w:space="0" w:color="000000"/>
              </w:pBdr>
            </w:pP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Районный центр </w:t>
            </w:r>
            <w:r w:rsidRPr="00757301">
              <w:t xml:space="preserve">профилактики ДДТТ и БДД </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       Работа с данными социальными партнерами направлена на формирование у детей осознанного безопасного поведения в экстремальных ситуациях, </w:t>
            </w:r>
            <w:r w:rsidRPr="00757301">
              <w:rPr>
                <w:rFonts w:eastAsia="Courier New"/>
              </w:rPr>
              <w:lastRenderedPageBreak/>
              <w:t>формирование знаний об оказании первой помощи.</w:t>
            </w: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lastRenderedPageBreak/>
              <w:t>Тематические</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занятия,</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конкурсы.</w:t>
            </w: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lastRenderedPageBreak/>
              <w:t xml:space="preserve">Международная программа «Экошколы/Зелёный флаг». </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      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Участие в проектах, конкурсах</w:t>
            </w: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Библиотека</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     Разработан совместный план взаимодействия, в форме тематических экскурсионных выходов.    </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      Данные мероприятия посещают как дети общеразвивающих групп, так и групп компенсирующей направленности.</w:t>
            </w: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Тематические</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экскурсионные</w:t>
            </w:r>
          </w:p>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rPr>
                <w:rFonts w:eastAsia="Courier New"/>
              </w:rPr>
              <w:t>выходы.</w:t>
            </w: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Музыкальная школа</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r>
      <w:tr w:rsidR="00F05AB0" w:rsidRPr="00FB5BEF" w:rsidTr="00F05AB0">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Художественная школа</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r>
      <w:tr w:rsidR="00F05AB0" w:rsidRPr="00FB5BEF" w:rsidTr="00F05AB0">
        <w:trPr>
          <w:trHeight w:val="60"/>
        </w:trPr>
        <w:tc>
          <w:tcPr>
            <w:tcW w:w="2359"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pPr>
            <w:r w:rsidRPr="00757301">
              <w:t>Гимназия</w:t>
            </w:r>
          </w:p>
        </w:tc>
        <w:tc>
          <w:tcPr>
            <w:tcW w:w="5064"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c>
          <w:tcPr>
            <w:tcW w:w="2781" w:type="dxa"/>
            <w:tcMar>
              <w:top w:w="0" w:type="dxa"/>
              <w:left w:w="108" w:type="dxa"/>
              <w:bottom w:w="0" w:type="dxa"/>
              <w:right w:w="108" w:type="dxa"/>
            </w:tcMar>
          </w:tcPr>
          <w:p w:rsidR="00F05AB0" w:rsidRPr="00757301" w:rsidRDefault="00F05AB0" w:rsidP="00D74414">
            <w:pPr>
              <w:pBdr>
                <w:top w:val="none" w:sz="4" w:space="0" w:color="000000"/>
                <w:left w:val="none" w:sz="4" w:space="0" w:color="000000"/>
                <w:bottom w:val="none" w:sz="4" w:space="0" w:color="000000"/>
                <w:right w:val="none" w:sz="4" w:space="0" w:color="000000"/>
              </w:pBdr>
              <w:rPr>
                <w:rFonts w:eastAsia="Courier New"/>
              </w:rPr>
            </w:pPr>
          </w:p>
        </w:tc>
      </w:tr>
    </w:tbl>
    <w:p w:rsidR="00F05AB0" w:rsidRDefault="00F05AB0" w:rsidP="00D74414">
      <w:pPr>
        <w:ind w:firstLine="720"/>
        <w:jc w:val="both"/>
        <w:rPr>
          <w:rFonts w:ascii="Times New Roman" w:hAnsi="Times New Roman" w:cs="Times New Roman"/>
          <w:color w:val="000000" w:themeColor="text1"/>
          <w:sz w:val="24"/>
          <w:szCs w:val="24"/>
        </w:rPr>
      </w:pPr>
    </w:p>
    <w:p w:rsidR="008E2517"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является неотъемлемым компонентом </w:t>
      </w:r>
      <w:r w:rsidR="008E2517" w:rsidRPr="008E2517">
        <w:rPr>
          <w:rFonts w:ascii="Times New Roman" w:hAnsi="Times New Roman" w:cs="Times New Roman"/>
          <w:color w:val="000000" w:themeColor="text1"/>
          <w:sz w:val="24"/>
          <w:szCs w:val="24"/>
        </w:rPr>
        <w:t xml:space="preserve">адаптированной </w:t>
      </w:r>
      <w:r w:rsidRPr="008E2517">
        <w:rPr>
          <w:rFonts w:ascii="Times New Roman" w:hAnsi="Times New Roman" w:cs="Times New Roman"/>
          <w:color w:val="000000" w:themeColor="text1"/>
          <w:sz w:val="24"/>
          <w:szCs w:val="24"/>
        </w:rPr>
        <w:t xml:space="preserve">образовательной программы </w:t>
      </w:r>
      <w:r w:rsidR="008E2517" w:rsidRPr="008E2517">
        <w:rPr>
          <w:rFonts w:ascii="Times New Roman" w:hAnsi="Times New Roman" w:cs="Times New Roman"/>
          <w:color w:val="000000" w:themeColor="text1"/>
          <w:sz w:val="24"/>
          <w:szCs w:val="24"/>
        </w:rPr>
        <w:t>М</w:t>
      </w:r>
      <w:r w:rsidR="000823FD">
        <w:rPr>
          <w:rFonts w:ascii="Times New Roman" w:hAnsi="Times New Roman" w:cs="Times New Roman"/>
          <w:color w:val="000000" w:themeColor="text1"/>
          <w:sz w:val="24"/>
          <w:szCs w:val="24"/>
        </w:rPr>
        <w:t>Б</w:t>
      </w:r>
      <w:r w:rsidR="008E2517" w:rsidRPr="008E2517">
        <w:rPr>
          <w:rFonts w:ascii="Times New Roman" w:hAnsi="Times New Roman" w:cs="Times New Roman"/>
          <w:color w:val="000000" w:themeColor="text1"/>
          <w:sz w:val="24"/>
          <w:szCs w:val="24"/>
        </w:rPr>
        <w:t>ДОУ</w:t>
      </w:r>
      <w:r w:rsidRPr="008E2517">
        <w:rPr>
          <w:rFonts w:ascii="Times New Roman" w:hAnsi="Times New Roman" w:cs="Times New Roman"/>
          <w:color w:val="000000" w:themeColor="text1"/>
          <w:sz w:val="24"/>
          <w:szCs w:val="24"/>
        </w:rPr>
        <w:t xml:space="preserve">. </w:t>
      </w:r>
    </w:p>
    <w:p w:rsidR="00DB1243" w:rsidRPr="00757301" w:rsidRDefault="00DB1243" w:rsidP="00D74414">
      <w:pPr>
        <w:ind w:firstLine="720"/>
        <w:jc w:val="both"/>
        <w:rPr>
          <w:rFonts w:ascii="Times New Roman" w:hAnsi="Times New Roman" w:cs="Times New Roman"/>
          <w:sz w:val="24"/>
          <w:szCs w:val="24"/>
        </w:rPr>
      </w:pPr>
      <w:r w:rsidRPr="008E2517">
        <w:rPr>
          <w:rFonts w:ascii="Times New Roman" w:hAnsi="Times New Roman" w:cs="Times New Roman"/>
          <w:color w:val="000000" w:themeColor="text1"/>
          <w:sz w:val="24"/>
          <w:szCs w:val="24"/>
        </w:rPr>
        <w:t>Структура Программы воспитания включает пояснительную записку и три раздела - целевой, с</w:t>
      </w:r>
      <w:r w:rsidR="00F73C52">
        <w:rPr>
          <w:rFonts w:ascii="Times New Roman" w:hAnsi="Times New Roman" w:cs="Times New Roman"/>
          <w:color w:val="000000" w:themeColor="text1"/>
          <w:sz w:val="24"/>
          <w:szCs w:val="24"/>
        </w:rPr>
        <w:t>одержательный и организационный</w:t>
      </w:r>
      <w:r w:rsidRPr="008E2517">
        <w:rPr>
          <w:rFonts w:ascii="Times New Roman" w:hAnsi="Times New Roman" w:cs="Times New Roman"/>
          <w:color w:val="000000" w:themeColor="text1"/>
          <w:sz w:val="24"/>
          <w:szCs w:val="24"/>
        </w:rPr>
        <w:t xml:space="preserve"> </w:t>
      </w:r>
      <w:r w:rsidRPr="00757301">
        <w:rPr>
          <w:rFonts w:ascii="Times New Roman" w:hAnsi="Times New Roman" w:cs="Times New Roman"/>
          <w:sz w:val="24"/>
          <w:szCs w:val="24"/>
        </w:rPr>
        <w:t>в каждом из них предусматривается обязательная часть и часть, формируемая участниками образовательных отношений.</w:t>
      </w:r>
      <w:r w:rsidR="006B5D47" w:rsidRPr="00757301">
        <w:rPr>
          <w:rFonts w:ascii="Times New Roman" w:hAnsi="Times New Roman" w:cs="Times New Roman"/>
          <w:sz w:val="24"/>
          <w:szCs w:val="24"/>
        </w:rPr>
        <w:t xml:space="preserve"> (ФАОП ДО</w:t>
      </w:r>
      <w:r w:rsidR="00FB38A6" w:rsidRPr="00757301">
        <w:rPr>
          <w:rFonts w:ascii="Times New Roman" w:hAnsi="Times New Roman" w:cs="Times New Roman"/>
          <w:sz w:val="24"/>
          <w:szCs w:val="24"/>
        </w:rPr>
        <w:t xml:space="preserve"> </w:t>
      </w:r>
      <w:r w:rsidR="006B5D47" w:rsidRPr="00757301">
        <w:rPr>
          <w:rFonts w:ascii="Times New Roman" w:hAnsi="Times New Roman" w:cs="Times New Roman"/>
          <w:sz w:val="24"/>
          <w:szCs w:val="24"/>
        </w:rPr>
        <w:t>п.49, стр.65,66</w:t>
      </w:r>
      <w:r w:rsidR="00757301" w:rsidRPr="00757301">
        <w:rPr>
          <w:rFonts w:ascii="Times New Roman" w:hAnsi="Times New Roman" w:cs="Times New Roman"/>
          <w:sz w:val="24"/>
          <w:szCs w:val="24"/>
        </w:rPr>
        <w:t>)</w:t>
      </w:r>
    </w:p>
    <w:p w:rsidR="00DB1243" w:rsidRDefault="00DB1243" w:rsidP="00D74414">
      <w:pPr>
        <w:rPr>
          <w:rFonts w:ascii="Times New Roman" w:hAnsi="Times New Roman" w:cs="Times New Roman"/>
          <w:color w:val="000000" w:themeColor="text1"/>
          <w:sz w:val="28"/>
          <w:szCs w:val="28"/>
        </w:rPr>
      </w:pPr>
    </w:p>
    <w:p w:rsidR="00DB1243" w:rsidRPr="008E2517" w:rsidRDefault="008E2517" w:rsidP="00D74414">
      <w:pPr>
        <w:pStyle w:val="Default"/>
        <w:ind w:left="1080" w:hanging="371"/>
        <w:jc w:val="both"/>
        <w:rPr>
          <w:rFonts w:ascii="Calibri" w:hAnsi="Calibri" w:cs="Calibri"/>
          <w:b/>
          <w:bCs/>
        </w:rPr>
      </w:pPr>
      <w:r>
        <w:rPr>
          <w:b/>
          <w:bCs/>
        </w:rPr>
        <w:t>П</w:t>
      </w:r>
      <w:r w:rsidRPr="008E2517">
        <w:rPr>
          <w:b/>
          <w:bCs/>
        </w:rPr>
        <w:t>ояснительная записка</w:t>
      </w:r>
      <w:r>
        <w:rPr>
          <w:b/>
          <w:bCs/>
        </w:rPr>
        <w:t xml:space="preserve"> Программы ВОСПИТАНИЯ.</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воспитания определяет содержание и организацию воспитательной работы. Рабочая программа воспитания разработана в соответствии с: </w:t>
      </w:r>
    </w:p>
    <w:p w:rsidR="00DB1243" w:rsidRPr="008E2517" w:rsidRDefault="00DB1243" w:rsidP="00D74414">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ФЗ-№273 «Об образовании в Российской Федерации», соответствует требованиям ФГОС дошкольного образования. </w:t>
      </w:r>
    </w:p>
    <w:p w:rsidR="00DB1243" w:rsidRPr="008E2517" w:rsidRDefault="00DB1243" w:rsidP="00D74414">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законом от 31.07.2020 г. № 304-ФЗ «О внесении изменений в Федеральный закон «Об образовании в Российской Федерации» по вопросам воспитания обучающихся; </w:t>
      </w:r>
    </w:p>
    <w:p w:rsidR="00DB1243" w:rsidRPr="008E2517" w:rsidRDefault="00DB1243" w:rsidP="00D74414">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 </w:t>
      </w:r>
    </w:p>
    <w:p w:rsidR="00DB1243" w:rsidRPr="008E2517" w:rsidRDefault="00DB1243" w:rsidP="00D74414">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Федеральной адаптированной образовательной программой дошкольного образования. </w:t>
      </w:r>
      <w:hyperlink r:id="rId37" w:history="1">
        <w:r w:rsidRPr="008E2517">
          <w:rPr>
            <w:rFonts w:ascii="Times New Roman" w:hAnsi="Times New Roman" w:cs="Times New Roman"/>
            <w:bCs/>
            <w:color w:val="000000" w:themeColor="text1"/>
            <w:sz w:val="24"/>
            <w:szCs w:val="24"/>
          </w:rPr>
          <w:t>Приказ Министерства просвещения РФ от 24 ноября 2022 г.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hyperlink>
      <w:r w:rsidRPr="008E2517">
        <w:rPr>
          <w:rFonts w:ascii="Times New Roman" w:hAnsi="Times New Roman" w:cs="Times New Roman"/>
          <w:color w:val="000000" w:themeColor="text1"/>
          <w:sz w:val="24"/>
          <w:szCs w:val="24"/>
        </w:rPr>
        <w:t>.</w:t>
      </w:r>
    </w:p>
    <w:p w:rsidR="00DB1243" w:rsidRPr="008E2517" w:rsidRDefault="00DB1243" w:rsidP="00D74414">
      <w:pPr>
        <w:pStyle w:val="a3"/>
        <w:widowControl w:val="0"/>
        <w:numPr>
          <w:ilvl w:val="0"/>
          <w:numId w:val="49"/>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Стратегией развития воспитания в Российской Федерации на период до 2025, утверждена распоряжением Правительства Российской Федерации от 29 мая 2015 г. № 996-р. </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Рабочая программа призвана обеспечить взаимодействие воспитания в дошкольном образовательном учреждении и воспитания в семьях детей до 8 лет. </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К Программе прилагается календарный план воспитательной работы.</w:t>
      </w:r>
    </w:p>
    <w:p w:rsidR="00DB1243" w:rsidRPr="008E2517" w:rsidRDefault="00DB1243" w:rsidP="00D74414">
      <w:pPr>
        <w:jc w:val="both"/>
        <w:rPr>
          <w:rFonts w:ascii="Times New Roman" w:hAnsi="Times New Roman" w:cs="Times New Roman"/>
          <w:color w:val="000000" w:themeColor="text1"/>
          <w:sz w:val="24"/>
          <w:szCs w:val="24"/>
        </w:rPr>
      </w:pPr>
    </w:p>
    <w:p w:rsidR="00DB1243" w:rsidRDefault="00A81A3D" w:rsidP="00D74414">
      <w:pPr>
        <w:pStyle w:val="a3"/>
        <w:numPr>
          <w:ilvl w:val="3"/>
          <w:numId w:val="74"/>
        </w:numPr>
        <w:ind w:left="0" w:firstLine="709"/>
        <w:jc w:val="both"/>
        <w:rPr>
          <w:rFonts w:ascii="Times New Roman" w:hAnsi="Times New Roman" w:cs="Times New Roman"/>
          <w:b/>
          <w:color w:val="000000" w:themeColor="text1"/>
          <w:sz w:val="24"/>
          <w:szCs w:val="24"/>
        </w:rPr>
      </w:pPr>
      <w:hyperlink w:anchor="page6" w:history="1">
        <w:r w:rsidR="00DB1243" w:rsidRPr="008E2517">
          <w:rPr>
            <w:rFonts w:ascii="Times New Roman" w:hAnsi="Times New Roman" w:cs="Times New Roman"/>
            <w:b/>
            <w:color w:val="000000" w:themeColor="text1"/>
            <w:sz w:val="24"/>
            <w:szCs w:val="24"/>
          </w:rPr>
          <w:t>Ц</w:t>
        </w:r>
        <w:r w:rsidR="008E2517">
          <w:rPr>
            <w:rFonts w:ascii="Times New Roman" w:hAnsi="Times New Roman" w:cs="Times New Roman"/>
            <w:b/>
            <w:color w:val="000000" w:themeColor="text1"/>
            <w:sz w:val="24"/>
            <w:szCs w:val="24"/>
          </w:rPr>
          <w:t>елевой раздел Программы ВОСПИТАНИЯ</w:t>
        </w:r>
        <w:r w:rsidR="006E3E78">
          <w:rPr>
            <w:rFonts w:ascii="Times New Roman" w:hAnsi="Times New Roman" w:cs="Times New Roman"/>
            <w:b/>
            <w:color w:val="000000" w:themeColor="text1"/>
            <w:sz w:val="24"/>
            <w:szCs w:val="24"/>
          </w:rPr>
          <w:t xml:space="preserve"> (п.49.1. ФАОП ДО)</w:t>
        </w:r>
        <w:r w:rsidR="008E2517">
          <w:rPr>
            <w:rFonts w:ascii="Times New Roman" w:hAnsi="Times New Roman" w:cs="Times New Roman"/>
            <w:b/>
            <w:color w:val="000000" w:themeColor="text1"/>
            <w:sz w:val="24"/>
            <w:szCs w:val="24"/>
          </w:rPr>
          <w:t>. Цели, задачи и принципы.</w:t>
        </w:r>
      </w:hyperlink>
    </w:p>
    <w:p w:rsidR="008E2517" w:rsidRPr="000823FD" w:rsidRDefault="009B1340" w:rsidP="00D74414">
      <w:pPr>
        <w:pStyle w:val="a3"/>
        <w:ind w:left="0" w:firstLine="720"/>
        <w:jc w:val="both"/>
        <w:rPr>
          <w:rFonts w:ascii="Times New Roman" w:hAnsi="Times New Roman" w:cs="Times New Roman"/>
          <w:b/>
          <w:sz w:val="24"/>
          <w:szCs w:val="24"/>
          <w:u w:val="single"/>
        </w:rPr>
      </w:pPr>
      <w:r w:rsidRPr="009B1340">
        <w:rPr>
          <w:rFonts w:ascii="Times New Roman" w:hAnsi="Times New Roman" w:cs="Times New Roman"/>
          <w:b/>
          <w:sz w:val="24"/>
          <w:szCs w:val="24"/>
          <w:u w:val="single"/>
        </w:rPr>
        <w:t>Обязательная часть</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Общая </w:t>
      </w:r>
      <w:r w:rsidRPr="000823FD">
        <w:rPr>
          <w:rFonts w:ascii="Times New Roman" w:hAnsi="Times New Roman" w:cs="Times New Roman"/>
          <w:color w:val="000000" w:themeColor="text1"/>
          <w:sz w:val="24"/>
          <w:szCs w:val="24"/>
          <w:u w:val="single"/>
        </w:rPr>
        <w:t>цель воспитания</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00757301">
        <w:rPr>
          <w:rFonts w:ascii="Times New Roman" w:hAnsi="Times New Roman" w:cs="Times New Roman"/>
          <w:color w:val="000000" w:themeColor="text1"/>
          <w:sz w:val="24"/>
          <w:szCs w:val="24"/>
        </w:rPr>
        <w:t xml:space="preserve"> «Детский сад №117»</w:t>
      </w:r>
      <w:r w:rsidRPr="008E2517">
        <w:rPr>
          <w:rFonts w:ascii="Times New Roman" w:hAnsi="Times New Roman" w:cs="Times New Roman"/>
          <w:color w:val="000000" w:themeColor="text1"/>
          <w:sz w:val="24"/>
          <w:szCs w:val="24"/>
        </w:rPr>
        <w:t xml:space="preserve"> - личностное развитие </w:t>
      </w:r>
      <w:r w:rsidR="001C03F3" w:rsidRPr="008E2517">
        <w:rPr>
          <w:rFonts w:ascii="Times New Roman" w:hAnsi="Times New Roman" w:cs="Times New Roman"/>
          <w:color w:val="000000" w:themeColor="text1"/>
          <w:sz w:val="24"/>
          <w:szCs w:val="24"/>
        </w:rPr>
        <w:t>дошкольников и</w:t>
      </w:r>
      <w:r w:rsidRPr="008E2517">
        <w:rPr>
          <w:rFonts w:ascii="Times New Roman" w:hAnsi="Times New Roman" w:cs="Times New Roman"/>
          <w:color w:val="000000" w:themeColor="text1"/>
          <w:sz w:val="24"/>
          <w:szCs w:val="24"/>
        </w:rPr>
        <w:t xml:space="preserve"> создание условий для их позитивной социализации на основе базовых ценностей российского общества через:</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1) формирование ценностного отношения к окружающему миру, другим людям, себе;</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2) овладение первичными представлениями о базовых ценностях, а также выработанных обществом нормах и правилах поведения;</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DB1243" w:rsidRPr="008E2517" w:rsidRDefault="00DB1243" w:rsidP="00D74414">
      <w:pPr>
        <w:ind w:firstLine="720"/>
        <w:rPr>
          <w:rFonts w:ascii="Times New Roman" w:hAnsi="Times New Roman" w:cs="Times New Roman"/>
          <w:color w:val="000000" w:themeColor="text1"/>
          <w:sz w:val="24"/>
          <w:szCs w:val="24"/>
        </w:rPr>
      </w:pPr>
      <w:r w:rsidRPr="000823FD">
        <w:rPr>
          <w:rFonts w:ascii="Times New Roman" w:hAnsi="Times New Roman" w:cs="Times New Roman"/>
          <w:color w:val="000000" w:themeColor="text1"/>
          <w:sz w:val="24"/>
          <w:szCs w:val="24"/>
          <w:u w:val="single"/>
        </w:rPr>
        <w:t>Задачи воспитания</w:t>
      </w:r>
      <w:r w:rsidRPr="008E2517">
        <w:rPr>
          <w:rFonts w:ascii="Times New Roman" w:hAnsi="Times New Roman" w:cs="Times New Roman"/>
          <w:color w:val="000000" w:themeColor="text1"/>
          <w:sz w:val="24"/>
          <w:szCs w:val="24"/>
        </w:rPr>
        <w:t xml:space="preserve"> формируются для каждого возрастного периода на основе планируемых результатов достижения цели воспитания и с учетом психофизи</w:t>
      </w:r>
      <w:r w:rsidR="008E2517" w:rsidRPr="008E2517">
        <w:rPr>
          <w:rFonts w:ascii="Times New Roman" w:hAnsi="Times New Roman" w:cs="Times New Roman"/>
          <w:color w:val="000000" w:themeColor="text1"/>
          <w:sz w:val="24"/>
          <w:szCs w:val="24"/>
        </w:rPr>
        <w:t xml:space="preserve">ческих особенностей обучающихся и </w:t>
      </w:r>
      <w:r w:rsidRPr="008E2517">
        <w:rPr>
          <w:rFonts w:ascii="Times New Roman" w:hAnsi="Times New Roman" w:cs="Times New Roman"/>
          <w:color w:val="000000" w:themeColor="text1"/>
          <w:sz w:val="24"/>
          <w:szCs w:val="24"/>
        </w:rPr>
        <w:t>соответствуют основным направлениям воспитательной работы.</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Программа воспитания построена на основе духовно-нравственных и социокультурных ценностей и </w:t>
      </w:r>
      <w:r w:rsidR="008E2517" w:rsidRPr="008E2517">
        <w:rPr>
          <w:rFonts w:ascii="Times New Roman" w:hAnsi="Times New Roman" w:cs="Times New Roman"/>
          <w:color w:val="000000" w:themeColor="text1"/>
          <w:sz w:val="24"/>
          <w:szCs w:val="24"/>
        </w:rPr>
        <w:t>принятых в обществе правил,</w:t>
      </w:r>
      <w:r w:rsidRPr="008E2517">
        <w:rPr>
          <w:rFonts w:ascii="Times New Roman" w:hAnsi="Times New Roman" w:cs="Times New Roman"/>
          <w:color w:val="000000" w:themeColor="text1"/>
          <w:sz w:val="24"/>
          <w:szCs w:val="24"/>
        </w:rPr>
        <w:t xml:space="preserve"> и норм поведения в интересах человека, семьи, общества и опирается на следующие </w:t>
      </w:r>
      <w:r w:rsidRPr="000823FD">
        <w:rPr>
          <w:rFonts w:ascii="Times New Roman" w:hAnsi="Times New Roman" w:cs="Times New Roman"/>
          <w:color w:val="000000" w:themeColor="text1"/>
          <w:sz w:val="24"/>
          <w:szCs w:val="24"/>
          <w:u w:val="single"/>
        </w:rPr>
        <w:t>принципы</w:t>
      </w:r>
      <w:r w:rsidRPr="008E2517">
        <w:rPr>
          <w:rFonts w:ascii="Times New Roman" w:hAnsi="Times New Roman" w:cs="Times New Roman"/>
          <w:b/>
          <w:color w:val="000000" w:themeColor="text1"/>
          <w:sz w:val="24"/>
          <w:szCs w:val="24"/>
          <w:u w:val="single"/>
        </w:rPr>
        <w:t>:</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DB1243" w:rsidRPr="008E2517" w:rsidRDefault="00DB1243" w:rsidP="00D74414">
      <w:pPr>
        <w:pStyle w:val="a3"/>
        <w:widowControl w:val="0"/>
        <w:numPr>
          <w:ilvl w:val="0"/>
          <w:numId w:val="42"/>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Принципы реализуются в укладе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включающем воспитывающие среды, общности, культурные практики, совместную деятельность и события.</w:t>
      </w:r>
    </w:p>
    <w:p w:rsidR="00132771" w:rsidRDefault="00132771" w:rsidP="00D74414">
      <w:pPr>
        <w:ind w:firstLine="720"/>
        <w:jc w:val="both"/>
        <w:rPr>
          <w:rFonts w:ascii="Times New Roman" w:hAnsi="Times New Roman" w:cs="Times New Roman"/>
          <w:color w:val="000000" w:themeColor="text1"/>
          <w:sz w:val="24"/>
          <w:szCs w:val="24"/>
        </w:rPr>
      </w:pPr>
    </w:p>
    <w:p w:rsidR="00132771" w:rsidRPr="00D762D0" w:rsidRDefault="00132771" w:rsidP="00D74414">
      <w:pPr>
        <w:pStyle w:val="af1"/>
        <w:spacing w:before="0" w:beforeAutospacing="0" w:after="0" w:afterAutospacing="0"/>
        <w:ind w:firstLine="720"/>
        <w:jc w:val="both"/>
        <w:rPr>
          <w:rFonts w:eastAsiaTheme="majorEastAsia"/>
          <w:b/>
          <w:bCs/>
        </w:rPr>
      </w:pPr>
      <w:r>
        <w:rPr>
          <w:rFonts w:eastAsiaTheme="majorEastAsia"/>
          <w:b/>
          <w:bCs/>
        </w:rPr>
        <w:t>Уклад МБДОУ</w:t>
      </w:r>
      <w:r w:rsidRPr="00D762D0">
        <w:rPr>
          <w:rFonts w:eastAsiaTheme="majorEastAsia"/>
          <w:b/>
          <w:bCs/>
        </w:rPr>
        <w:t>.</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образовательной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опирается на базовые национальные ценности, содержащие традиции региона 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задающий культуру поведения сообществ, описывающий предметно-пространственную среду, деятельности и социокультурный контекст.</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Уклад учитывает специфику и конкретные формы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распорядка дневного, недельного, месячного, годового циклов жизни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способствует формированию ценностей воспитания, которые разделяются всеми участниками образовательных отношений.</w:t>
      </w:r>
    </w:p>
    <w:p w:rsidR="00DB1243"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D762D0" w:rsidRPr="00D762D0" w:rsidRDefault="00D762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D762D0">
        <w:rPr>
          <w:rFonts w:ascii="Times New Roman" w:hAnsi="Times New Roman" w:cs="Times New Roman"/>
          <w:color w:val="000000"/>
          <w:sz w:val="24"/>
          <w:szCs w:val="24"/>
        </w:rPr>
        <w:t xml:space="preserve">Ключевыми элементами </w:t>
      </w:r>
      <w:r w:rsidRPr="00D762D0">
        <w:rPr>
          <w:rFonts w:ascii="Times New Roman" w:hAnsi="Times New Roman" w:cs="Times New Roman"/>
          <w:color w:val="000000"/>
          <w:spacing w:val="1"/>
          <w:sz w:val="24"/>
          <w:szCs w:val="24"/>
        </w:rPr>
        <w:t>уклада</w:t>
      </w:r>
      <w:r w:rsidRPr="00D762D0">
        <w:rPr>
          <w:rFonts w:ascii="Times New Roman" w:hAnsi="Times New Roman" w:cs="Times New Roman"/>
          <w:color w:val="000000"/>
          <w:spacing w:val="119"/>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 значатся</w:t>
      </w:r>
      <w:r w:rsidRPr="00D762D0">
        <w:rPr>
          <w:rFonts w:ascii="Times New Roman" w:hAnsi="Times New Roman" w:cs="Times New Roman"/>
          <w:color w:val="000000"/>
          <w:sz w:val="24"/>
          <w:szCs w:val="24"/>
        </w:rPr>
        <w:t>:</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безопасные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условия организации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воспитательного процесса,</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принятие</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действующих</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норм,</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правил</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поведения,</w:t>
      </w:r>
      <w:r w:rsidR="00D762D0" w:rsidRPr="00D762D0">
        <w:rPr>
          <w:rFonts w:ascii="Times New Roman" w:hAnsi="Times New Roman" w:cs="Times New Roman"/>
          <w:color w:val="000000"/>
          <w:spacing w:val="72"/>
          <w:sz w:val="24"/>
          <w:szCs w:val="24"/>
        </w:rPr>
        <w:t xml:space="preserve"> </w:t>
      </w:r>
      <w:r w:rsidR="00D762D0" w:rsidRPr="00D762D0">
        <w:rPr>
          <w:rFonts w:ascii="Times New Roman" w:hAnsi="Times New Roman" w:cs="Times New Roman"/>
          <w:color w:val="000000"/>
          <w:sz w:val="24"/>
          <w:szCs w:val="24"/>
        </w:rPr>
        <w:t>этикета,</w:t>
      </w:r>
      <w:r w:rsidR="00D762D0" w:rsidRPr="00D762D0">
        <w:rPr>
          <w:rFonts w:ascii="Times New Roman" w:hAnsi="Times New Roman" w:cs="Times New Roman"/>
          <w:color w:val="000000"/>
          <w:spacing w:val="70"/>
          <w:sz w:val="24"/>
          <w:szCs w:val="24"/>
        </w:rPr>
        <w:t xml:space="preserve"> </w:t>
      </w:r>
      <w:r w:rsidR="00D762D0" w:rsidRPr="00D762D0">
        <w:rPr>
          <w:rFonts w:ascii="Times New Roman" w:hAnsi="Times New Roman" w:cs="Times New Roman"/>
          <w:color w:val="000000"/>
          <w:sz w:val="24"/>
          <w:szCs w:val="24"/>
        </w:rPr>
        <w:t>нравственных</w:t>
      </w:r>
      <w:r w:rsidR="00D762D0" w:rsidRPr="00D762D0">
        <w:rPr>
          <w:rFonts w:ascii="Times New Roman" w:hAnsi="Times New Roman" w:cs="Times New Roman"/>
          <w:color w:val="000000"/>
          <w:spacing w:val="71"/>
          <w:sz w:val="24"/>
          <w:szCs w:val="24"/>
        </w:rPr>
        <w:t xml:space="preserve"> </w:t>
      </w:r>
      <w:r w:rsidR="00D762D0" w:rsidRPr="00D762D0">
        <w:rPr>
          <w:rFonts w:ascii="Times New Roman" w:hAnsi="Times New Roman" w:cs="Times New Roman"/>
          <w:color w:val="000000"/>
          <w:sz w:val="24"/>
          <w:szCs w:val="24"/>
        </w:rPr>
        <w:t>ценностей</w:t>
      </w:r>
      <w:r w:rsidR="00D762D0" w:rsidRPr="00D762D0">
        <w:rPr>
          <w:rFonts w:ascii="Times New Roman" w:hAnsi="Times New Roman" w:cs="Times New Roman"/>
          <w:color w:val="000000"/>
          <w:spacing w:val="83"/>
          <w:sz w:val="24"/>
          <w:szCs w:val="24"/>
        </w:rPr>
        <w:t xml:space="preserve"> </w:t>
      </w:r>
      <w:r w:rsidR="00D762D0" w:rsidRPr="00D762D0">
        <w:rPr>
          <w:rFonts w:ascii="Times New Roman" w:hAnsi="Times New Roman" w:cs="Times New Roman"/>
          <w:color w:val="000000"/>
          <w:sz w:val="24"/>
          <w:szCs w:val="24"/>
        </w:rPr>
        <w:t>во взаимодействии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между</w:t>
      </w:r>
      <w:r w:rsidR="00D762D0" w:rsidRPr="00D762D0">
        <w:rPr>
          <w:rFonts w:ascii="Times New Roman" w:hAnsi="Times New Roman" w:cs="Times New Roman"/>
          <w:color w:val="000000"/>
          <w:spacing w:val="45"/>
          <w:sz w:val="24"/>
          <w:szCs w:val="24"/>
        </w:rPr>
        <w:t xml:space="preserve"> </w:t>
      </w:r>
      <w:r w:rsidR="00D762D0" w:rsidRPr="00D762D0">
        <w:rPr>
          <w:rFonts w:ascii="Times New Roman" w:hAnsi="Times New Roman" w:cs="Times New Roman"/>
          <w:color w:val="000000"/>
          <w:sz w:val="24"/>
          <w:szCs w:val="24"/>
        </w:rPr>
        <w:t>детьми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50"/>
          <w:sz w:val="24"/>
          <w:szCs w:val="24"/>
        </w:rPr>
        <w:t xml:space="preserve"> </w:t>
      </w:r>
      <w:r w:rsidR="00D762D0" w:rsidRPr="00D762D0">
        <w:rPr>
          <w:rFonts w:ascii="Times New Roman" w:hAnsi="Times New Roman" w:cs="Times New Roman"/>
          <w:color w:val="000000"/>
          <w:sz w:val="24"/>
          <w:szCs w:val="24"/>
        </w:rPr>
        <w:t>педагогами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49"/>
          <w:sz w:val="24"/>
          <w:szCs w:val="24"/>
        </w:rPr>
        <w:t xml:space="preserve"> </w:t>
      </w:r>
      <w:r w:rsidR="00D762D0" w:rsidRPr="00D762D0">
        <w:rPr>
          <w:rFonts w:ascii="Times New Roman" w:hAnsi="Times New Roman" w:cs="Times New Roman"/>
          <w:color w:val="000000"/>
          <w:sz w:val="24"/>
          <w:szCs w:val="24"/>
        </w:rPr>
        <w:t>родителями,</w:t>
      </w:r>
      <w:r w:rsidR="00D762D0" w:rsidRPr="00D762D0">
        <w:rPr>
          <w:rFonts w:ascii="Times New Roman" w:hAnsi="Times New Roman" w:cs="Times New Roman"/>
          <w:color w:val="000000"/>
          <w:spacing w:val="47"/>
          <w:sz w:val="24"/>
          <w:szCs w:val="24"/>
        </w:rPr>
        <w:t xml:space="preserve"> </w:t>
      </w:r>
      <w:r w:rsidR="00D762D0" w:rsidRPr="00D762D0">
        <w:rPr>
          <w:rFonts w:ascii="Times New Roman" w:hAnsi="Times New Roman" w:cs="Times New Roman"/>
          <w:color w:val="000000"/>
          <w:spacing w:val="1"/>
          <w:sz w:val="24"/>
          <w:szCs w:val="24"/>
        </w:rPr>
        <w:t>между</w:t>
      </w:r>
      <w:r w:rsidR="00D762D0" w:rsidRPr="00D762D0">
        <w:rPr>
          <w:rFonts w:ascii="Times New Roman" w:hAnsi="Times New Roman" w:cs="Times New Roman"/>
          <w:color w:val="000000"/>
          <w:spacing w:val="42"/>
          <w:sz w:val="24"/>
          <w:szCs w:val="24"/>
        </w:rPr>
        <w:t xml:space="preserve"> </w:t>
      </w:r>
      <w:r w:rsidRPr="00D762D0">
        <w:rPr>
          <w:rFonts w:ascii="Times New Roman" w:hAnsi="Times New Roman" w:cs="Times New Roman"/>
          <w:color w:val="000000"/>
          <w:sz w:val="24"/>
          <w:szCs w:val="24"/>
        </w:rPr>
        <w:t>детьми,</w:t>
      </w:r>
      <w:r w:rsidRPr="00D762D0">
        <w:rPr>
          <w:rFonts w:ascii="Times New Roman" w:hAnsi="Times New Roman" w:cs="Times New Roman"/>
          <w:sz w:val="24"/>
          <w:szCs w:val="24"/>
        </w:rPr>
        <w:t> включая</w:t>
      </w:r>
      <w:r w:rsidR="00D762D0" w:rsidRPr="00D762D0">
        <w:rPr>
          <w:rFonts w:ascii="Times New Roman" w:hAnsi="Times New Roman" w:cs="Times New Roman"/>
          <w:color w:val="000000"/>
          <w:spacing w:val="61"/>
          <w:sz w:val="24"/>
          <w:szCs w:val="24"/>
        </w:rPr>
        <w:t xml:space="preserve"> </w:t>
      </w:r>
      <w:r w:rsidR="00D762D0" w:rsidRPr="00D762D0">
        <w:rPr>
          <w:rFonts w:ascii="Times New Roman" w:hAnsi="Times New Roman" w:cs="Times New Roman"/>
          <w:color w:val="000000"/>
          <w:sz w:val="24"/>
          <w:szCs w:val="24"/>
        </w:rPr>
        <w:t>нормы общения</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участников образовательных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отношений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в социальных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 xml:space="preserve">сетях, </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атмосфера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эмоционального комфорта</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благополучия,</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D762D0" w:rsidRPr="00D762D0">
        <w:rPr>
          <w:rFonts w:ascii="Times New Roman" w:hAnsi="Times New Roman" w:cs="Times New Roman"/>
          <w:color w:val="000000"/>
          <w:sz w:val="24"/>
          <w:szCs w:val="24"/>
        </w:rPr>
        <w:t>организация</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различных</w:t>
      </w:r>
      <w:r w:rsidR="00D762D0" w:rsidRPr="00D762D0">
        <w:rPr>
          <w:rFonts w:ascii="Times New Roman" w:hAnsi="Times New Roman" w:cs="Times New Roman"/>
          <w:color w:val="000000"/>
          <w:spacing w:val="134"/>
          <w:sz w:val="24"/>
          <w:szCs w:val="24"/>
        </w:rPr>
        <w:t xml:space="preserve"> </w:t>
      </w:r>
      <w:r w:rsidR="00D762D0" w:rsidRPr="00D762D0">
        <w:rPr>
          <w:rFonts w:ascii="Times New Roman" w:hAnsi="Times New Roman" w:cs="Times New Roman"/>
          <w:color w:val="000000"/>
          <w:sz w:val="24"/>
          <w:szCs w:val="24"/>
        </w:rPr>
        <w:t>видов</w:t>
      </w:r>
      <w:r w:rsidR="00D762D0" w:rsidRPr="00D762D0">
        <w:rPr>
          <w:rFonts w:ascii="Times New Roman" w:hAnsi="Times New Roman" w:cs="Times New Roman"/>
          <w:color w:val="000000"/>
          <w:spacing w:val="131"/>
          <w:sz w:val="24"/>
          <w:szCs w:val="24"/>
        </w:rPr>
        <w:t xml:space="preserve"> </w:t>
      </w:r>
      <w:r w:rsidR="00D762D0" w:rsidRPr="00D762D0">
        <w:rPr>
          <w:rFonts w:ascii="Times New Roman" w:hAnsi="Times New Roman" w:cs="Times New Roman"/>
          <w:color w:val="000000"/>
          <w:sz w:val="24"/>
          <w:szCs w:val="24"/>
        </w:rPr>
        <w:t>детской</w:t>
      </w:r>
      <w:r w:rsidR="00D762D0" w:rsidRPr="00D762D0">
        <w:rPr>
          <w:rFonts w:ascii="Times New Roman" w:hAnsi="Times New Roman" w:cs="Times New Roman"/>
          <w:color w:val="000000"/>
          <w:spacing w:val="133"/>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color w:val="000000"/>
          <w:spacing w:val="132"/>
          <w:sz w:val="24"/>
          <w:szCs w:val="24"/>
        </w:rPr>
        <w:t xml:space="preserve"> </w:t>
      </w:r>
      <w:r w:rsidR="00D762D0" w:rsidRPr="00D762D0">
        <w:rPr>
          <w:rFonts w:ascii="Times New Roman" w:hAnsi="Times New Roman" w:cs="Times New Roman"/>
          <w:color w:val="000000"/>
          <w:sz w:val="24"/>
          <w:szCs w:val="24"/>
        </w:rPr>
        <w:t>(организованной,</w:t>
      </w:r>
      <w:r w:rsidR="00D762D0" w:rsidRPr="00D762D0">
        <w:rPr>
          <w:rFonts w:ascii="Times New Roman" w:hAnsi="Times New Roman" w:cs="Times New Roman"/>
          <w:color w:val="000000"/>
          <w:spacing w:val="129"/>
          <w:sz w:val="24"/>
          <w:szCs w:val="24"/>
        </w:rPr>
        <w:t xml:space="preserve"> </w:t>
      </w:r>
      <w:r w:rsidR="00D762D0" w:rsidRPr="00D762D0">
        <w:rPr>
          <w:rFonts w:ascii="Times New Roman" w:hAnsi="Times New Roman" w:cs="Times New Roman"/>
          <w:color w:val="000000"/>
          <w:sz w:val="24"/>
          <w:szCs w:val="24"/>
        </w:rPr>
        <w:t>совместной), создание</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pacing w:val="-1"/>
          <w:sz w:val="24"/>
          <w:szCs w:val="24"/>
        </w:rPr>
        <w:t>условий</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для</w:t>
      </w:r>
      <w:r w:rsidR="00D762D0" w:rsidRPr="00D762D0">
        <w:rPr>
          <w:rFonts w:ascii="Times New Roman" w:hAnsi="Times New Roman" w:cs="Times New Roman"/>
          <w:color w:val="000000"/>
          <w:spacing w:val="55"/>
          <w:sz w:val="24"/>
          <w:szCs w:val="24"/>
        </w:rPr>
        <w:t xml:space="preserve"> </w:t>
      </w:r>
      <w:r w:rsidR="00D762D0" w:rsidRPr="00D762D0">
        <w:rPr>
          <w:rFonts w:ascii="Times New Roman" w:hAnsi="Times New Roman" w:cs="Times New Roman"/>
          <w:color w:val="000000"/>
          <w:sz w:val="24"/>
          <w:szCs w:val="24"/>
        </w:rPr>
        <w:t>самореализации</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воспитанников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самостоятельной</w:t>
      </w:r>
      <w:r w:rsidR="00D762D0" w:rsidRPr="00D762D0">
        <w:rPr>
          <w:rFonts w:ascii="Times New Roman" w:hAnsi="Times New Roman" w:cs="Times New Roman"/>
          <w:color w:val="000000"/>
          <w:spacing w:val="56"/>
          <w:sz w:val="24"/>
          <w:szCs w:val="24"/>
        </w:rPr>
        <w:t xml:space="preserve"> </w:t>
      </w:r>
      <w:r w:rsidR="00D762D0" w:rsidRPr="00D762D0">
        <w:rPr>
          <w:rFonts w:ascii="Times New Roman" w:hAnsi="Times New Roman" w:cs="Times New Roman"/>
          <w:color w:val="000000"/>
          <w:sz w:val="24"/>
          <w:szCs w:val="24"/>
        </w:rPr>
        <w:t>деятельности,</w:t>
      </w:r>
      <w:r w:rsidR="00D762D0" w:rsidRPr="00D762D0">
        <w:rPr>
          <w:rFonts w:ascii="Times New Roman" w:hAnsi="Times New Roman" w:cs="Times New Roman"/>
          <w:sz w:val="24"/>
          <w:szCs w:val="24"/>
        </w:rPr>
        <w:t> конкурсном</w:t>
      </w:r>
      <w:r w:rsidR="00D762D0" w:rsidRPr="00D762D0">
        <w:rPr>
          <w:rFonts w:ascii="Times New Roman" w:hAnsi="Times New Roman" w:cs="Times New Roman"/>
          <w:color w:val="000000"/>
          <w:sz w:val="24"/>
          <w:szCs w:val="24"/>
        </w:rPr>
        <w:t xml:space="preserve"> движении,</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сложившиеся традиции</w:t>
      </w:r>
      <w:r w:rsidR="00D762D0" w:rsidRPr="00D762D0">
        <w:rPr>
          <w:rFonts w:ascii="Times New Roman" w:hAnsi="Times New Roman" w:cs="Times New Roman"/>
          <w:color w:val="000000"/>
          <w:spacing w:val="-2"/>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 группы,</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созданная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47"/>
          <w:sz w:val="24"/>
          <w:szCs w:val="24"/>
        </w:rPr>
        <w:t xml:space="preserve"> </w:t>
      </w:r>
      <w:r w:rsidRPr="00D762D0">
        <w:rPr>
          <w:rFonts w:ascii="Times New Roman" w:hAnsi="Times New Roman" w:cs="Times New Roman"/>
          <w:color w:val="000000"/>
          <w:sz w:val="24"/>
          <w:szCs w:val="24"/>
        </w:rPr>
        <w:t>М</w:t>
      </w:r>
      <w:r w:rsidRPr="00D762D0">
        <w:rPr>
          <w:rFonts w:ascii="Times New Roman" w:hAnsi="Times New Roman" w:cs="Times New Roman"/>
          <w:sz w:val="24"/>
          <w:szCs w:val="24"/>
        </w:rPr>
        <w:t>БДОУ</w:t>
      </w:r>
      <w:r w:rsidR="00D762D0" w:rsidRPr="00D762D0">
        <w:rPr>
          <w:rFonts w:ascii="Times New Roman" w:hAnsi="Times New Roman" w:cs="Times New Roman"/>
          <w:color w:val="000000"/>
          <w:sz w:val="24"/>
          <w:szCs w:val="24"/>
        </w:rPr>
        <w:t>,</w:t>
      </w:r>
      <w:r w:rsidR="00D762D0" w:rsidRPr="00D762D0">
        <w:rPr>
          <w:rFonts w:ascii="Times New Roman" w:hAnsi="Times New Roman" w:cs="Times New Roman"/>
          <w:color w:val="000000"/>
          <w:spacing w:val="51"/>
          <w:sz w:val="24"/>
          <w:szCs w:val="24"/>
        </w:rPr>
        <w:t xml:space="preserve"> </w:t>
      </w:r>
      <w:r w:rsidR="00D762D0" w:rsidRPr="00D762D0">
        <w:rPr>
          <w:rFonts w:ascii="Times New Roman" w:hAnsi="Times New Roman" w:cs="Times New Roman"/>
          <w:color w:val="000000"/>
          <w:sz w:val="24"/>
          <w:szCs w:val="24"/>
        </w:rPr>
        <w:t>группах</w:t>
      </w:r>
      <w:r w:rsidR="00D762D0" w:rsidRPr="00D762D0">
        <w:rPr>
          <w:rFonts w:ascii="Times New Roman" w:hAnsi="Times New Roman" w:cs="Times New Roman"/>
          <w:color w:val="000000"/>
          <w:spacing w:val="53"/>
          <w:sz w:val="24"/>
          <w:szCs w:val="24"/>
        </w:rPr>
        <w:t xml:space="preserve"> </w:t>
      </w:r>
      <w:r w:rsidR="00D762D0" w:rsidRPr="00D762D0">
        <w:rPr>
          <w:rFonts w:ascii="Times New Roman" w:hAnsi="Times New Roman" w:cs="Times New Roman"/>
          <w:color w:val="000000"/>
          <w:sz w:val="24"/>
          <w:szCs w:val="24"/>
        </w:rPr>
        <w:t>развивающая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предметно</w:t>
      </w:r>
      <w:r w:rsidR="00D762D0" w:rsidRPr="00D762D0">
        <w:rPr>
          <w:rFonts w:ascii="Times New Roman" w:hAnsi="Times New Roman" w:cs="Times New Roman"/>
          <w:color w:val="000000"/>
          <w:spacing w:val="-1"/>
          <w:sz w:val="24"/>
          <w:szCs w:val="24"/>
        </w:rPr>
        <w:t>-</w:t>
      </w:r>
      <w:r w:rsidR="00D762D0" w:rsidRPr="00D762D0">
        <w:rPr>
          <w:rFonts w:ascii="Times New Roman" w:hAnsi="Times New Roman" w:cs="Times New Roman"/>
          <w:color w:val="000000"/>
          <w:sz w:val="24"/>
          <w:szCs w:val="24"/>
        </w:rPr>
        <w:t>пространственная</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z w:val="24"/>
          <w:szCs w:val="24"/>
        </w:rPr>
        <w:t>среда,</w:t>
      </w:r>
      <w:r w:rsidR="00D762D0" w:rsidRPr="00D762D0">
        <w:rPr>
          <w:rFonts w:ascii="Times New Roman" w:hAnsi="Times New Roman" w:cs="Times New Roman"/>
          <w:color w:val="000000"/>
          <w:spacing w:val="48"/>
          <w:sz w:val="24"/>
          <w:szCs w:val="24"/>
        </w:rPr>
        <w:t xml:space="preserve"> </w:t>
      </w:r>
      <w:r w:rsidR="00D762D0" w:rsidRPr="00D762D0">
        <w:rPr>
          <w:rFonts w:ascii="Times New Roman" w:hAnsi="Times New Roman" w:cs="Times New Roman"/>
          <w:color w:val="000000"/>
          <w:spacing w:val="1"/>
          <w:sz w:val="24"/>
          <w:szCs w:val="24"/>
        </w:rPr>
        <w:t>эстетика</w:t>
      </w:r>
      <w:r w:rsidR="00D762D0" w:rsidRPr="00D762D0">
        <w:rPr>
          <w:rFonts w:ascii="Times New Roman" w:hAnsi="Times New Roman" w:cs="Times New Roman"/>
          <w:color w:val="000000"/>
          <w:spacing w:val="46"/>
          <w:sz w:val="24"/>
          <w:szCs w:val="24"/>
        </w:rPr>
        <w:t xml:space="preserve"> </w:t>
      </w:r>
      <w:r w:rsidR="00D762D0" w:rsidRPr="00D762D0">
        <w:rPr>
          <w:rFonts w:ascii="Times New Roman" w:hAnsi="Times New Roman" w:cs="Times New Roman"/>
          <w:color w:val="000000"/>
          <w:sz w:val="24"/>
          <w:szCs w:val="24"/>
        </w:rPr>
        <w:t xml:space="preserve">и </w:t>
      </w:r>
      <w:r w:rsidR="00D762D0" w:rsidRPr="00D762D0">
        <w:rPr>
          <w:rFonts w:ascii="Times New Roman" w:hAnsi="Times New Roman" w:cs="Times New Roman"/>
          <w:color w:val="000000"/>
          <w:spacing w:val="300"/>
          <w:sz w:val="24"/>
          <w:szCs w:val="24"/>
        </w:rPr>
        <w:t> </w:t>
      </w:r>
      <w:r w:rsidR="00D762D0" w:rsidRPr="00D762D0">
        <w:rPr>
          <w:rFonts w:ascii="Times New Roman" w:hAnsi="Times New Roman" w:cs="Times New Roman"/>
          <w:color w:val="000000"/>
          <w:sz w:val="24"/>
          <w:szCs w:val="24"/>
        </w:rPr>
        <w:t>дизайн</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оформления в повседневной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жизни, к</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событийным</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мероприятиям,</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наличие</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интереса</w:t>
      </w:r>
      <w:r w:rsidR="00D762D0" w:rsidRPr="00D762D0">
        <w:rPr>
          <w:rFonts w:ascii="Times New Roman" w:hAnsi="Times New Roman" w:cs="Times New Roman"/>
          <w:color w:val="000000"/>
          <w:spacing w:val="4"/>
          <w:sz w:val="24"/>
          <w:szCs w:val="24"/>
        </w:rPr>
        <w:t xml:space="preserve"> </w:t>
      </w:r>
      <w:r w:rsidR="00D762D0" w:rsidRPr="00D762D0">
        <w:rPr>
          <w:rFonts w:ascii="Times New Roman" w:hAnsi="Times New Roman" w:cs="Times New Roman"/>
          <w:color w:val="000000"/>
          <w:sz w:val="24"/>
          <w:szCs w:val="24"/>
        </w:rPr>
        <w:t>у</w:t>
      </w:r>
      <w:r w:rsidR="00D762D0" w:rsidRPr="00D762D0">
        <w:rPr>
          <w:rFonts w:ascii="Times New Roman" w:hAnsi="Times New Roman" w:cs="Times New Roman"/>
          <w:color w:val="000000"/>
          <w:spacing w:val="-5"/>
          <w:sz w:val="24"/>
          <w:szCs w:val="24"/>
        </w:rPr>
        <w:t xml:space="preserve"> </w:t>
      </w:r>
      <w:r w:rsidR="00D762D0" w:rsidRPr="00D762D0">
        <w:rPr>
          <w:rFonts w:ascii="Times New Roman" w:hAnsi="Times New Roman" w:cs="Times New Roman"/>
          <w:color w:val="000000"/>
          <w:sz w:val="24"/>
          <w:szCs w:val="24"/>
        </w:rPr>
        <w:t>взрослых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z w:val="24"/>
          <w:szCs w:val="24"/>
        </w:rPr>
        <w:t>и</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детей</w:t>
      </w:r>
      <w:r w:rsidR="00D762D0" w:rsidRPr="00D762D0">
        <w:rPr>
          <w:rFonts w:ascii="Times New Roman" w:hAnsi="Times New Roman" w:cs="Times New Roman"/>
          <w:color w:val="000000"/>
          <w:spacing w:val="1"/>
          <w:sz w:val="24"/>
          <w:szCs w:val="24"/>
        </w:rPr>
        <w:t xml:space="preserve"> </w:t>
      </w:r>
      <w:r w:rsidR="00D762D0" w:rsidRPr="00D762D0">
        <w:rPr>
          <w:rFonts w:ascii="Times New Roman" w:hAnsi="Times New Roman" w:cs="Times New Roman"/>
          <w:color w:val="000000"/>
          <w:sz w:val="24"/>
          <w:szCs w:val="24"/>
        </w:rPr>
        <w:t>(сообщества),</w:t>
      </w:r>
    </w:p>
    <w:p w:rsidR="00D762D0" w:rsidRPr="00D762D0" w:rsidRDefault="00EB1AF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D762D0" w:rsidRPr="00D762D0">
        <w:rPr>
          <w:rFonts w:ascii="Times New Roman" w:hAnsi="Times New Roman" w:cs="Times New Roman"/>
          <w:color w:val="000000"/>
          <w:sz w:val="24"/>
          <w:szCs w:val="24"/>
        </w:rPr>
        <w:t>участие</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в</w:t>
      </w:r>
      <w:r w:rsidR="00D762D0" w:rsidRPr="00D762D0">
        <w:rPr>
          <w:rFonts w:ascii="Times New Roman" w:hAnsi="Times New Roman" w:cs="Times New Roman"/>
          <w:color w:val="000000"/>
          <w:spacing w:val="59"/>
          <w:sz w:val="24"/>
          <w:szCs w:val="24"/>
        </w:rPr>
        <w:t xml:space="preserve"> </w:t>
      </w:r>
      <w:r w:rsidR="00D762D0" w:rsidRPr="00D762D0">
        <w:rPr>
          <w:rFonts w:ascii="Times New Roman" w:hAnsi="Times New Roman" w:cs="Times New Roman"/>
          <w:color w:val="000000"/>
          <w:sz w:val="24"/>
          <w:szCs w:val="24"/>
        </w:rPr>
        <w:t>творческих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конкурсах,</w:t>
      </w:r>
      <w:r w:rsidR="00D762D0" w:rsidRPr="00D762D0">
        <w:rPr>
          <w:rFonts w:ascii="Times New Roman" w:hAnsi="Times New Roman" w:cs="Times New Roman"/>
          <w:color w:val="000000"/>
          <w:spacing w:val="58"/>
          <w:sz w:val="24"/>
          <w:szCs w:val="24"/>
        </w:rPr>
        <w:t xml:space="preserve"> </w:t>
      </w:r>
      <w:r w:rsidR="00D762D0" w:rsidRPr="00D762D0">
        <w:rPr>
          <w:rFonts w:ascii="Times New Roman" w:hAnsi="Times New Roman" w:cs="Times New Roman"/>
          <w:color w:val="000000"/>
          <w:sz w:val="24"/>
          <w:szCs w:val="24"/>
        </w:rPr>
        <w:t>соревнованиях,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фестивалях,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мероприятиях,</w:t>
      </w:r>
      <w:r w:rsidR="00D762D0" w:rsidRPr="00D762D0">
        <w:rPr>
          <w:rFonts w:ascii="Times New Roman" w:hAnsi="Times New Roman" w:cs="Times New Roman"/>
          <w:color w:val="000000"/>
          <w:spacing w:val="57"/>
          <w:sz w:val="24"/>
          <w:szCs w:val="24"/>
        </w:rPr>
        <w:t xml:space="preserve"> </w:t>
      </w:r>
      <w:r w:rsidR="00D762D0" w:rsidRPr="00D762D0">
        <w:rPr>
          <w:rFonts w:ascii="Times New Roman" w:hAnsi="Times New Roman" w:cs="Times New Roman"/>
          <w:color w:val="000000"/>
          <w:sz w:val="24"/>
          <w:szCs w:val="24"/>
        </w:rPr>
        <w:t>социально значимых</w:t>
      </w:r>
      <w:r w:rsidR="00D762D0" w:rsidRPr="00D762D0">
        <w:rPr>
          <w:rFonts w:ascii="Times New Roman" w:hAnsi="Times New Roman" w:cs="Times New Roman"/>
          <w:color w:val="000000"/>
          <w:spacing w:val="2"/>
          <w:sz w:val="24"/>
          <w:szCs w:val="24"/>
        </w:rPr>
        <w:t xml:space="preserve"> </w:t>
      </w:r>
      <w:r w:rsidR="00D762D0" w:rsidRPr="00D762D0">
        <w:rPr>
          <w:rFonts w:ascii="Times New Roman" w:hAnsi="Times New Roman" w:cs="Times New Roman"/>
          <w:color w:val="000000"/>
          <w:spacing w:val="-1"/>
          <w:sz w:val="24"/>
          <w:szCs w:val="24"/>
        </w:rPr>
        <w:t>акциях</w:t>
      </w:r>
      <w:r w:rsidR="00D762D0" w:rsidRPr="00D762D0">
        <w:rPr>
          <w:rFonts w:ascii="Times New Roman" w:hAnsi="Times New Roman" w:cs="Times New Roman"/>
          <w:color w:val="000000"/>
          <w:spacing w:val="3"/>
          <w:sz w:val="24"/>
          <w:szCs w:val="24"/>
        </w:rPr>
        <w:t xml:space="preserve"> </w:t>
      </w:r>
      <w:r w:rsidR="00D762D0" w:rsidRPr="00D762D0">
        <w:rPr>
          <w:rFonts w:ascii="Times New Roman" w:hAnsi="Times New Roman" w:cs="Times New Roman"/>
          <w:color w:val="000000"/>
          <w:sz w:val="24"/>
          <w:szCs w:val="24"/>
        </w:rPr>
        <w:t>регионального, областного</w:t>
      </w:r>
      <w:r w:rsidR="00D762D0" w:rsidRPr="00D762D0">
        <w:rPr>
          <w:rFonts w:ascii="Times New Roman" w:hAnsi="Times New Roman" w:cs="Times New Roman"/>
          <w:color w:val="000000"/>
          <w:spacing w:val="6"/>
          <w:sz w:val="24"/>
          <w:szCs w:val="24"/>
        </w:rPr>
        <w:t xml:space="preserve"> </w:t>
      </w:r>
      <w:r w:rsidR="00D762D0" w:rsidRPr="00D762D0">
        <w:rPr>
          <w:rFonts w:ascii="Times New Roman" w:hAnsi="Times New Roman" w:cs="Times New Roman"/>
          <w:color w:val="000000"/>
          <w:spacing w:val="-1"/>
          <w:sz w:val="24"/>
          <w:szCs w:val="24"/>
        </w:rPr>
        <w:t>уровня.</w:t>
      </w:r>
    </w:p>
    <w:p w:rsidR="00135C66" w:rsidRDefault="00135C66"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color w:val="000000"/>
        </w:rPr>
        <w:sectPr w:rsidR="00135C66" w:rsidSect="00137734">
          <w:pgSz w:w="11906" w:h="16838"/>
          <w:pgMar w:top="1134" w:right="851" w:bottom="1134" w:left="851" w:header="0" w:footer="210" w:gutter="0"/>
          <w:cols w:space="720"/>
        </w:sectPr>
      </w:pPr>
    </w:p>
    <w:tbl>
      <w:tblPr>
        <w:tblStyle w:val="aa"/>
        <w:tblW w:w="14882"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93"/>
        <w:gridCol w:w="12189"/>
      </w:tblGrid>
      <w:tr w:rsidR="00D762D0" w:rsidRPr="00D762D0" w:rsidTr="00AC3213">
        <w:trPr>
          <w:trHeight w:val="452"/>
        </w:trPr>
        <w:tc>
          <w:tcPr>
            <w:tcW w:w="269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D762D0">
              <w:rPr>
                <w:rFonts w:ascii="Times New Roman" w:hAnsi="Times New Roman" w:cs="Times New Roman"/>
                <w:b/>
                <w:color w:val="000000"/>
                <w:sz w:val="20"/>
                <w:szCs w:val="20"/>
              </w:rPr>
              <w:lastRenderedPageBreak/>
              <w:t xml:space="preserve">Основные характеристики уклада </w:t>
            </w:r>
            <w:r w:rsidR="00DB6B17">
              <w:rPr>
                <w:rFonts w:ascii="Times New Roman" w:hAnsi="Times New Roman" w:cs="Times New Roman"/>
                <w:b/>
                <w:color w:val="000000"/>
                <w:sz w:val="20"/>
                <w:szCs w:val="20"/>
              </w:rPr>
              <w:t>МБДОУ</w:t>
            </w:r>
          </w:p>
        </w:tc>
        <w:tc>
          <w:tcPr>
            <w:tcW w:w="1218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ind w:firstLine="567"/>
              <w:jc w:val="center"/>
              <w:rPr>
                <w:rFonts w:ascii="Times New Roman" w:hAnsi="Times New Roman" w:cs="Times New Roman"/>
                <w:sz w:val="20"/>
                <w:szCs w:val="20"/>
              </w:rPr>
            </w:pPr>
            <w:r w:rsidRPr="00D762D0">
              <w:rPr>
                <w:rFonts w:ascii="Times New Roman" w:hAnsi="Times New Roman" w:cs="Times New Roman"/>
                <w:b/>
                <w:color w:val="000000"/>
                <w:sz w:val="20"/>
                <w:szCs w:val="20"/>
              </w:rPr>
              <w:t>Содержание</w:t>
            </w:r>
          </w:p>
        </w:tc>
      </w:tr>
      <w:tr w:rsidR="00D762D0" w:rsidRPr="00D762D0" w:rsidTr="00DB6B17">
        <w:trPr>
          <w:trHeight w:val="3897"/>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Цель и смысл деятельности ДОО, её миссия</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Создавать современные условия для образования детей дошкольного возраста.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Миссия ДОУ определена с учетом интересов воспитанников и их родителей, сотрудников, социальных партнеров.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Администрация образовательного учреждения отвечает за разработку нормативно-правовых актов.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высказывают своё мотивированное мнение через работу в Совете родителей.</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 поступлении в образовательное учреждение между родителями (законными представителями) и МБДОУ заключается договор.</w:t>
            </w:r>
          </w:p>
          <w:p w:rsidR="00D762D0" w:rsidRPr="00DB6B17"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hAnsi="Times New Roman" w:cs="Times New Roman"/>
                <w:color w:val="000000"/>
                <w:sz w:val="20"/>
                <w:szCs w:val="20"/>
              </w:rPr>
              <w:t>Проектирование совместных проек</w:t>
            </w:r>
            <w:r w:rsidR="00DB6B17">
              <w:rPr>
                <w:rFonts w:ascii="Times New Roman" w:hAnsi="Times New Roman" w:cs="Times New Roman"/>
                <w:color w:val="000000"/>
                <w:sz w:val="20"/>
                <w:szCs w:val="20"/>
              </w:rPr>
              <w:t>тов с организациями-партнёрами.</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FF0000"/>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Принципы жизни и воспитания в </w:t>
            </w:r>
            <w:r w:rsidR="00DB6B17">
              <w:rPr>
                <w:rFonts w:ascii="Times New Roman" w:hAnsi="Times New Roman" w:cs="Times New Roman"/>
                <w:color w:val="000000"/>
                <w:sz w:val="20"/>
                <w:szCs w:val="20"/>
              </w:rPr>
              <w:t>МБДОУ</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D762D0" w:rsidRPr="00D762D0" w:rsidRDefault="00D762D0" w:rsidP="00D74414">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D762D0" w:rsidRPr="00D762D0" w:rsidRDefault="00D762D0" w:rsidP="00D74414">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содействия и сотрудничества детей и взрослых, признания ребенка полноценным участником (субъектом) образовательных отношений.</w:t>
            </w:r>
          </w:p>
          <w:p w:rsidR="00D762D0" w:rsidRPr="00D762D0" w:rsidRDefault="00D762D0" w:rsidP="00D74414">
            <w:pPr>
              <w:numPr>
                <w:ilvl w:val="0"/>
                <w:numId w:val="75"/>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Принцип поддержки самостоятельности и инициативы детей в различных видах деятельности.</w:t>
            </w:r>
          </w:p>
          <w:p w:rsidR="00D762D0" w:rsidRPr="00D762D0" w:rsidRDefault="00D762D0" w:rsidP="00D74414">
            <w:pPr>
              <w:pBdr>
                <w:top w:val="none" w:sz="4" w:space="0" w:color="000000"/>
                <w:left w:val="none" w:sz="4" w:space="0" w:color="000000"/>
                <w:bottom w:val="none" w:sz="4" w:space="0" w:color="000000"/>
                <w:right w:val="none" w:sz="4" w:space="0" w:color="000000"/>
              </w:pBdr>
              <w:ind w:left="708"/>
              <w:jc w:val="both"/>
              <w:rPr>
                <w:rFonts w:ascii="Times New Roman" w:hAnsi="Times New Roman" w:cs="Times New Roman"/>
                <w:color w:val="FF0000"/>
                <w:sz w:val="20"/>
                <w:szCs w:val="20"/>
              </w:rPr>
            </w:pPr>
            <w:r w:rsidRPr="00757301">
              <w:rPr>
                <w:rFonts w:ascii="Times New Roman" w:hAnsi="Times New Roman" w:cs="Times New Roman"/>
                <w:sz w:val="20"/>
                <w:szCs w:val="20"/>
              </w:rPr>
              <w:t>Данные</w:t>
            </w:r>
            <w:r w:rsidRPr="00757301">
              <w:rPr>
                <w:rFonts w:ascii="Times New Roman" w:hAnsi="Times New Roman" w:cs="Times New Roman"/>
                <w:spacing w:val="-1"/>
                <w:sz w:val="20"/>
                <w:szCs w:val="20"/>
              </w:rPr>
              <w:t xml:space="preserve"> </w:t>
            </w:r>
            <w:r w:rsidRPr="00757301">
              <w:rPr>
                <w:rFonts w:ascii="Times New Roman" w:hAnsi="Times New Roman" w:cs="Times New Roman"/>
                <w:sz w:val="20"/>
                <w:szCs w:val="20"/>
              </w:rPr>
              <w:t>принципы реализуются</w:t>
            </w:r>
            <w:r w:rsidRPr="00757301">
              <w:rPr>
                <w:rFonts w:ascii="Times New Roman" w:hAnsi="Times New Roman" w:cs="Times New Roman"/>
                <w:spacing w:val="1"/>
                <w:sz w:val="20"/>
                <w:szCs w:val="20"/>
              </w:rPr>
              <w:t xml:space="preserve"> </w:t>
            </w:r>
            <w:r w:rsidRPr="00757301">
              <w:rPr>
                <w:rFonts w:ascii="Times New Roman" w:hAnsi="Times New Roman" w:cs="Times New Roman"/>
                <w:sz w:val="20"/>
                <w:szCs w:val="20"/>
              </w:rPr>
              <w:t>в</w:t>
            </w:r>
            <w:r w:rsidRPr="00757301">
              <w:rPr>
                <w:rFonts w:ascii="Times New Roman" w:hAnsi="Times New Roman" w:cs="Times New Roman"/>
                <w:spacing w:val="4"/>
                <w:sz w:val="20"/>
                <w:szCs w:val="20"/>
              </w:rPr>
              <w:t xml:space="preserve"> </w:t>
            </w:r>
            <w:r w:rsidRPr="00757301">
              <w:rPr>
                <w:rFonts w:ascii="Times New Roman" w:hAnsi="Times New Roman" w:cs="Times New Roman"/>
                <w:spacing w:val="-1"/>
                <w:sz w:val="20"/>
                <w:szCs w:val="20"/>
              </w:rPr>
              <w:t>укладе</w:t>
            </w:r>
            <w:r w:rsidRPr="00757301">
              <w:rPr>
                <w:rFonts w:ascii="Times New Roman" w:hAnsi="Times New Roman" w:cs="Times New Roman"/>
                <w:sz w:val="20"/>
                <w:szCs w:val="20"/>
              </w:rPr>
              <w:t xml:space="preserve"> </w:t>
            </w:r>
            <w:r w:rsidR="00DB6B17" w:rsidRPr="00757301">
              <w:rPr>
                <w:rFonts w:ascii="Times New Roman" w:hAnsi="Times New Roman" w:cs="Times New Roman"/>
                <w:spacing w:val="1"/>
                <w:sz w:val="20"/>
                <w:szCs w:val="20"/>
              </w:rPr>
              <w:t>МБДОУ</w:t>
            </w:r>
            <w:r w:rsidRPr="00757301">
              <w:rPr>
                <w:rFonts w:ascii="Times New Roman" w:hAnsi="Times New Roman" w:cs="Times New Roman"/>
                <w:spacing w:val="1"/>
                <w:sz w:val="20"/>
                <w:szCs w:val="20"/>
              </w:rPr>
              <w:t>.</w:t>
            </w: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Образ </w:t>
            </w:r>
            <w:r w:rsidR="00DB6B17">
              <w:rPr>
                <w:rFonts w:ascii="Times New Roman" w:hAnsi="Times New Roman" w:cs="Times New Roman"/>
                <w:color w:val="000000"/>
                <w:sz w:val="20"/>
                <w:szCs w:val="20"/>
              </w:rPr>
              <w:t>МБДОУ</w:t>
            </w:r>
            <w:r w:rsidR="00757301">
              <w:rPr>
                <w:rFonts w:ascii="Times New Roman" w:hAnsi="Times New Roman" w:cs="Times New Roman"/>
                <w:color w:val="000000"/>
                <w:sz w:val="20"/>
                <w:szCs w:val="20"/>
              </w:rPr>
              <w:t xml:space="preserve"> «Детский сад № 117</w:t>
            </w:r>
            <w:r w:rsidR="00757301" w:rsidRPr="00D762D0">
              <w:rPr>
                <w:rFonts w:ascii="Times New Roman" w:hAnsi="Times New Roman" w:cs="Times New Roman"/>
                <w:color w:val="000000"/>
                <w:sz w:val="20"/>
                <w:szCs w:val="20"/>
              </w:rPr>
              <w:t>» </w:t>
            </w:r>
            <w:r w:rsidRPr="00D762D0">
              <w:rPr>
                <w:rFonts w:ascii="Times New Roman" w:hAnsi="Times New Roman" w:cs="Times New Roman"/>
                <w:color w:val="000000"/>
                <w:sz w:val="20"/>
                <w:szCs w:val="20"/>
              </w:rPr>
              <w:t>, её особенности, символика, внешний имидж</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3737C">
              <w:rPr>
                <w:rFonts w:ascii="Times New Roman" w:hAnsi="Times New Roman" w:cs="Times New Roman"/>
                <w:color w:val="000000"/>
                <w:sz w:val="20"/>
                <w:szCs w:val="20"/>
              </w:rPr>
              <w:t>МБДОУ «Детский сад № 117</w:t>
            </w:r>
            <w:r w:rsidR="00D762D0" w:rsidRPr="00D762D0">
              <w:rPr>
                <w:rFonts w:ascii="Times New Roman" w:hAnsi="Times New Roman" w:cs="Times New Roman"/>
                <w:color w:val="000000"/>
                <w:sz w:val="20"/>
                <w:szCs w:val="20"/>
              </w:rPr>
              <w:t>» -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Основной вектор, по которому движется детский сад –</w:t>
            </w:r>
            <w:r w:rsidR="00D762D0" w:rsidRPr="00D762D0">
              <w:rPr>
                <w:rFonts w:ascii="Times New Roman" w:hAnsi="Times New Roman" w:cs="Times New Roman"/>
                <w:color w:val="FF0000"/>
                <w:sz w:val="20"/>
                <w:szCs w:val="20"/>
              </w:rPr>
              <w:t xml:space="preserve"> </w:t>
            </w:r>
            <w:r w:rsidR="00757301" w:rsidRPr="00757301">
              <w:rPr>
                <w:rFonts w:ascii="Times New Roman" w:hAnsi="Times New Roman" w:cs="Times New Roman"/>
                <w:b/>
                <w:bCs/>
                <w:sz w:val="20"/>
              </w:rPr>
              <w:t>психологически-здоровое  развитие детей</w:t>
            </w:r>
            <w:r w:rsidR="00757301" w:rsidRPr="0094722F">
              <w:rPr>
                <w:b/>
                <w:bCs/>
                <w:sz w:val="20"/>
              </w:rPr>
              <w:t xml:space="preserve">. </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Главная</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особенность</w:t>
            </w:r>
            <w:r w:rsidR="00D762D0" w:rsidRPr="00D762D0">
              <w:rPr>
                <w:rFonts w:ascii="Times New Roman" w:hAnsi="Times New Roman" w:cs="Times New Roman"/>
                <w:spacing w:val="146"/>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145"/>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6"/>
                <w:sz w:val="20"/>
                <w:szCs w:val="20"/>
              </w:rPr>
              <w:t xml:space="preserve"> </w:t>
            </w:r>
            <w:r>
              <w:rPr>
                <w:rFonts w:ascii="Times New Roman" w:hAnsi="Times New Roman" w:cs="Times New Roman"/>
                <w:spacing w:val="-1"/>
                <w:sz w:val="20"/>
                <w:szCs w:val="20"/>
              </w:rPr>
              <w:t>МБДОУ</w:t>
            </w:r>
            <w:r w:rsidR="00D762D0" w:rsidRPr="00D762D0">
              <w:rPr>
                <w:rFonts w:ascii="Times New Roman" w:hAnsi="Times New Roman" w:cs="Times New Roman"/>
                <w:spacing w:val="147"/>
                <w:sz w:val="20"/>
                <w:szCs w:val="20"/>
              </w:rPr>
              <w:t xml:space="preserve"> </w:t>
            </w:r>
            <w:r w:rsidR="00D762D0" w:rsidRPr="00D762D0">
              <w:rPr>
                <w:rFonts w:ascii="Times New Roman" w:hAnsi="Times New Roman" w:cs="Times New Roman"/>
                <w:spacing w:val="1"/>
                <w:sz w:val="20"/>
                <w:szCs w:val="20"/>
              </w:rPr>
              <w:t xml:space="preserve">на </w:t>
            </w:r>
            <w:r w:rsidR="00D762D0" w:rsidRPr="00D762D0">
              <w:rPr>
                <w:rFonts w:ascii="Times New Roman" w:hAnsi="Times New Roman" w:cs="Times New Roman"/>
                <w:sz w:val="20"/>
                <w:szCs w:val="20"/>
              </w:rPr>
              <w:t>современном</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этапе</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2"/>
                <w:sz w:val="20"/>
                <w:szCs w:val="20"/>
              </w:rPr>
              <w:t>это</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pacing w:val="-2"/>
                <w:sz w:val="20"/>
                <w:szCs w:val="20"/>
              </w:rPr>
              <w:t>уход</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pacing w:val="-1"/>
                <w:sz w:val="20"/>
                <w:szCs w:val="20"/>
              </w:rPr>
              <w:t>учебной</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повышение</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статуса</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игры,</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z w:val="20"/>
                <w:szCs w:val="20"/>
              </w:rPr>
              <w:t>как</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основного вида</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детей</w:t>
            </w:r>
            <w:r w:rsidR="00D762D0" w:rsidRPr="00D762D0">
              <w:rPr>
                <w:rFonts w:ascii="Times New Roman" w:hAnsi="Times New Roman" w:cs="Times New Roman"/>
                <w:spacing w:val="11"/>
                <w:sz w:val="20"/>
                <w:szCs w:val="20"/>
              </w:rPr>
              <w:t xml:space="preserve"> </w:t>
            </w:r>
            <w:r w:rsidR="00D762D0" w:rsidRPr="00D762D0">
              <w:rPr>
                <w:rFonts w:ascii="Times New Roman" w:hAnsi="Times New Roman" w:cs="Times New Roman"/>
                <w:sz w:val="20"/>
                <w:szCs w:val="20"/>
              </w:rPr>
              <w:t>дошкольного</w:t>
            </w:r>
            <w:r w:rsidR="00D762D0" w:rsidRPr="00D762D0">
              <w:rPr>
                <w:rFonts w:ascii="Times New Roman" w:hAnsi="Times New Roman" w:cs="Times New Roman"/>
                <w:spacing w:val="7"/>
                <w:sz w:val="20"/>
                <w:szCs w:val="20"/>
              </w:rPr>
              <w:t xml:space="preserve"> </w:t>
            </w:r>
            <w:r w:rsidR="00D762D0" w:rsidRPr="00D762D0">
              <w:rPr>
                <w:rFonts w:ascii="Times New Roman" w:hAnsi="Times New Roman" w:cs="Times New Roman"/>
                <w:sz w:val="20"/>
                <w:szCs w:val="20"/>
              </w:rPr>
              <w:t>возраста;</w:t>
            </w:r>
            <w:r w:rsidR="00D762D0" w:rsidRPr="00D762D0">
              <w:rPr>
                <w:rFonts w:ascii="Times New Roman" w:hAnsi="Times New Roman" w:cs="Times New Roman"/>
                <w:spacing w:val="10"/>
                <w:sz w:val="20"/>
                <w:szCs w:val="20"/>
              </w:rPr>
              <w:t xml:space="preserve"> </w:t>
            </w:r>
            <w:r w:rsidR="00D762D0" w:rsidRPr="00D762D0">
              <w:rPr>
                <w:rFonts w:ascii="Times New Roman" w:hAnsi="Times New Roman" w:cs="Times New Roman"/>
                <w:sz w:val="20"/>
                <w:szCs w:val="20"/>
              </w:rPr>
              <w:t>включение</w:t>
            </w:r>
            <w:r w:rsidR="00D762D0" w:rsidRPr="00D762D0">
              <w:rPr>
                <w:rFonts w:ascii="Times New Roman" w:hAnsi="Times New Roman" w:cs="Times New Roman"/>
                <w:spacing w:val="8"/>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t>процесс</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z w:val="20"/>
                <w:szCs w:val="20"/>
              </w:rPr>
              <w:lastRenderedPageBreak/>
              <w:t>эффективных</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форм</w:t>
            </w:r>
            <w:r w:rsidR="00D762D0" w:rsidRPr="00D762D0">
              <w:rPr>
                <w:rFonts w:ascii="Times New Roman" w:hAnsi="Times New Roman" w:cs="Times New Roman"/>
                <w:spacing w:val="9"/>
                <w:sz w:val="20"/>
                <w:szCs w:val="20"/>
              </w:rPr>
              <w:t xml:space="preserve"> </w:t>
            </w:r>
            <w:r w:rsidR="00D762D0" w:rsidRPr="00D762D0">
              <w:rPr>
                <w:rFonts w:ascii="Times New Roman" w:hAnsi="Times New Roman" w:cs="Times New Roman"/>
                <w:spacing w:val="-1"/>
                <w:sz w:val="20"/>
                <w:szCs w:val="20"/>
              </w:rPr>
              <w:t xml:space="preserve">работы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детьми:</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ИКТ,</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проектной</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57"/>
                <w:sz w:val="20"/>
                <w:szCs w:val="20"/>
              </w:rPr>
              <w:t xml:space="preserve"> </w:t>
            </w:r>
            <w:r w:rsidR="00D762D0" w:rsidRPr="00D762D0">
              <w:rPr>
                <w:rFonts w:ascii="Times New Roman" w:hAnsi="Times New Roman" w:cs="Times New Roman"/>
                <w:sz w:val="20"/>
                <w:szCs w:val="20"/>
              </w:rPr>
              <w:t>игровых,</w:t>
            </w:r>
            <w:r w:rsidR="00D762D0" w:rsidRPr="00D762D0">
              <w:rPr>
                <w:rFonts w:ascii="Times New Roman" w:hAnsi="Times New Roman" w:cs="Times New Roman"/>
                <w:spacing w:val="60"/>
                <w:sz w:val="20"/>
                <w:szCs w:val="20"/>
              </w:rPr>
              <w:t xml:space="preserve"> </w:t>
            </w:r>
            <w:r w:rsidR="00D762D0" w:rsidRPr="00D762D0">
              <w:rPr>
                <w:rFonts w:ascii="Times New Roman" w:hAnsi="Times New Roman" w:cs="Times New Roman"/>
                <w:sz w:val="20"/>
                <w:szCs w:val="20"/>
              </w:rPr>
              <w:t>проблемно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обучающих</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ситуаций</w:t>
            </w:r>
            <w:r w:rsidR="00D762D0" w:rsidRPr="00D762D0">
              <w:rPr>
                <w:rFonts w:ascii="Times New Roman" w:hAnsi="Times New Roman" w:cs="Times New Roman"/>
                <w:spacing w:val="6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59"/>
                <w:sz w:val="20"/>
                <w:szCs w:val="20"/>
              </w:rPr>
              <w:t xml:space="preserve"> </w:t>
            </w:r>
            <w:r w:rsidR="00D762D0" w:rsidRPr="00D762D0">
              <w:rPr>
                <w:rFonts w:ascii="Times New Roman" w:hAnsi="Times New Roman" w:cs="Times New Roman"/>
                <w:spacing w:val="-1"/>
                <w:sz w:val="20"/>
                <w:szCs w:val="20"/>
              </w:rPr>
              <w:t xml:space="preserve">рамках </w:t>
            </w:r>
            <w:r w:rsidR="00D762D0" w:rsidRPr="00D762D0">
              <w:rPr>
                <w:rFonts w:ascii="Times New Roman" w:hAnsi="Times New Roman" w:cs="Times New Roman"/>
                <w:sz w:val="20"/>
                <w:szCs w:val="20"/>
              </w:rPr>
              <w:t>интеграции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областей.</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Муниципальное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бюджетное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дошкольное</w:t>
            </w:r>
            <w:r w:rsidR="00D762D0" w:rsidRPr="00D762D0">
              <w:rPr>
                <w:rFonts w:ascii="Times New Roman" w:hAnsi="Times New Roman" w:cs="Times New Roman"/>
                <w:spacing w:val="186"/>
                <w:sz w:val="20"/>
                <w:szCs w:val="20"/>
              </w:rPr>
              <w:t xml:space="preserve"> </w:t>
            </w:r>
            <w:r w:rsidR="00D762D0" w:rsidRPr="00D762D0">
              <w:rPr>
                <w:rFonts w:ascii="Times New Roman" w:hAnsi="Times New Roman" w:cs="Times New Roman"/>
                <w:sz w:val="20"/>
                <w:szCs w:val="20"/>
              </w:rPr>
              <w:t>образовательное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z w:val="20"/>
                <w:szCs w:val="20"/>
              </w:rPr>
              <w:t>учреждение</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«Детский</w:t>
            </w:r>
            <w:r w:rsidR="00D762D0" w:rsidRPr="00D762D0">
              <w:rPr>
                <w:rFonts w:ascii="Times New Roman" w:hAnsi="Times New Roman" w:cs="Times New Roman"/>
                <w:spacing w:val="189"/>
                <w:sz w:val="20"/>
                <w:szCs w:val="20"/>
              </w:rPr>
              <w:t xml:space="preserve"> </w:t>
            </w:r>
            <w:r w:rsidR="00D762D0" w:rsidRPr="00D762D0">
              <w:rPr>
                <w:rFonts w:ascii="Times New Roman" w:hAnsi="Times New Roman" w:cs="Times New Roman"/>
                <w:spacing w:val="-1"/>
                <w:sz w:val="20"/>
                <w:szCs w:val="20"/>
              </w:rPr>
              <w:t xml:space="preserve">сад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
                <w:sz w:val="20"/>
                <w:szCs w:val="20"/>
              </w:rPr>
              <w:t xml:space="preserve"> </w:t>
            </w:r>
            <w:r w:rsidR="00D3737C">
              <w:rPr>
                <w:rFonts w:ascii="Times New Roman" w:hAnsi="Times New Roman" w:cs="Times New Roman"/>
                <w:spacing w:val="2"/>
                <w:sz w:val="20"/>
                <w:szCs w:val="20"/>
              </w:rPr>
              <w:t>117</w:t>
            </w:r>
            <w:r w:rsidR="00D762D0" w:rsidRPr="00D762D0">
              <w:rPr>
                <w:rFonts w:ascii="Times New Roman" w:hAnsi="Times New Roman" w:cs="Times New Roman"/>
                <w:spacing w:val="2"/>
                <w:sz w:val="20"/>
                <w:szCs w:val="20"/>
              </w:rPr>
              <w:t xml:space="preserve"> комбинированного вида» Ново-Савинвского района</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г. Казани (далее</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ДОО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расположено</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 жилом</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районе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города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вдали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от</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производящих</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предприятий</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торговых</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3"/>
                <w:sz w:val="20"/>
                <w:szCs w:val="20"/>
              </w:rPr>
              <w:t xml:space="preserve"> </w:t>
            </w:r>
            <w:r w:rsidR="00D762D0" w:rsidRPr="00D762D0">
              <w:rPr>
                <w:rFonts w:ascii="Times New Roman" w:hAnsi="Times New Roman" w:cs="Times New Roman"/>
                <w:sz w:val="20"/>
                <w:szCs w:val="20"/>
              </w:rPr>
              <w:t>Здание</w:t>
            </w:r>
            <w:r w:rsidR="00D762D0" w:rsidRPr="00D762D0">
              <w:rPr>
                <w:rFonts w:ascii="Times New Roman" w:hAnsi="Times New Roman" w:cs="Times New Roman"/>
                <w:spacing w:val="42"/>
                <w:sz w:val="20"/>
                <w:szCs w:val="20"/>
              </w:rPr>
              <w:t xml:space="preserve"> </w:t>
            </w:r>
            <w:r w:rsidR="00D762D0" w:rsidRPr="00D762D0">
              <w:rPr>
                <w:rFonts w:ascii="Times New Roman" w:hAnsi="Times New Roman" w:cs="Times New Roman"/>
                <w:sz w:val="20"/>
                <w:szCs w:val="20"/>
              </w:rPr>
              <w:t xml:space="preserve">Детского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построено</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типовому</w:t>
            </w:r>
            <w:r w:rsidR="00D762D0" w:rsidRPr="00D762D0">
              <w:rPr>
                <w:rFonts w:ascii="Times New Roman" w:hAnsi="Times New Roman" w:cs="Times New Roman"/>
                <w:spacing w:val="40"/>
                <w:sz w:val="20"/>
                <w:szCs w:val="20"/>
              </w:rPr>
              <w:t xml:space="preserve"> </w:t>
            </w:r>
            <w:r w:rsidR="00D762D0" w:rsidRPr="00D762D0">
              <w:rPr>
                <w:rFonts w:ascii="Times New Roman" w:hAnsi="Times New Roman" w:cs="Times New Roman"/>
                <w:sz w:val="20"/>
                <w:szCs w:val="20"/>
              </w:rPr>
              <w:t>проекту.</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Проектная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наполняемость</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z w:val="20"/>
                <w:szCs w:val="20"/>
              </w:rPr>
              <w:t>2</w:t>
            </w:r>
            <w:r w:rsidR="00757301">
              <w:rPr>
                <w:rFonts w:ascii="Times New Roman" w:hAnsi="Times New Roman" w:cs="Times New Roman"/>
                <w:sz w:val="20"/>
                <w:szCs w:val="20"/>
              </w:rPr>
              <w:t>2</w:t>
            </w:r>
            <w:r w:rsidR="00D762D0" w:rsidRPr="00D762D0">
              <w:rPr>
                <w:rFonts w:ascii="Times New Roman" w:hAnsi="Times New Roman" w:cs="Times New Roman"/>
                <w:sz w:val="20"/>
                <w:szCs w:val="20"/>
              </w:rPr>
              <w:t>0</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мест.</w:t>
            </w:r>
            <w:r w:rsidR="00D762D0" w:rsidRPr="00D762D0">
              <w:rPr>
                <w:rFonts w:ascii="Times New Roman" w:hAnsi="Times New Roman" w:cs="Times New Roman"/>
                <w:spacing w:val="48"/>
                <w:sz w:val="20"/>
                <w:szCs w:val="20"/>
              </w:rPr>
              <w:t xml:space="preserve"> </w:t>
            </w:r>
            <w:r w:rsidR="00D762D0" w:rsidRPr="00D762D0">
              <w:rPr>
                <w:rFonts w:ascii="Times New Roman" w:hAnsi="Times New Roman" w:cs="Times New Roman"/>
                <w:sz w:val="20"/>
                <w:szCs w:val="20"/>
              </w:rPr>
              <w:t>Общая</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площадь здания</w:t>
            </w:r>
            <w:r w:rsidR="00D762D0" w:rsidRPr="00D762D0">
              <w:rPr>
                <w:rFonts w:ascii="Times New Roman" w:hAnsi="Times New Roman" w:cs="Times New Roman"/>
                <w:spacing w:val="66"/>
                <w:sz w:val="20"/>
                <w:szCs w:val="20"/>
              </w:rPr>
              <w:t xml:space="preserve"> </w:t>
            </w:r>
            <w:r w:rsidR="00757301" w:rsidRPr="00757301">
              <w:rPr>
                <w:rFonts w:ascii="Times New Roman" w:hAnsi="Times New Roman" w:cs="Times New Roman"/>
                <w:b/>
                <w:spacing w:val="66"/>
                <w:sz w:val="20"/>
              </w:rPr>
              <w:t>3877,9</w:t>
            </w:r>
            <w:r w:rsidR="00757301" w:rsidRPr="00757301">
              <w:rPr>
                <w:rFonts w:ascii="Times New Roman" w:hAnsi="Times New Roman" w:cs="Times New Roman"/>
                <w:sz w:val="20"/>
              </w:rPr>
              <w:t>кв</w:t>
            </w:r>
            <w:r w:rsidR="00757301">
              <w:rPr>
                <w:sz w:val="20"/>
              </w:rPr>
              <w:t>.</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кв.</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м.,</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pacing w:val="1"/>
                <w:sz w:val="20"/>
                <w:szCs w:val="20"/>
              </w:rPr>
              <w:t>из</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них</w:t>
            </w:r>
            <w:r w:rsidR="00D762D0" w:rsidRPr="00D762D0">
              <w:rPr>
                <w:rFonts w:ascii="Times New Roman" w:hAnsi="Times New Roman" w:cs="Times New Roman"/>
                <w:spacing w:val="64"/>
                <w:sz w:val="20"/>
                <w:szCs w:val="20"/>
              </w:rPr>
              <w:t xml:space="preserve"> </w:t>
            </w:r>
            <w:r w:rsidR="00D762D0" w:rsidRPr="00D762D0">
              <w:rPr>
                <w:rFonts w:ascii="Times New Roman" w:hAnsi="Times New Roman" w:cs="Times New Roman"/>
                <w:sz w:val="20"/>
                <w:szCs w:val="20"/>
              </w:rPr>
              <w:t>площадь</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помещений,</w:t>
            </w:r>
            <w:r w:rsidR="00D762D0" w:rsidRPr="00D762D0">
              <w:rPr>
                <w:rFonts w:ascii="Times New Roman" w:hAnsi="Times New Roman" w:cs="Times New Roman"/>
                <w:spacing w:val="62"/>
                <w:sz w:val="20"/>
                <w:szCs w:val="20"/>
              </w:rPr>
              <w:t xml:space="preserve"> </w:t>
            </w:r>
            <w:r w:rsidR="00D762D0" w:rsidRPr="00D762D0">
              <w:rPr>
                <w:rFonts w:ascii="Times New Roman" w:hAnsi="Times New Roman" w:cs="Times New Roman"/>
                <w:sz w:val="20"/>
                <w:szCs w:val="20"/>
              </w:rPr>
              <w:t>используемых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непосредственно</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для</w:t>
            </w:r>
            <w:r w:rsidR="00D762D0" w:rsidRPr="00D762D0">
              <w:rPr>
                <w:rFonts w:ascii="Times New Roman" w:hAnsi="Times New Roman" w:cs="Times New Roman"/>
                <w:spacing w:val="63"/>
                <w:sz w:val="20"/>
                <w:szCs w:val="20"/>
              </w:rPr>
              <w:t xml:space="preserve"> </w:t>
            </w:r>
            <w:r w:rsidR="00D762D0" w:rsidRPr="00D762D0">
              <w:rPr>
                <w:rFonts w:ascii="Times New Roman" w:hAnsi="Times New Roman" w:cs="Times New Roman"/>
                <w:sz w:val="20"/>
                <w:szCs w:val="20"/>
              </w:rPr>
              <w:t>нужд образовательного процесса</w:t>
            </w:r>
            <w:r w:rsidR="00D762D0" w:rsidRPr="00D762D0">
              <w:rPr>
                <w:rFonts w:ascii="Times New Roman" w:hAnsi="Times New Roman" w:cs="Times New Roman"/>
                <w:spacing w:val="-1"/>
                <w:sz w:val="20"/>
                <w:szCs w:val="20"/>
              </w:rPr>
              <w:t xml:space="preserve"> </w:t>
            </w:r>
            <w:r w:rsidR="00757301" w:rsidRPr="0079582A">
              <w:rPr>
                <w:sz w:val="20"/>
              </w:rPr>
              <w:t>704,6</w:t>
            </w:r>
            <w:r w:rsidR="00757301">
              <w:rPr>
                <w:sz w:val="20"/>
              </w:rPr>
              <w:t xml:space="preserve"> кв.м. </w:t>
            </w:r>
            <w:r w:rsidR="00757301">
              <w:rPr>
                <w:rFonts w:ascii="Arial" w:eastAsia="Arial" w:hAnsi="Arial" w:cs="Arial"/>
                <w:sz w:val="20"/>
              </w:rPr>
              <w:t> </w:t>
            </w:r>
            <w:r w:rsidR="00D762D0" w:rsidRPr="00D762D0">
              <w:rPr>
                <w:rFonts w:ascii="Times New Roman" w:hAnsi="Times New Roman" w:cs="Times New Roman"/>
                <w:sz w:val="20"/>
                <w:szCs w:val="20"/>
              </w:rPr>
              <w:t xml:space="preserve">кв.м. </w:t>
            </w:r>
            <w:r w:rsidR="00D762D0" w:rsidRPr="00D762D0">
              <w:rPr>
                <w:rFonts w:ascii="Times New Roman" w:eastAsia="Arial" w:hAnsi="Times New Roman" w:cs="Times New Roman"/>
                <w:sz w:val="20"/>
                <w:szCs w:val="20"/>
              </w:rPr>
              <w:t>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pacing w:val="79"/>
                <w:sz w:val="20"/>
                <w:szCs w:val="20"/>
              </w:rPr>
            </w:pPr>
            <w:r w:rsidRPr="00D762D0">
              <w:rPr>
                <w:rFonts w:ascii="Times New Roman" w:hAnsi="Times New Roman" w:cs="Times New Roman"/>
                <w:spacing w:val="-1"/>
                <w:sz w:val="20"/>
                <w:szCs w:val="20"/>
              </w:rPr>
              <w:t>ДОО</w:t>
            </w:r>
            <w:r w:rsidRPr="00D762D0">
              <w:rPr>
                <w:rFonts w:ascii="Times New Roman" w:hAnsi="Times New Roman" w:cs="Times New Roman"/>
                <w:spacing w:val="188"/>
                <w:sz w:val="20"/>
                <w:szCs w:val="20"/>
              </w:rPr>
              <w:t xml:space="preserve"> </w:t>
            </w:r>
            <w:r w:rsidRPr="00D762D0">
              <w:rPr>
                <w:rFonts w:ascii="Times New Roman" w:hAnsi="Times New Roman" w:cs="Times New Roman"/>
                <w:sz w:val="20"/>
                <w:szCs w:val="20"/>
              </w:rPr>
              <w:t>обеспечивает</w:t>
            </w:r>
            <w:r w:rsidRPr="00D762D0">
              <w:rPr>
                <w:rFonts w:ascii="Times New Roman" w:hAnsi="Times New Roman" w:cs="Times New Roman"/>
                <w:spacing w:val="190"/>
                <w:sz w:val="20"/>
                <w:szCs w:val="20"/>
              </w:rPr>
              <w:t xml:space="preserve"> </w:t>
            </w:r>
            <w:r w:rsidRPr="00D762D0">
              <w:rPr>
                <w:rFonts w:ascii="Times New Roman" w:hAnsi="Times New Roman" w:cs="Times New Roman"/>
                <w:sz w:val="20"/>
                <w:szCs w:val="20"/>
              </w:rPr>
              <w:t>получение</w:t>
            </w:r>
            <w:r w:rsidRPr="00D762D0">
              <w:rPr>
                <w:rFonts w:ascii="Times New Roman" w:hAnsi="Times New Roman" w:cs="Times New Roman"/>
                <w:spacing w:val="186"/>
                <w:sz w:val="20"/>
                <w:szCs w:val="20"/>
              </w:rPr>
              <w:t xml:space="preserve"> </w:t>
            </w:r>
            <w:r w:rsidRPr="00D762D0">
              <w:rPr>
                <w:rFonts w:ascii="Times New Roman" w:hAnsi="Times New Roman" w:cs="Times New Roman"/>
                <w:sz w:val="20"/>
                <w:szCs w:val="20"/>
              </w:rPr>
              <w:t>дошкольного</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образования,</w:t>
            </w:r>
            <w:r w:rsidRPr="00D762D0">
              <w:rPr>
                <w:rFonts w:ascii="Times New Roman" w:hAnsi="Times New Roman" w:cs="Times New Roman"/>
                <w:spacing w:val="184"/>
                <w:sz w:val="20"/>
                <w:szCs w:val="20"/>
              </w:rPr>
              <w:t xml:space="preserve"> </w:t>
            </w:r>
            <w:r w:rsidRPr="00D762D0">
              <w:rPr>
                <w:rFonts w:ascii="Times New Roman" w:hAnsi="Times New Roman" w:cs="Times New Roman"/>
                <w:spacing w:val="1"/>
                <w:sz w:val="20"/>
                <w:szCs w:val="20"/>
              </w:rPr>
              <w:t>присмотр</w:t>
            </w:r>
            <w:r w:rsidRPr="00D762D0">
              <w:rPr>
                <w:rFonts w:ascii="Times New Roman" w:hAnsi="Times New Roman" w:cs="Times New Roman"/>
                <w:spacing w:val="18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90"/>
                <w:sz w:val="20"/>
                <w:szCs w:val="20"/>
              </w:rPr>
              <w:t xml:space="preserve"> </w:t>
            </w:r>
            <w:r w:rsidRPr="00D762D0">
              <w:rPr>
                <w:rFonts w:ascii="Times New Roman" w:hAnsi="Times New Roman" w:cs="Times New Roman"/>
                <w:spacing w:val="-2"/>
                <w:sz w:val="20"/>
                <w:szCs w:val="20"/>
              </w:rPr>
              <w:t>уход</w:t>
            </w:r>
            <w:r w:rsidRPr="00D762D0">
              <w:rPr>
                <w:rFonts w:ascii="Times New Roman" w:hAnsi="Times New Roman" w:cs="Times New Roman"/>
                <w:spacing w:val="189"/>
                <w:sz w:val="20"/>
                <w:szCs w:val="20"/>
              </w:rPr>
              <w:t xml:space="preserve"> </w:t>
            </w:r>
            <w:r w:rsidRPr="00D762D0">
              <w:rPr>
                <w:rFonts w:ascii="Times New Roman" w:hAnsi="Times New Roman" w:cs="Times New Roman"/>
                <w:spacing w:val="1"/>
                <w:sz w:val="20"/>
                <w:szCs w:val="20"/>
              </w:rPr>
              <w:t xml:space="preserve">за </w:t>
            </w:r>
            <w:r w:rsidRPr="00D762D0">
              <w:rPr>
                <w:rFonts w:ascii="Times New Roman" w:hAnsi="Times New Roman" w:cs="Times New Roman"/>
                <w:sz w:val="20"/>
                <w:szCs w:val="20"/>
              </w:rPr>
              <w:t>воспитанниками</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в</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возрасте</w:t>
            </w:r>
            <w:r w:rsidRPr="00D762D0">
              <w:rPr>
                <w:rFonts w:ascii="Times New Roman" w:hAnsi="Times New Roman" w:cs="Times New Roman"/>
                <w:spacing w:val="78"/>
                <w:sz w:val="20"/>
                <w:szCs w:val="20"/>
              </w:rPr>
              <w:t xml:space="preserve"> </w:t>
            </w:r>
            <w:r w:rsidRPr="00D762D0">
              <w:rPr>
                <w:rFonts w:ascii="Times New Roman" w:hAnsi="Times New Roman" w:cs="Times New Roman"/>
                <w:sz w:val="20"/>
                <w:szCs w:val="20"/>
              </w:rPr>
              <w:t>от</w:t>
            </w:r>
            <w:r w:rsidRPr="00D762D0">
              <w:rPr>
                <w:rFonts w:ascii="Times New Roman" w:hAnsi="Times New Roman" w:cs="Times New Roman"/>
                <w:spacing w:val="80"/>
                <w:sz w:val="20"/>
                <w:szCs w:val="20"/>
              </w:rPr>
              <w:t xml:space="preserve"> </w:t>
            </w:r>
            <w:r w:rsidR="00D3737C">
              <w:rPr>
                <w:rFonts w:ascii="Times New Roman" w:hAnsi="Times New Roman" w:cs="Times New Roman"/>
                <w:sz w:val="20"/>
                <w:szCs w:val="20"/>
              </w:rPr>
              <w:t>3</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лет</w:t>
            </w:r>
            <w:r w:rsidRPr="00D762D0">
              <w:rPr>
                <w:rFonts w:ascii="Times New Roman" w:hAnsi="Times New Roman" w:cs="Times New Roman"/>
                <w:spacing w:val="80"/>
                <w:sz w:val="20"/>
                <w:szCs w:val="20"/>
              </w:rPr>
              <w:t xml:space="preserve"> </w:t>
            </w:r>
            <w:r w:rsidRPr="00D762D0">
              <w:rPr>
                <w:rFonts w:ascii="Times New Roman" w:hAnsi="Times New Roman" w:cs="Times New Roman"/>
                <w:sz w:val="20"/>
                <w:szCs w:val="20"/>
              </w:rPr>
              <w:t>до</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прекращения</w:t>
            </w:r>
            <w:r w:rsidRPr="00D762D0">
              <w:rPr>
                <w:rFonts w:ascii="Times New Roman" w:hAnsi="Times New Roman" w:cs="Times New Roman"/>
                <w:spacing w:val="79"/>
                <w:sz w:val="20"/>
                <w:szCs w:val="20"/>
              </w:rPr>
              <w:t xml:space="preserve"> </w:t>
            </w:r>
            <w:r w:rsidRPr="00D762D0">
              <w:rPr>
                <w:rFonts w:ascii="Times New Roman" w:hAnsi="Times New Roman" w:cs="Times New Roman"/>
                <w:sz w:val="20"/>
                <w:szCs w:val="20"/>
              </w:rPr>
              <w:t>образовательных</w:t>
            </w:r>
            <w:r w:rsidRPr="00D762D0">
              <w:rPr>
                <w:rFonts w:ascii="Times New Roman" w:hAnsi="Times New Roman" w:cs="Times New Roman"/>
                <w:spacing w:val="81"/>
                <w:sz w:val="20"/>
                <w:szCs w:val="20"/>
              </w:rPr>
              <w:t xml:space="preserve"> </w:t>
            </w:r>
            <w:r w:rsidRPr="00D762D0">
              <w:rPr>
                <w:rFonts w:ascii="Times New Roman" w:hAnsi="Times New Roman" w:cs="Times New Roman"/>
                <w:sz w:val="20"/>
                <w:szCs w:val="20"/>
              </w:rPr>
              <w:t>отношений.</w:t>
            </w:r>
            <w:r w:rsidRPr="00D762D0">
              <w:rPr>
                <w:rFonts w:ascii="Times New Roman" w:hAnsi="Times New Roman" w:cs="Times New Roman"/>
                <w:spacing w:val="79"/>
                <w:sz w:val="20"/>
                <w:szCs w:val="20"/>
              </w:rPr>
              <w:t xml:space="preserve"> </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77"/>
                <w:sz w:val="20"/>
                <w:szCs w:val="20"/>
              </w:rPr>
              <w:t xml:space="preserve"> </w:t>
            </w:r>
            <w:r w:rsidR="00D762D0" w:rsidRPr="00D762D0">
              <w:rPr>
                <w:rFonts w:ascii="Times New Roman" w:hAnsi="Times New Roman" w:cs="Times New Roman"/>
                <w:spacing w:val="-1"/>
                <w:sz w:val="20"/>
                <w:szCs w:val="20"/>
              </w:rPr>
              <w:t xml:space="preserve">ДОУ </w:t>
            </w:r>
            <w:r w:rsidR="00D762D0" w:rsidRPr="00D762D0">
              <w:rPr>
                <w:rFonts w:ascii="Times New Roman" w:hAnsi="Times New Roman" w:cs="Times New Roman"/>
                <w:sz w:val="20"/>
                <w:szCs w:val="20"/>
              </w:rPr>
              <w:t>функционирует</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1</w:t>
            </w:r>
            <w:r w:rsidR="00CA072D">
              <w:rPr>
                <w:rFonts w:ascii="Times New Roman" w:hAnsi="Times New Roman" w:cs="Times New Roman"/>
                <w:sz w:val="20"/>
                <w:szCs w:val="20"/>
              </w:rPr>
              <w:t>1</w:t>
            </w:r>
            <w:r w:rsidR="00D762D0" w:rsidRPr="00D762D0">
              <w:rPr>
                <w:rFonts w:ascii="Times New Roman" w:hAnsi="Times New Roman" w:cs="Times New Roman"/>
                <w:sz w:val="20"/>
                <w:szCs w:val="20"/>
              </w:rPr>
              <w:t xml:space="preserve"> </w:t>
            </w:r>
            <w:r w:rsidR="00CA072D">
              <w:rPr>
                <w:rFonts w:ascii="Times New Roman" w:hAnsi="Times New Roman" w:cs="Times New Roman"/>
                <w:spacing w:val="1"/>
                <w:sz w:val="20"/>
                <w:szCs w:val="20"/>
              </w:rPr>
              <w:t>групп, из них 3</w:t>
            </w:r>
            <w:r w:rsidR="00D762D0" w:rsidRPr="00D762D0">
              <w:rPr>
                <w:rFonts w:ascii="Times New Roman" w:hAnsi="Times New Roman" w:cs="Times New Roman"/>
                <w:spacing w:val="1"/>
                <w:sz w:val="20"/>
                <w:szCs w:val="20"/>
              </w:rPr>
              <w:t xml:space="preserve"> групп компенсирующей</w:t>
            </w:r>
            <w:r w:rsidR="00D762D0" w:rsidRPr="00D762D0">
              <w:rPr>
                <w:rFonts w:ascii="Times New Roman" w:hAnsi="Times New Roman" w:cs="Times New Roman"/>
                <w:sz w:val="20"/>
                <w:szCs w:val="20"/>
              </w:rPr>
              <w:t xml:space="preserve"> направленности.</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Режим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пятидневная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неделя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течение</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календарного</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года.</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Время</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работы:</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7.30</w:t>
            </w:r>
            <w:r w:rsidR="00D762D0" w:rsidRPr="00D762D0">
              <w:rPr>
                <w:rFonts w:ascii="Times New Roman" w:hAnsi="Times New Roman" w:cs="Times New Roman"/>
                <w:sz w:val="20"/>
                <w:szCs w:val="20"/>
              </w:rPr>
              <w:t>-18.00 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понедельника</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1"/>
                <w:sz w:val="20"/>
                <w:szCs w:val="20"/>
              </w:rPr>
              <w:t xml:space="preserve"> пятницу.</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Выходные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суббота, воскресенье, праздничные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pacing w:val="1"/>
                <w:sz w:val="20"/>
                <w:szCs w:val="20"/>
              </w:rPr>
              <w:t>дни.</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Детский</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pacing w:val="-1"/>
                <w:sz w:val="20"/>
                <w:szCs w:val="20"/>
              </w:rPr>
              <w:t>сад</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имеет</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территорию</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z w:val="20"/>
                <w:szCs w:val="20"/>
              </w:rPr>
              <w:t>игровым</w:t>
            </w:r>
            <w:r w:rsidR="00D762D0" w:rsidRPr="00D762D0">
              <w:rPr>
                <w:rFonts w:ascii="Times New Roman" w:hAnsi="Times New Roman" w:cs="Times New Roman"/>
                <w:spacing w:val="93"/>
                <w:sz w:val="20"/>
                <w:szCs w:val="20"/>
              </w:rPr>
              <w:t xml:space="preserve"> </w:t>
            </w:r>
            <w:r w:rsidR="00D762D0" w:rsidRPr="00D762D0">
              <w:rPr>
                <w:rFonts w:ascii="Times New Roman" w:hAnsi="Times New Roman" w:cs="Times New Roman"/>
                <w:sz w:val="20"/>
                <w:szCs w:val="20"/>
              </w:rPr>
              <w:t>оборудованием,</w:t>
            </w:r>
            <w:r w:rsidR="00D762D0" w:rsidRPr="00D762D0">
              <w:rPr>
                <w:rFonts w:ascii="Times New Roman" w:hAnsi="Times New Roman" w:cs="Times New Roman"/>
                <w:spacing w:val="91"/>
                <w:sz w:val="20"/>
                <w:szCs w:val="20"/>
              </w:rPr>
              <w:t xml:space="preserve"> </w:t>
            </w:r>
            <w:r w:rsidR="00D762D0" w:rsidRPr="00D762D0">
              <w:rPr>
                <w:rFonts w:ascii="Times New Roman" w:hAnsi="Times New Roman" w:cs="Times New Roman"/>
                <w:sz w:val="20"/>
                <w:szCs w:val="20"/>
              </w:rPr>
              <w:t>зелеными</w:t>
            </w:r>
            <w:r w:rsidR="00D762D0" w:rsidRPr="00D762D0">
              <w:rPr>
                <w:rFonts w:ascii="Times New Roman" w:hAnsi="Times New Roman" w:cs="Times New Roman"/>
                <w:spacing w:val="92"/>
                <w:sz w:val="20"/>
                <w:szCs w:val="20"/>
              </w:rPr>
              <w:t xml:space="preserve"> </w:t>
            </w:r>
            <w:r w:rsidR="00D762D0" w:rsidRPr="00D762D0">
              <w:rPr>
                <w:rFonts w:ascii="Times New Roman" w:hAnsi="Times New Roman" w:cs="Times New Roman"/>
                <w:sz w:val="20"/>
                <w:szCs w:val="20"/>
              </w:rPr>
              <w:t>насаждениями, цветниками, огородом, имеется спортивная площадка, тропа</w:t>
            </w:r>
            <w:r w:rsidR="00D762D0"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здоровья</w:t>
            </w:r>
            <w:r w:rsidRPr="00D762D0">
              <w:rPr>
                <w:rFonts w:ascii="Times New Roman" w:hAnsi="Times New Roman" w:cs="Times New Roman"/>
                <w:spacing w:val="-2"/>
                <w:sz w:val="20"/>
                <w:szCs w:val="20"/>
              </w:rPr>
              <w:t>.</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Материально</w:t>
            </w:r>
            <w:r w:rsidR="00D762D0" w:rsidRPr="00D762D0">
              <w:rPr>
                <w:rFonts w:ascii="Times New Roman" w:hAnsi="Times New Roman" w:cs="Times New Roman"/>
                <w:spacing w:val="-1"/>
                <w:sz w:val="20"/>
                <w:szCs w:val="20"/>
              </w:rPr>
              <w:t>-</w:t>
            </w:r>
            <w:r w:rsidR="00D762D0" w:rsidRPr="00D762D0">
              <w:rPr>
                <w:rFonts w:ascii="Times New Roman" w:hAnsi="Times New Roman" w:cs="Times New Roman"/>
                <w:sz w:val="20"/>
                <w:szCs w:val="20"/>
              </w:rPr>
              <w:t>техническая</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база</w:t>
            </w:r>
            <w:r w:rsidR="00D762D0" w:rsidRPr="00D762D0">
              <w:rPr>
                <w:rFonts w:ascii="Times New Roman" w:hAnsi="Times New Roman" w:cs="Times New Roman"/>
                <w:spacing w:val="210"/>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209"/>
                <w:sz w:val="20"/>
                <w:szCs w:val="20"/>
              </w:rPr>
              <w:t xml:space="preserve"> </w:t>
            </w:r>
            <w:r w:rsidR="00D762D0" w:rsidRPr="00D762D0">
              <w:rPr>
                <w:rFonts w:ascii="Times New Roman" w:hAnsi="Times New Roman" w:cs="Times New Roman"/>
                <w:sz w:val="20"/>
                <w:szCs w:val="20"/>
              </w:rPr>
              <w:t>хорошем</w:t>
            </w:r>
            <w:r w:rsidR="00D762D0" w:rsidRPr="00D762D0">
              <w:rPr>
                <w:rFonts w:ascii="Times New Roman" w:hAnsi="Times New Roman" w:cs="Times New Roman"/>
                <w:spacing w:val="215"/>
                <w:sz w:val="20"/>
                <w:szCs w:val="20"/>
              </w:rPr>
              <w:t xml:space="preserve"> </w:t>
            </w:r>
            <w:r w:rsidR="00D762D0" w:rsidRPr="00D762D0">
              <w:rPr>
                <w:rFonts w:ascii="Times New Roman" w:hAnsi="Times New Roman" w:cs="Times New Roman"/>
                <w:spacing w:val="-1"/>
                <w:sz w:val="20"/>
                <w:szCs w:val="20"/>
              </w:rPr>
              <w:t>уровне,</w:t>
            </w:r>
            <w:r w:rsidR="00D762D0" w:rsidRPr="00D762D0">
              <w:rPr>
                <w:rFonts w:ascii="Times New Roman" w:hAnsi="Times New Roman" w:cs="Times New Roman"/>
                <w:spacing w:val="216"/>
                <w:sz w:val="20"/>
                <w:szCs w:val="20"/>
              </w:rPr>
              <w:t xml:space="preserve"> </w:t>
            </w:r>
            <w:r w:rsidR="00D762D0" w:rsidRPr="00D762D0">
              <w:rPr>
                <w:rFonts w:ascii="Times New Roman" w:hAnsi="Times New Roman" w:cs="Times New Roman"/>
                <w:sz w:val="20"/>
                <w:szCs w:val="20"/>
              </w:rPr>
              <w:t>педагоги</w:t>
            </w:r>
            <w:r w:rsidR="00D762D0" w:rsidRPr="00D762D0">
              <w:rPr>
                <w:rFonts w:ascii="Times New Roman" w:hAnsi="Times New Roman" w:cs="Times New Roman"/>
                <w:spacing w:val="212"/>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11"/>
                <w:sz w:val="20"/>
                <w:szCs w:val="20"/>
              </w:rPr>
              <w:t xml:space="preserve"> </w:t>
            </w:r>
            <w:r w:rsidR="00D762D0" w:rsidRPr="00D762D0">
              <w:rPr>
                <w:rFonts w:ascii="Times New Roman" w:hAnsi="Times New Roman" w:cs="Times New Roman"/>
                <w:sz w:val="20"/>
                <w:szCs w:val="20"/>
              </w:rPr>
              <w:t>высокий профессиональный</w:t>
            </w:r>
            <w:r w:rsidR="00D762D0" w:rsidRPr="00D762D0">
              <w:rPr>
                <w:rFonts w:ascii="Times New Roman" w:hAnsi="Times New Roman" w:cs="Times New Roman"/>
                <w:spacing w:val="19"/>
                <w:sz w:val="20"/>
                <w:szCs w:val="20"/>
              </w:rPr>
              <w:t xml:space="preserve"> </w:t>
            </w:r>
            <w:r w:rsidR="00D762D0" w:rsidRPr="00D762D0">
              <w:rPr>
                <w:rFonts w:ascii="Times New Roman" w:hAnsi="Times New Roman" w:cs="Times New Roman"/>
                <w:spacing w:val="-1"/>
                <w:sz w:val="20"/>
                <w:szCs w:val="20"/>
              </w:rPr>
              <w:t>уровень.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ДОУ</w:t>
            </w:r>
            <w:r w:rsidR="00D762D0" w:rsidRPr="00D762D0">
              <w:rPr>
                <w:rFonts w:ascii="Times New Roman" w:hAnsi="Times New Roman" w:cs="Times New Roman"/>
                <w:spacing w:val="18"/>
                <w:sz w:val="20"/>
                <w:szCs w:val="20"/>
              </w:rPr>
              <w:t xml:space="preserve"> </w:t>
            </w:r>
            <w:r w:rsidR="00D762D0" w:rsidRPr="00D762D0">
              <w:rPr>
                <w:rFonts w:ascii="Times New Roman" w:hAnsi="Times New Roman" w:cs="Times New Roman"/>
                <w:sz w:val="20"/>
                <w:szCs w:val="20"/>
              </w:rPr>
              <w:t>стабильный,</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способный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предоставить</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качественное образование</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воспитанникам</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во</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взаимодействии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законными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представителями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pacing w:val="1"/>
                <w:sz w:val="20"/>
                <w:szCs w:val="20"/>
              </w:rPr>
              <w:t>социумом,</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имеет положительные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отзывы,</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востребован.</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являются</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активными</w:t>
            </w:r>
            <w:r w:rsidR="00D762D0" w:rsidRPr="00D762D0">
              <w:rPr>
                <w:rFonts w:ascii="Times New Roman" w:hAnsi="Times New Roman" w:cs="Times New Roman"/>
                <w:spacing w:val="90"/>
                <w:sz w:val="20"/>
                <w:szCs w:val="20"/>
              </w:rPr>
              <w:t xml:space="preserve"> </w:t>
            </w:r>
            <w:r w:rsidR="00D762D0" w:rsidRPr="00D762D0">
              <w:rPr>
                <w:rFonts w:ascii="Times New Roman" w:hAnsi="Times New Roman" w:cs="Times New Roman"/>
                <w:spacing w:val="-1"/>
                <w:sz w:val="20"/>
                <w:szCs w:val="20"/>
              </w:rPr>
              <w:t xml:space="preserve">участниками </w:t>
            </w:r>
            <w:r w:rsidR="00D762D0" w:rsidRPr="00D762D0">
              <w:rPr>
                <w:rFonts w:ascii="Times New Roman" w:hAnsi="Times New Roman" w:cs="Times New Roman"/>
                <w:sz w:val="20"/>
                <w:szCs w:val="20"/>
              </w:rPr>
              <w:t>образовательной</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7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том</w:t>
            </w:r>
            <w:r w:rsidR="00D762D0" w:rsidRPr="00D762D0">
              <w:rPr>
                <w:rFonts w:ascii="Times New Roman" w:hAnsi="Times New Roman" w:cs="Times New Roman"/>
                <w:spacing w:val="80"/>
                <w:sz w:val="20"/>
                <w:szCs w:val="20"/>
              </w:rPr>
              <w:t xml:space="preserve"> </w:t>
            </w:r>
            <w:r w:rsidR="00D762D0" w:rsidRPr="00D762D0">
              <w:rPr>
                <w:rFonts w:ascii="Times New Roman" w:hAnsi="Times New Roman" w:cs="Times New Roman"/>
                <w:sz w:val="20"/>
                <w:szCs w:val="20"/>
              </w:rPr>
              <w:t>числе,</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pacing w:val="-1"/>
                <w:sz w:val="20"/>
                <w:szCs w:val="20"/>
              </w:rPr>
              <w:t>участие</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1"/>
                <w:sz w:val="20"/>
                <w:szCs w:val="20"/>
              </w:rPr>
              <w:t xml:space="preserve"> </w:t>
            </w:r>
            <w:r w:rsidR="00D762D0" w:rsidRPr="00D762D0">
              <w:rPr>
                <w:rFonts w:ascii="Times New Roman" w:hAnsi="Times New Roman" w:cs="Times New Roman"/>
                <w:sz w:val="20"/>
                <w:szCs w:val="20"/>
              </w:rPr>
              <w:t>формировании</w:t>
            </w:r>
            <w:r w:rsidR="00D762D0" w:rsidRPr="00D762D0">
              <w:rPr>
                <w:rFonts w:ascii="Times New Roman" w:hAnsi="Times New Roman" w:cs="Times New Roman"/>
                <w:spacing w:val="82"/>
                <w:sz w:val="20"/>
                <w:szCs w:val="20"/>
              </w:rPr>
              <w:t xml:space="preserve"> образовательной</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программы,</w:t>
            </w:r>
            <w:r w:rsidR="00D762D0" w:rsidRPr="00D762D0">
              <w:rPr>
                <w:rFonts w:ascii="Times New Roman" w:hAnsi="Times New Roman" w:cs="Times New Roman"/>
                <w:spacing w:val="31"/>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34"/>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30"/>
                <w:sz w:val="20"/>
                <w:szCs w:val="20"/>
              </w:rPr>
              <w:t xml:space="preserve"> </w:t>
            </w:r>
            <w:r w:rsidR="00D762D0" w:rsidRPr="00D762D0">
              <w:rPr>
                <w:rFonts w:ascii="Times New Roman" w:hAnsi="Times New Roman" w:cs="Times New Roman"/>
                <w:sz w:val="20"/>
                <w:szCs w:val="20"/>
              </w:rPr>
              <w:t>организации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9"/>
                <w:sz w:val="20"/>
                <w:szCs w:val="20"/>
              </w:rPr>
              <w:t xml:space="preserve"> </w:t>
            </w:r>
            <w:r w:rsidR="00D762D0" w:rsidRPr="00D762D0">
              <w:rPr>
                <w:rFonts w:ascii="Times New Roman" w:hAnsi="Times New Roman" w:cs="Times New Roman"/>
                <w:sz w:val="20"/>
                <w:szCs w:val="20"/>
              </w:rPr>
              <w:t>проведении</w:t>
            </w:r>
            <w:r w:rsidR="00D762D0" w:rsidRPr="00D762D0">
              <w:rPr>
                <w:rFonts w:ascii="Times New Roman" w:hAnsi="Times New Roman" w:cs="Times New Roman"/>
                <w:spacing w:val="32"/>
                <w:sz w:val="20"/>
                <w:szCs w:val="20"/>
              </w:rPr>
              <w:t xml:space="preserve"> </w:t>
            </w:r>
            <w:r w:rsidR="00D762D0" w:rsidRPr="00D762D0">
              <w:rPr>
                <w:rFonts w:ascii="Times New Roman" w:hAnsi="Times New Roman" w:cs="Times New Roman"/>
                <w:sz w:val="20"/>
                <w:szCs w:val="20"/>
              </w:rPr>
              <w:t>совместных мероприятий</w:t>
            </w:r>
            <w:r w:rsidR="00D762D0"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44"/>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46"/>
                <w:sz w:val="20"/>
                <w:szCs w:val="20"/>
              </w:rPr>
              <w:t xml:space="preserve"> (</w:t>
            </w:r>
            <w:r w:rsidR="00D762D0" w:rsidRPr="00D762D0">
              <w:rPr>
                <w:rFonts w:ascii="Times New Roman" w:hAnsi="Times New Roman" w:cs="Times New Roman"/>
                <w:sz w:val="20"/>
                <w:szCs w:val="20"/>
              </w:rPr>
              <w:t>утренники,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развлечения,</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z w:val="20"/>
                <w:szCs w:val="20"/>
              </w:rPr>
              <w:t>физкультурные</w:t>
            </w:r>
            <w:r w:rsidR="00D762D0" w:rsidRPr="00D762D0">
              <w:rPr>
                <w:rFonts w:ascii="Times New Roman" w:hAnsi="Times New Roman" w:cs="Times New Roman"/>
                <w:spacing w:val="44"/>
                <w:sz w:val="20"/>
                <w:szCs w:val="20"/>
              </w:rPr>
              <w:t xml:space="preserve"> </w:t>
            </w:r>
            <w:r w:rsidR="00D762D0" w:rsidRPr="00D762D0">
              <w:rPr>
                <w:rFonts w:ascii="Times New Roman" w:hAnsi="Times New Roman" w:cs="Times New Roman"/>
                <w:spacing w:val="1"/>
                <w:sz w:val="20"/>
                <w:szCs w:val="20"/>
              </w:rPr>
              <w:t>праздники,</w:t>
            </w:r>
            <w:r w:rsidR="00D762D0" w:rsidRPr="00D762D0">
              <w:rPr>
                <w:rFonts w:ascii="Times New Roman" w:hAnsi="Times New Roman" w:cs="Times New Roman"/>
                <w:spacing w:val="45"/>
                <w:sz w:val="20"/>
                <w:szCs w:val="20"/>
              </w:rPr>
              <w:t xml:space="preserve"> </w:t>
            </w:r>
            <w:r w:rsidR="00D762D0" w:rsidRPr="00D762D0">
              <w:rPr>
                <w:rFonts w:ascii="Times New Roman" w:hAnsi="Times New Roman" w:cs="Times New Roman"/>
                <w:spacing w:val="-1"/>
                <w:sz w:val="20"/>
                <w:szCs w:val="20"/>
              </w:rPr>
              <w:t xml:space="preserve">досуги, </w:t>
            </w:r>
            <w:r w:rsidR="00D762D0" w:rsidRPr="00D762D0">
              <w:rPr>
                <w:rFonts w:ascii="Times New Roman" w:hAnsi="Times New Roman" w:cs="Times New Roman"/>
                <w:spacing w:val="1"/>
                <w:sz w:val="20"/>
                <w:szCs w:val="20"/>
              </w:rPr>
              <w:t>дни</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здоровья</w:t>
            </w:r>
            <w:r w:rsidR="00D762D0" w:rsidRPr="00D762D0">
              <w:rPr>
                <w:rFonts w:ascii="Times New Roman" w:hAnsi="Times New Roman" w:cs="Times New Roman"/>
                <w:spacing w:val="84"/>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85"/>
                <w:sz w:val="20"/>
                <w:szCs w:val="20"/>
              </w:rPr>
              <w:t xml:space="preserve"> </w:t>
            </w:r>
            <w:r w:rsidR="00D762D0" w:rsidRPr="00D762D0">
              <w:rPr>
                <w:rFonts w:ascii="Times New Roman" w:hAnsi="Times New Roman" w:cs="Times New Roman"/>
                <w:sz w:val="20"/>
                <w:szCs w:val="20"/>
              </w:rPr>
              <w:t>др.),</w:t>
            </w:r>
            <w:r w:rsidR="00D762D0" w:rsidRPr="00D762D0">
              <w:rPr>
                <w:rFonts w:ascii="Times New Roman" w:hAnsi="Times New Roman" w:cs="Times New Roman"/>
                <w:spacing w:val="83"/>
                <w:sz w:val="20"/>
                <w:szCs w:val="20"/>
              </w:rPr>
              <w:t xml:space="preserve"> </w:t>
            </w:r>
            <w:r w:rsidR="00D762D0" w:rsidRPr="00D762D0">
              <w:rPr>
                <w:rFonts w:ascii="Times New Roman" w:hAnsi="Times New Roman" w:cs="Times New Roman"/>
                <w:sz w:val="20"/>
                <w:szCs w:val="20"/>
              </w:rPr>
              <w:t>создают</w:t>
            </w:r>
            <w:r w:rsidR="00D762D0" w:rsidRPr="00D762D0">
              <w:rPr>
                <w:rFonts w:ascii="Times New Roman" w:hAnsi="Times New Roman" w:cs="Times New Roman"/>
                <w:spacing w:val="87"/>
                <w:sz w:val="20"/>
                <w:szCs w:val="20"/>
              </w:rPr>
              <w:t xml:space="preserve"> </w:t>
            </w:r>
            <w:r w:rsidR="00D762D0" w:rsidRPr="00D762D0">
              <w:rPr>
                <w:rFonts w:ascii="Times New Roman" w:hAnsi="Times New Roman" w:cs="Times New Roman"/>
                <w:sz w:val="20"/>
                <w:szCs w:val="20"/>
              </w:rPr>
              <w:t>(принимают</w:t>
            </w:r>
            <w:r w:rsidR="00D762D0" w:rsidRPr="00D762D0">
              <w:rPr>
                <w:rFonts w:ascii="Times New Roman" w:hAnsi="Times New Roman" w:cs="Times New Roman"/>
                <w:spacing w:val="82"/>
                <w:sz w:val="20"/>
                <w:szCs w:val="20"/>
              </w:rPr>
              <w:t xml:space="preserve"> </w:t>
            </w:r>
            <w:r w:rsidR="00D762D0" w:rsidRPr="00D762D0">
              <w:rPr>
                <w:rFonts w:ascii="Times New Roman" w:hAnsi="Times New Roman" w:cs="Times New Roman"/>
                <w:sz w:val="20"/>
                <w:szCs w:val="20"/>
              </w:rPr>
              <w:t>участие</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деятельности)</w:t>
            </w:r>
            <w:r w:rsidR="00D762D0" w:rsidRPr="00D762D0">
              <w:rPr>
                <w:rFonts w:ascii="Times New Roman" w:hAnsi="Times New Roman" w:cs="Times New Roman"/>
                <w:spacing w:val="86"/>
                <w:sz w:val="20"/>
                <w:szCs w:val="20"/>
              </w:rPr>
              <w:t xml:space="preserve"> </w:t>
            </w:r>
            <w:r w:rsidR="00D762D0" w:rsidRPr="00D762D0">
              <w:rPr>
                <w:rFonts w:ascii="Times New Roman" w:hAnsi="Times New Roman" w:cs="Times New Roman"/>
                <w:sz w:val="20"/>
                <w:szCs w:val="20"/>
              </w:rPr>
              <w:t>коллегиальных</w:t>
            </w:r>
            <w:r w:rsidR="00D762D0" w:rsidRPr="00D762D0">
              <w:rPr>
                <w:rFonts w:ascii="Times New Roman" w:hAnsi="Times New Roman" w:cs="Times New Roman"/>
                <w:spacing w:val="89"/>
                <w:sz w:val="20"/>
                <w:szCs w:val="20"/>
              </w:rPr>
              <w:t xml:space="preserve"> </w:t>
            </w:r>
            <w:r w:rsidR="00D762D0" w:rsidRPr="00D762D0">
              <w:rPr>
                <w:rFonts w:ascii="Times New Roman" w:hAnsi="Times New Roman" w:cs="Times New Roman"/>
                <w:sz w:val="20"/>
                <w:szCs w:val="20"/>
              </w:rPr>
              <w:t>органов управления, предусмотренных</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pacing w:val="-1"/>
                <w:sz w:val="20"/>
                <w:szCs w:val="20"/>
              </w:rPr>
              <w:t>уставом</w:t>
            </w:r>
            <w:r w:rsidR="00D762D0" w:rsidRPr="00D762D0">
              <w:rPr>
                <w:rFonts w:ascii="Times New Roman" w:hAnsi="Times New Roman" w:cs="Times New Roman"/>
                <w:sz w:val="20"/>
                <w:szCs w:val="20"/>
              </w:rPr>
              <w:t>.</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Родители</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воспитанников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(законные</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представители)</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имеют</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право</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обращаться</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 xml:space="preserve">комиссию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урегулированию</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споров</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между</w:t>
            </w:r>
            <w:r w:rsidR="00D762D0" w:rsidRPr="00D762D0">
              <w:rPr>
                <w:rFonts w:ascii="Times New Roman" w:hAnsi="Times New Roman" w:cs="Times New Roman"/>
                <w:spacing w:val="4"/>
                <w:sz w:val="20"/>
                <w:szCs w:val="20"/>
              </w:rPr>
              <w:t xml:space="preserve"> </w:t>
            </w:r>
            <w:r w:rsidR="00D762D0" w:rsidRPr="00D762D0">
              <w:rPr>
                <w:rFonts w:ascii="Times New Roman" w:hAnsi="Times New Roman" w:cs="Times New Roman"/>
                <w:sz w:val="20"/>
                <w:szCs w:val="20"/>
              </w:rPr>
              <w:t>участниками</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образовательных</w:t>
            </w:r>
            <w:r w:rsidR="00D762D0" w:rsidRPr="00D762D0">
              <w:rPr>
                <w:rFonts w:ascii="Times New Roman" w:hAnsi="Times New Roman" w:cs="Times New Roman"/>
                <w:spacing w:val="5"/>
                <w:sz w:val="20"/>
                <w:szCs w:val="20"/>
              </w:rPr>
              <w:t xml:space="preserve"> </w:t>
            </w:r>
            <w:r w:rsidR="00D762D0" w:rsidRPr="00D762D0">
              <w:rPr>
                <w:rFonts w:ascii="Times New Roman" w:hAnsi="Times New Roman" w:cs="Times New Roman"/>
                <w:sz w:val="20"/>
                <w:szCs w:val="20"/>
              </w:rPr>
              <w:t>отношений</w:t>
            </w:r>
            <w:r w:rsidR="00D762D0" w:rsidRPr="00D762D0">
              <w:rPr>
                <w:rFonts w:ascii="Times New Roman" w:hAnsi="Times New Roman" w:cs="Times New Roman"/>
                <w:spacing w:val="3"/>
                <w:sz w:val="20"/>
                <w:szCs w:val="20"/>
              </w:rPr>
              <w:t xml:space="preserve"> ДОО</w:t>
            </w:r>
            <w:r w:rsidR="00D762D0" w:rsidRPr="00D762D0">
              <w:rPr>
                <w:rFonts w:ascii="Times New Roman" w:hAnsi="Times New Roman" w:cs="Times New Roman"/>
                <w:sz w:val="20"/>
                <w:szCs w:val="20"/>
              </w:rPr>
              <w:t xml:space="preserve"> для</w:t>
            </w:r>
            <w:r w:rsidR="00D762D0" w:rsidRPr="00D762D0">
              <w:rPr>
                <w:rFonts w:ascii="Times New Roman" w:hAnsi="Times New Roman" w:cs="Times New Roman"/>
                <w:spacing w:val="3"/>
                <w:sz w:val="20"/>
                <w:szCs w:val="20"/>
              </w:rPr>
              <w:t xml:space="preserve"> </w:t>
            </w:r>
            <w:r w:rsidR="00D762D0" w:rsidRPr="00D762D0">
              <w:rPr>
                <w:rFonts w:ascii="Times New Roman" w:hAnsi="Times New Roman" w:cs="Times New Roman"/>
                <w:sz w:val="20"/>
                <w:szCs w:val="20"/>
              </w:rPr>
              <w:t>защиты прав</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своего</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z w:val="20"/>
                <w:szCs w:val="20"/>
              </w:rPr>
              <w:t>ребенка,</w:t>
            </w:r>
            <w:r w:rsidR="00D762D0" w:rsidRPr="00D762D0">
              <w:rPr>
                <w:rFonts w:ascii="Times New Roman" w:hAnsi="Times New Roman" w:cs="Times New Roman"/>
                <w:spacing w:val="55"/>
                <w:sz w:val="20"/>
                <w:szCs w:val="20"/>
              </w:rPr>
              <w:t xml:space="preserve"> </w:t>
            </w:r>
            <w:r w:rsidR="00D762D0" w:rsidRPr="00D762D0">
              <w:rPr>
                <w:rFonts w:ascii="Times New Roman" w:hAnsi="Times New Roman" w:cs="Times New Roman"/>
                <w:sz w:val="20"/>
                <w:szCs w:val="20"/>
              </w:rPr>
              <w:t>оказывать</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посильную</w:t>
            </w:r>
            <w:r w:rsidR="00D762D0" w:rsidRPr="00D762D0">
              <w:rPr>
                <w:rFonts w:ascii="Times New Roman" w:hAnsi="Times New Roman" w:cs="Times New Roman"/>
                <w:spacing w:val="56"/>
                <w:sz w:val="20"/>
                <w:szCs w:val="20"/>
              </w:rPr>
              <w:t xml:space="preserve"> </w:t>
            </w:r>
            <w:r w:rsidR="00D762D0" w:rsidRPr="00D762D0">
              <w:rPr>
                <w:rFonts w:ascii="Times New Roman" w:hAnsi="Times New Roman" w:cs="Times New Roman"/>
                <w:sz w:val="20"/>
                <w:szCs w:val="20"/>
              </w:rPr>
              <w:t>помощь,</w:t>
            </w:r>
            <w:r w:rsidR="00D762D0" w:rsidRPr="00D762D0">
              <w:rPr>
                <w:rFonts w:ascii="Times New Roman" w:hAnsi="Times New Roman" w:cs="Times New Roman"/>
                <w:spacing w:val="52"/>
                <w:sz w:val="20"/>
                <w:szCs w:val="20"/>
              </w:rPr>
              <w:t xml:space="preserve"> </w:t>
            </w:r>
            <w:r w:rsidR="00D762D0" w:rsidRPr="00D762D0">
              <w:rPr>
                <w:rFonts w:ascii="Times New Roman" w:hAnsi="Times New Roman" w:cs="Times New Roman"/>
                <w:sz w:val="20"/>
                <w:szCs w:val="20"/>
              </w:rPr>
              <w:t>направленную</w:t>
            </w:r>
            <w:r w:rsidR="00D762D0" w:rsidRPr="00D762D0">
              <w:rPr>
                <w:rFonts w:ascii="Times New Roman" w:hAnsi="Times New Roman" w:cs="Times New Roman"/>
                <w:spacing w:val="53"/>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развитие</w:t>
            </w:r>
            <w:r w:rsidR="00D762D0" w:rsidRPr="00D762D0">
              <w:rPr>
                <w:rFonts w:ascii="Times New Roman" w:hAnsi="Times New Roman" w:cs="Times New Roman"/>
                <w:spacing w:val="51"/>
                <w:sz w:val="20"/>
                <w:szCs w:val="20"/>
              </w:rPr>
              <w:t xml:space="preserve"> </w:t>
            </w:r>
            <w:r w:rsidR="00D762D0" w:rsidRPr="00D762D0">
              <w:rPr>
                <w:rFonts w:ascii="Times New Roman" w:hAnsi="Times New Roman" w:cs="Times New Roman"/>
                <w:sz w:val="20"/>
                <w:szCs w:val="20"/>
              </w:rPr>
              <w:t xml:space="preserve">материальной базы </w:t>
            </w:r>
            <w:r w:rsidR="00D762D0" w:rsidRPr="00D762D0">
              <w:rPr>
                <w:rFonts w:ascii="Times New Roman" w:hAnsi="Times New Roman" w:cs="Times New Roman"/>
                <w:spacing w:val="-1"/>
                <w:sz w:val="20"/>
                <w:szCs w:val="20"/>
              </w:rPr>
              <w:t>ДОО.</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Педагогический</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коллектив</w:t>
            </w:r>
            <w:r w:rsidR="00D762D0" w:rsidRPr="00D762D0">
              <w:rPr>
                <w:rFonts w:ascii="Times New Roman" w:hAnsi="Times New Roman" w:cs="Times New Roman"/>
                <w:spacing w:val="24"/>
                <w:sz w:val="20"/>
                <w:szCs w:val="20"/>
              </w:rPr>
              <w:t xml:space="preserve"> </w:t>
            </w:r>
            <w:r w:rsidR="00D762D0" w:rsidRPr="00D762D0">
              <w:rPr>
                <w:rFonts w:ascii="Times New Roman" w:hAnsi="Times New Roman" w:cs="Times New Roman"/>
                <w:sz w:val="20"/>
                <w:szCs w:val="20"/>
              </w:rPr>
              <w:t>детского</w:t>
            </w:r>
            <w:r w:rsidR="00D762D0" w:rsidRPr="00D762D0">
              <w:rPr>
                <w:rFonts w:ascii="Times New Roman" w:hAnsi="Times New Roman" w:cs="Times New Roman"/>
                <w:spacing w:val="21"/>
                <w:sz w:val="20"/>
                <w:szCs w:val="20"/>
              </w:rPr>
              <w:t xml:space="preserve"> </w:t>
            </w:r>
            <w:r w:rsidR="00D762D0" w:rsidRPr="00D762D0">
              <w:rPr>
                <w:rFonts w:ascii="Times New Roman" w:hAnsi="Times New Roman" w:cs="Times New Roman"/>
                <w:spacing w:val="-1"/>
                <w:sz w:val="20"/>
                <w:szCs w:val="20"/>
              </w:rPr>
              <w:t>сада</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строит</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свою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работу</w:t>
            </w:r>
            <w:r w:rsidR="00D762D0" w:rsidRPr="00D762D0">
              <w:rPr>
                <w:rFonts w:ascii="Times New Roman" w:hAnsi="Times New Roman" w:cs="Times New Roman"/>
                <w:spacing w:val="1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3"/>
                <w:sz w:val="20"/>
                <w:szCs w:val="20"/>
              </w:rPr>
              <w:t xml:space="preserve"> </w:t>
            </w:r>
            <w:r w:rsidR="00D762D0" w:rsidRPr="00D762D0">
              <w:rPr>
                <w:rFonts w:ascii="Times New Roman" w:hAnsi="Times New Roman" w:cs="Times New Roman"/>
                <w:sz w:val="20"/>
                <w:szCs w:val="20"/>
              </w:rPr>
              <w:t>воспитанию</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22"/>
                <w:sz w:val="20"/>
                <w:szCs w:val="20"/>
              </w:rPr>
              <w:t xml:space="preserve"> </w:t>
            </w:r>
            <w:r w:rsidR="00D762D0" w:rsidRPr="00D762D0">
              <w:rPr>
                <w:rFonts w:ascii="Times New Roman" w:hAnsi="Times New Roman" w:cs="Times New Roman"/>
                <w:sz w:val="20"/>
                <w:szCs w:val="20"/>
              </w:rPr>
              <w:t>обучению детей</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тесном</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контакте</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семьёй.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17"/>
                <w:sz w:val="20"/>
                <w:szCs w:val="20"/>
              </w:rPr>
              <w:t xml:space="preserve"> </w:t>
            </w:r>
            <w:r w:rsidR="00D762D0" w:rsidRPr="00D762D0">
              <w:rPr>
                <w:rFonts w:ascii="Times New Roman" w:hAnsi="Times New Roman" w:cs="Times New Roman"/>
                <w:sz w:val="20"/>
                <w:szCs w:val="20"/>
              </w:rPr>
              <w:t>учреждении</w:t>
            </w:r>
            <w:r w:rsidR="00D762D0" w:rsidRPr="00D762D0">
              <w:rPr>
                <w:rFonts w:ascii="Times New Roman" w:hAnsi="Times New Roman" w:cs="Times New Roman"/>
                <w:spacing w:val="13"/>
                <w:sz w:val="20"/>
                <w:szCs w:val="20"/>
              </w:rPr>
              <w:t xml:space="preserve"> </w:t>
            </w:r>
            <w:r w:rsidR="00D762D0" w:rsidRPr="00D762D0">
              <w:rPr>
                <w:rFonts w:ascii="Times New Roman" w:hAnsi="Times New Roman" w:cs="Times New Roman"/>
                <w:sz w:val="20"/>
                <w:szCs w:val="20"/>
              </w:rPr>
              <w:t>изучается</w:t>
            </w:r>
            <w:r w:rsidR="00D762D0" w:rsidRPr="00D762D0">
              <w:rPr>
                <w:rFonts w:ascii="Times New Roman" w:hAnsi="Times New Roman" w:cs="Times New Roman"/>
                <w:spacing w:val="15"/>
                <w:sz w:val="20"/>
                <w:szCs w:val="20"/>
              </w:rPr>
              <w:t xml:space="preserve"> </w:t>
            </w:r>
            <w:r w:rsidR="00D762D0" w:rsidRPr="00D762D0">
              <w:rPr>
                <w:rFonts w:ascii="Times New Roman" w:hAnsi="Times New Roman" w:cs="Times New Roman"/>
                <w:sz w:val="20"/>
                <w:szCs w:val="20"/>
              </w:rPr>
              <w:t>контингент</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родителей,</w:t>
            </w:r>
            <w:r w:rsidR="00D762D0" w:rsidRPr="00D762D0">
              <w:rPr>
                <w:rFonts w:ascii="Times New Roman" w:hAnsi="Times New Roman" w:cs="Times New Roman"/>
                <w:spacing w:val="14"/>
                <w:sz w:val="20"/>
                <w:szCs w:val="20"/>
              </w:rPr>
              <w:t xml:space="preserve"> </w:t>
            </w:r>
            <w:r w:rsidR="00D762D0" w:rsidRPr="00D762D0">
              <w:rPr>
                <w:rFonts w:ascii="Times New Roman" w:hAnsi="Times New Roman" w:cs="Times New Roman"/>
                <w:sz w:val="20"/>
                <w:szCs w:val="20"/>
              </w:rPr>
              <w:t>социальный</w:t>
            </w:r>
            <w:r w:rsidR="00D762D0" w:rsidRPr="00D762D0">
              <w:rPr>
                <w:rFonts w:ascii="Times New Roman" w:hAnsi="Times New Roman" w:cs="Times New Roman"/>
                <w:spacing w:val="12"/>
                <w:sz w:val="20"/>
                <w:szCs w:val="20"/>
              </w:rPr>
              <w:t xml:space="preserve"> </w:t>
            </w:r>
            <w:r w:rsidR="00D762D0" w:rsidRPr="00D762D0">
              <w:rPr>
                <w:rFonts w:ascii="Times New Roman" w:hAnsi="Times New Roman" w:cs="Times New Roman"/>
                <w:sz w:val="20"/>
                <w:szCs w:val="20"/>
              </w:rPr>
              <w:t xml:space="preserve">и образовательный </w:t>
            </w:r>
            <w:r w:rsidR="00D762D0" w:rsidRPr="00D762D0">
              <w:rPr>
                <w:rFonts w:ascii="Times New Roman" w:hAnsi="Times New Roman" w:cs="Times New Roman"/>
                <w:spacing w:val="-1"/>
                <w:sz w:val="20"/>
                <w:szCs w:val="20"/>
              </w:rPr>
              <w:t>статус</w:t>
            </w:r>
            <w:r w:rsidR="00D762D0" w:rsidRPr="00D762D0">
              <w:rPr>
                <w:rFonts w:ascii="Times New Roman" w:hAnsi="Times New Roman" w:cs="Times New Roman"/>
                <w:sz w:val="20"/>
                <w:szCs w:val="20"/>
              </w:rPr>
              <w:t xml:space="preserve"> членов семей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воспитанников.</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z w:val="20"/>
                <w:szCs w:val="20"/>
              </w:rPr>
              <w:t>Традиционные</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события,</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праздники,</w:t>
            </w:r>
            <w:r w:rsidR="00D762D0" w:rsidRPr="00D762D0">
              <w:rPr>
                <w:rFonts w:ascii="Times New Roman" w:hAnsi="Times New Roman" w:cs="Times New Roman"/>
                <w:spacing w:val="108"/>
                <w:sz w:val="20"/>
                <w:szCs w:val="20"/>
              </w:rPr>
              <w:t xml:space="preserve"> </w:t>
            </w:r>
            <w:r w:rsidR="00D762D0" w:rsidRPr="00D762D0">
              <w:rPr>
                <w:rFonts w:ascii="Times New Roman" w:hAnsi="Times New Roman" w:cs="Times New Roman"/>
                <w:sz w:val="20"/>
                <w:szCs w:val="20"/>
              </w:rPr>
              <w:t>мероприятия</w:t>
            </w:r>
            <w:r w:rsidR="00D762D0" w:rsidRPr="00D762D0">
              <w:rPr>
                <w:rFonts w:ascii="Times New Roman" w:hAnsi="Times New Roman" w:cs="Times New Roman"/>
                <w:spacing w:val="105"/>
                <w:sz w:val="20"/>
                <w:szCs w:val="20"/>
              </w:rPr>
              <w:t xml:space="preserve"> </w:t>
            </w:r>
            <w:r w:rsidR="00D762D0" w:rsidRPr="00D762D0">
              <w:rPr>
                <w:rFonts w:ascii="Times New Roman" w:hAnsi="Times New Roman" w:cs="Times New Roman"/>
                <w:sz w:val="20"/>
                <w:szCs w:val="20"/>
              </w:rPr>
              <w:t>представляют</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собой</w:t>
            </w:r>
            <w:r w:rsidR="00D762D0" w:rsidRPr="00D762D0">
              <w:rPr>
                <w:rFonts w:ascii="Times New Roman" w:hAnsi="Times New Roman" w:cs="Times New Roman"/>
                <w:spacing w:val="109"/>
                <w:sz w:val="20"/>
                <w:szCs w:val="20"/>
              </w:rPr>
              <w:t xml:space="preserve"> </w:t>
            </w:r>
            <w:r w:rsidR="00D762D0" w:rsidRPr="00D762D0">
              <w:rPr>
                <w:rFonts w:ascii="Times New Roman" w:hAnsi="Times New Roman" w:cs="Times New Roman"/>
                <w:sz w:val="20"/>
                <w:szCs w:val="20"/>
              </w:rPr>
              <w:t>годовой</w:t>
            </w:r>
            <w:r w:rsidR="00D762D0" w:rsidRPr="00D762D0">
              <w:rPr>
                <w:rFonts w:ascii="Times New Roman" w:hAnsi="Times New Roman" w:cs="Times New Roman"/>
                <w:spacing w:val="106"/>
                <w:sz w:val="20"/>
                <w:szCs w:val="20"/>
              </w:rPr>
              <w:t xml:space="preserve"> </w:t>
            </w:r>
            <w:r w:rsidR="00D762D0" w:rsidRPr="00D762D0">
              <w:rPr>
                <w:rFonts w:ascii="Times New Roman" w:hAnsi="Times New Roman" w:cs="Times New Roman"/>
                <w:sz w:val="20"/>
                <w:szCs w:val="20"/>
              </w:rPr>
              <w:t>цикл мероприятий,</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проводимых</w:t>
            </w:r>
            <w:r w:rsidR="00D762D0" w:rsidRPr="00D762D0">
              <w:rPr>
                <w:rFonts w:ascii="Times New Roman" w:hAnsi="Times New Roman" w:cs="Times New Roman"/>
                <w:spacing w:val="69"/>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66"/>
                <w:sz w:val="20"/>
                <w:szCs w:val="20"/>
              </w:rPr>
              <w:t xml:space="preserve"> </w:t>
            </w:r>
            <w:r w:rsidR="00D762D0" w:rsidRPr="00D762D0">
              <w:rPr>
                <w:rFonts w:ascii="Times New Roman" w:hAnsi="Times New Roman" w:cs="Times New Roman"/>
                <w:sz w:val="20"/>
                <w:szCs w:val="20"/>
              </w:rPr>
              <w:t>различных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формах,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z w:val="20"/>
                <w:szCs w:val="20"/>
              </w:rPr>
              <w:t>направленных</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на</w:t>
            </w:r>
            <w:r w:rsidR="00D762D0" w:rsidRPr="00D762D0">
              <w:rPr>
                <w:rFonts w:ascii="Times New Roman" w:hAnsi="Times New Roman" w:cs="Times New Roman"/>
                <w:spacing w:val="65"/>
                <w:sz w:val="20"/>
                <w:szCs w:val="20"/>
              </w:rPr>
              <w:t xml:space="preserve"> </w:t>
            </w:r>
            <w:r w:rsidR="00D762D0" w:rsidRPr="00D762D0">
              <w:rPr>
                <w:rFonts w:ascii="Times New Roman" w:hAnsi="Times New Roman" w:cs="Times New Roman"/>
                <w:sz w:val="20"/>
                <w:szCs w:val="20"/>
              </w:rPr>
              <w:t>реализацию</w:t>
            </w:r>
            <w:r w:rsidR="00D762D0" w:rsidRPr="00D762D0">
              <w:rPr>
                <w:rFonts w:ascii="Times New Roman" w:hAnsi="Times New Roman" w:cs="Times New Roman"/>
                <w:spacing w:val="67"/>
                <w:sz w:val="20"/>
                <w:szCs w:val="20"/>
              </w:rPr>
              <w:t xml:space="preserve"> </w:t>
            </w:r>
            <w:r w:rsidR="00D762D0" w:rsidRPr="00D762D0">
              <w:rPr>
                <w:rFonts w:ascii="Times New Roman" w:hAnsi="Times New Roman" w:cs="Times New Roman"/>
                <w:spacing w:val="-1"/>
                <w:sz w:val="20"/>
                <w:szCs w:val="20"/>
              </w:rPr>
              <w:t>Программы</w:t>
            </w:r>
            <w:r w:rsidR="00D762D0" w:rsidRPr="00D762D0">
              <w:rPr>
                <w:rFonts w:ascii="Times New Roman" w:hAnsi="Times New Roman" w:cs="Times New Roman"/>
                <w:spacing w:val="67"/>
                <w:sz w:val="20"/>
                <w:szCs w:val="20"/>
              </w:rPr>
              <w:t xml:space="preserve"> </w:t>
            </w:r>
            <w:r>
              <w:rPr>
                <w:rFonts w:ascii="Times New Roman" w:hAnsi="Times New Roman" w:cs="Times New Roman"/>
                <w:spacing w:val="67"/>
                <w:sz w:val="20"/>
                <w:szCs w:val="20"/>
              </w:rPr>
              <w:t xml:space="preserve">ВОСПИТАНИЯ </w:t>
            </w:r>
            <w:r w:rsidRPr="00D762D0">
              <w:rPr>
                <w:rFonts w:ascii="Times New Roman" w:hAnsi="Times New Roman" w:cs="Times New Roman"/>
                <w:sz w:val="20"/>
                <w:szCs w:val="20"/>
              </w:rPr>
              <w:t>в основной</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сентября</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pacing w:val="1"/>
                <w:sz w:val="20"/>
                <w:szCs w:val="20"/>
              </w:rPr>
              <w:t>по</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31</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мая),</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а</w:t>
            </w:r>
            <w:r w:rsidR="00D762D0" w:rsidRPr="00D762D0">
              <w:rPr>
                <w:rFonts w:ascii="Times New Roman" w:hAnsi="Times New Roman" w:cs="Times New Roman"/>
                <w:spacing w:val="27"/>
                <w:sz w:val="20"/>
                <w:szCs w:val="20"/>
              </w:rPr>
              <w:t xml:space="preserve"> </w:t>
            </w:r>
            <w:r w:rsidR="00D762D0" w:rsidRPr="00D762D0">
              <w:rPr>
                <w:rFonts w:ascii="Times New Roman" w:hAnsi="Times New Roman" w:cs="Times New Roman"/>
                <w:sz w:val="20"/>
                <w:szCs w:val="20"/>
              </w:rPr>
              <w:t>также</w:t>
            </w:r>
            <w:r w:rsidR="00D762D0" w:rsidRPr="00D762D0">
              <w:rPr>
                <w:rFonts w:ascii="Times New Roman" w:hAnsi="Times New Roman" w:cs="Times New Roman"/>
                <w:spacing w:val="25"/>
                <w:sz w:val="20"/>
                <w:szCs w:val="20"/>
              </w:rPr>
              <w:t xml:space="preserve"> </w:t>
            </w:r>
            <w:r w:rsidR="00D762D0" w:rsidRPr="00D762D0">
              <w:rPr>
                <w:rFonts w:ascii="Times New Roman" w:hAnsi="Times New Roman" w:cs="Times New Roman"/>
                <w:sz w:val="20"/>
                <w:szCs w:val="20"/>
              </w:rPr>
              <w:t>в</w:t>
            </w:r>
            <w:r w:rsidR="00D762D0" w:rsidRPr="00D762D0">
              <w:rPr>
                <w:rFonts w:ascii="Times New Roman" w:hAnsi="Times New Roman" w:cs="Times New Roman"/>
                <w:spacing w:val="28"/>
                <w:sz w:val="20"/>
                <w:szCs w:val="20"/>
              </w:rPr>
              <w:t xml:space="preserve"> </w:t>
            </w:r>
            <w:r w:rsidR="00D762D0" w:rsidRPr="00D762D0">
              <w:rPr>
                <w:rFonts w:ascii="Times New Roman" w:hAnsi="Times New Roman" w:cs="Times New Roman"/>
                <w:sz w:val="20"/>
                <w:szCs w:val="20"/>
              </w:rPr>
              <w:t>период</w:t>
            </w:r>
            <w:r w:rsidR="00D762D0" w:rsidRPr="00D762D0">
              <w:rPr>
                <w:rFonts w:ascii="Times New Roman" w:hAnsi="Times New Roman" w:cs="Times New Roman"/>
                <w:spacing w:val="26"/>
                <w:sz w:val="20"/>
                <w:szCs w:val="20"/>
              </w:rPr>
              <w:t xml:space="preserve"> </w:t>
            </w:r>
            <w:r w:rsidR="00D762D0" w:rsidRPr="00D762D0">
              <w:rPr>
                <w:rFonts w:ascii="Times New Roman" w:hAnsi="Times New Roman" w:cs="Times New Roman"/>
                <w:sz w:val="20"/>
                <w:szCs w:val="20"/>
              </w:rPr>
              <w:t>летней</w:t>
            </w:r>
            <w:r w:rsidR="00D762D0"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 xml:space="preserve">оздоровительной </w:t>
            </w:r>
            <w:r w:rsidRPr="00D762D0">
              <w:rPr>
                <w:rFonts w:ascii="Times New Roman" w:hAnsi="Times New Roman" w:cs="Times New Roman"/>
                <w:spacing w:val="27"/>
                <w:sz w:val="20"/>
                <w:szCs w:val="20"/>
              </w:rPr>
              <w:t>кампании</w:t>
            </w:r>
            <w:r w:rsidR="00D762D0" w:rsidRPr="00D762D0">
              <w:rPr>
                <w:rFonts w:ascii="Times New Roman" w:hAnsi="Times New Roman" w:cs="Times New Roman"/>
                <w:sz w:val="20"/>
                <w:szCs w:val="20"/>
              </w:rPr>
              <w:t xml:space="preserve"> (соответствует</w:t>
            </w:r>
            <w:r w:rsidR="00D762D0" w:rsidRPr="00D762D0">
              <w:rPr>
                <w:rFonts w:ascii="Times New Roman" w:hAnsi="Times New Roman" w:cs="Times New Roman"/>
                <w:spacing w:val="1"/>
                <w:sz w:val="20"/>
                <w:szCs w:val="20"/>
              </w:rPr>
              <w:t xml:space="preserve"> текущему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pacing w:val="1"/>
                <w:sz w:val="20"/>
                <w:szCs w:val="20"/>
              </w:rPr>
              <w:t>графику</w:t>
            </w:r>
            <w:r w:rsidR="00D762D0" w:rsidRPr="00D762D0">
              <w:rPr>
                <w:rFonts w:ascii="Times New Roman" w:hAnsi="Times New Roman" w:cs="Times New Roman"/>
                <w:spacing w:val="-6"/>
                <w:sz w:val="20"/>
                <w:szCs w:val="20"/>
              </w:rPr>
              <w:t xml:space="preserve"> </w:t>
            </w:r>
            <w:r w:rsidR="00D762D0" w:rsidRPr="00D762D0">
              <w:rPr>
                <w:rFonts w:ascii="Times New Roman" w:hAnsi="Times New Roman" w:cs="Times New Roman"/>
                <w:sz w:val="20"/>
                <w:szCs w:val="20"/>
              </w:rPr>
              <w:t>функционирования дошкольного отделения в летний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период).</w:t>
            </w:r>
          </w:p>
          <w:p w:rsidR="00D762D0" w:rsidRPr="00D762D0" w:rsidRDefault="00D762D0" w:rsidP="00D74414">
            <w:pPr>
              <w:pBdr>
                <w:top w:val="none" w:sz="4" w:space="0" w:color="000000"/>
                <w:left w:val="none" w:sz="4" w:space="0" w:color="000000"/>
                <w:bottom w:val="none" w:sz="4" w:space="0" w:color="000000"/>
                <w:right w:val="none" w:sz="4" w:space="0" w:color="000000"/>
              </w:pBdr>
              <w:ind w:right="979"/>
              <w:jc w:val="both"/>
              <w:rPr>
                <w:rFonts w:ascii="Times New Roman" w:hAnsi="Times New Roman" w:cs="Times New Roman"/>
                <w:sz w:val="20"/>
                <w:szCs w:val="20"/>
              </w:rPr>
            </w:pPr>
            <w:r w:rsidRPr="00D762D0">
              <w:rPr>
                <w:rFonts w:ascii="Times New Roman" w:hAnsi="Times New Roman" w:cs="Times New Roman"/>
                <w:sz w:val="20"/>
                <w:szCs w:val="20"/>
              </w:rPr>
              <w:t>Направленность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тематика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мероприятий</w:t>
            </w:r>
            <w:r w:rsidRPr="00D762D0">
              <w:rPr>
                <w:rFonts w:ascii="Times New Roman" w:hAnsi="Times New Roman" w:cs="Times New Roman"/>
                <w:spacing w:val="-1"/>
                <w:sz w:val="20"/>
                <w:szCs w:val="20"/>
              </w:rPr>
              <w:t xml:space="preserve"> </w:t>
            </w:r>
            <w:r w:rsidR="00DB6B17" w:rsidRPr="00D762D0">
              <w:rPr>
                <w:rFonts w:ascii="Times New Roman" w:hAnsi="Times New Roman" w:cs="Times New Roman"/>
                <w:spacing w:val="-1"/>
                <w:sz w:val="20"/>
                <w:szCs w:val="20"/>
              </w:rPr>
              <w:t>формируются</w:t>
            </w:r>
            <w:r w:rsidRPr="00D762D0">
              <w:rPr>
                <w:rFonts w:ascii="Times New Roman" w:hAnsi="Times New Roman" w:cs="Times New Roman"/>
                <w:spacing w:val="1"/>
                <w:sz w:val="20"/>
                <w:szCs w:val="20"/>
              </w:rPr>
              <w:t xml:space="preserve"> на</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основе</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следующих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областей:</w:t>
            </w:r>
          </w:p>
          <w:p w:rsidR="00D762D0" w:rsidRPr="00D762D0" w:rsidRDefault="00DB6B17" w:rsidP="00D74414">
            <w:pPr>
              <w:pBdr>
                <w:top w:val="none" w:sz="4" w:space="0" w:color="000000"/>
                <w:left w:val="none" w:sz="4" w:space="0" w:color="000000"/>
                <w:bottom w:val="none" w:sz="4" w:space="0" w:color="000000"/>
                <w:right w:val="none" w:sz="4" w:space="0" w:color="000000"/>
              </w:pBdr>
              <w:ind w:right="979"/>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исторические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общественно значимые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события;</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сезонные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явления в природе, животный 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растительный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 xml:space="preserve">мир, </w:t>
            </w:r>
            <w:r w:rsidR="00D762D0" w:rsidRPr="00D762D0">
              <w:rPr>
                <w:rFonts w:ascii="Times New Roman" w:hAnsi="Times New Roman" w:cs="Times New Roman"/>
                <w:spacing w:val="1"/>
                <w:sz w:val="20"/>
                <w:szCs w:val="20"/>
              </w:rPr>
              <w:t>мир</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неживой</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природы;</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национальные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праздники, традиции;</w:t>
            </w:r>
          </w:p>
          <w:p w:rsidR="00DB6B17"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eastAsia="Wingdings" w:hAnsi="Times New Roman" w:cs="Times New Roman"/>
                <w:sz w:val="20"/>
                <w:szCs w:val="20"/>
              </w:rPr>
              <w:t xml:space="preserve">- </w:t>
            </w:r>
            <w:r w:rsidR="00D762D0" w:rsidRPr="00D762D0">
              <w:rPr>
                <w:rFonts w:ascii="Times New Roman" w:hAnsi="Times New Roman" w:cs="Times New Roman"/>
                <w:sz w:val="20"/>
                <w:szCs w:val="20"/>
              </w:rPr>
              <w:t>тематические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недели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(моя семья, традиции</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pacing w:val="-1"/>
                <w:sz w:val="20"/>
                <w:szCs w:val="20"/>
              </w:rPr>
              <w:t>русского</w:t>
            </w:r>
            <w:r w:rsidR="00D762D0" w:rsidRPr="00D762D0">
              <w:rPr>
                <w:rFonts w:ascii="Times New Roman" w:hAnsi="Times New Roman" w:cs="Times New Roman"/>
                <w:spacing w:val="1"/>
                <w:sz w:val="20"/>
                <w:szCs w:val="20"/>
              </w:rPr>
              <w:t xml:space="preserve"> </w:t>
            </w:r>
            <w:r>
              <w:rPr>
                <w:rFonts w:ascii="Times New Roman" w:hAnsi="Times New Roman" w:cs="Times New Roman"/>
                <w:sz w:val="20"/>
                <w:szCs w:val="20"/>
              </w:rPr>
              <w:t>народа);</w:t>
            </w:r>
          </w:p>
          <w:p w:rsidR="00D762D0" w:rsidRPr="00D762D0" w:rsidRDefault="00DB6B17"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spacing w:val="1"/>
                <w:sz w:val="20"/>
                <w:szCs w:val="20"/>
              </w:rPr>
              <w:t>иные</w:t>
            </w:r>
            <w:r w:rsidR="00D762D0" w:rsidRPr="00D762D0">
              <w:rPr>
                <w:rFonts w:ascii="Times New Roman" w:hAnsi="Times New Roman" w:cs="Times New Roman"/>
                <w:spacing w:val="-2"/>
                <w:sz w:val="20"/>
                <w:szCs w:val="20"/>
              </w:rPr>
              <w:t xml:space="preserve"> </w:t>
            </w:r>
            <w:r w:rsidR="00D762D0" w:rsidRPr="00D762D0">
              <w:rPr>
                <w:rFonts w:ascii="Times New Roman" w:hAnsi="Times New Roman" w:cs="Times New Roman"/>
                <w:sz w:val="20"/>
                <w:szCs w:val="20"/>
              </w:rPr>
              <w:t>темы, связанные</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с</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миром</w:t>
            </w:r>
            <w:r w:rsidR="00D762D0" w:rsidRPr="00D762D0">
              <w:rPr>
                <w:rFonts w:ascii="Times New Roman" w:hAnsi="Times New Roman" w:cs="Times New Roman"/>
                <w:spacing w:val="-1"/>
                <w:sz w:val="20"/>
                <w:szCs w:val="20"/>
              </w:rPr>
              <w:t xml:space="preserve"> </w:t>
            </w:r>
            <w:r w:rsidR="00D762D0" w:rsidRPr="00D762D0">
              <w:rPr>
                <w:rFonts w:ascii="Times New Roman" w:hAnsi="Times New Roman" w:cs="Times New Roman"/>
                <w:sz w:val="20"/>
                <w:szCs w:val="20"/>
              </w:rPr>
              <w:t>человека.</w:t>
            </w:r>
          </w:p>
        </w:tc>
      </w:tr>
      <w:tr w:rsidR="00D762D0" w:rsidRPr="00D762D0" w:rsidTr="00CA072D">
        <w:trPr>
          <w:trHeight w:val="21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Отношения к воспитанникам, их родителям (законным представителям), сотрудникам и партнерам </w:t>
            </w:r>
            <w:r w:rsidR="007502F5">
              <w:rPr>
                <w:rFonts w:ascii="Times New Roman" w:hAnsi="Times New Roman" w:cs="Times New Roman"/>
                <w:color w:val="000000"/>
                <w:sz w:val="20"/>
                <w:szCs w:val="20"/>
              </w:rPr>
              <w:t>МБДОУ</w:t>
            </w:r>
            <w:r w:rsidR="00CA072D">
              <w:rPr>
                <w:rFonts w:ascii="Times New Roman" w:hAnsi="Times New Roman" w:cs="Times New Roman"/>
                <w:color w:val="000000"/>
                <w:sz w:val="20"/>
                <w:szCs w:val="20"/>
              </w:rPr>
              <w:t xml:space="preserve"> </w:t>
            </w:r>
            <w:r w:rsidR="00CA072D" w:rsidRPr="00D762D0">
              <w:rPr>
                <w:rFonts w:ascii="Times New Roman" w:hAnsi="Times New Roman" w:cs="Times New Roman"/>
                <w:spacing w:val="-1"/>
                <w:sz w:val="20"/>
                <w:szCs w:val="20"/>
              </w:rPr>
              <w:t>«Детский</w:t>
            </w:r>
            <w:r w:rsidR="00CA072D" w:rsidRPr="00D762D0">
              <w:rPr>
                <w:rFonts w:ascii="Times New Roman" w:hAnsi="Times New Roman" w:cs="Times New Roman"/>
                <w:spacing w:val="189"/>
                <w:sz w:val="20"/>
                <w:szCs w:val="20"/>
              </w:rPr>
              <w:t xml:space="preserve"> </w:t>
            </w:r>
            <w:r w:rsidR="00CA072D" w:rsidRPr="00D762D0">
              <w:rPr>
                <w:rFonts w:ascii="Times New Roman" w:hAnsi="Times New Roman" w:cs="Times New Roman"/>
                <w:spacing w:val="-1"/>
                <w:sz w:val="20"/>
                <w:szCs w:val="20"/>
              </w:rPr>
              <w:t xml:space="preserve">сад </w:t>
            </w:r>
            <w:r w:rsidR="00CA072D" w:rsidRPr="00D762D0">
              <w:rPr>
                <w:rFonts w:ascii="Times New Roman" w:hAnsi="Times New Roman" w:cs="Times New Roman"/>
                <w:sz w:val="20"/>
                <w:szCs w:val="20"/>
              </w:rPr>
              <w:t>№</w:t>
            </w:r>
            <w:r w:rsidR="00CA072D" w:rsidRPr="00D762D0">
              <w:rPr>
                <w:rFonts w:ascii="Times New Roman" w:hAnsi="Times New Roman" w:cs="Times New Roman"/>
                <w:spacing w:val="1"/>
                <w:sz w:val="20"/>
                <w:szCs w:val="20"/>
              </w:rPr>
              <w:t xml:space="preserve"> </w:t>
            </w:r>
            <w:r w:rsidR="00CA072D">
              <w:rPr>
                <w:rFonts w:ascii="Times New Roman" w:hAnsi="Times New Roman" w:cs="Times New Roman"/>
                <w:spacing w:val="2"/>
                <w:sz w:val="20"/>
                <w:szCs w:val="20"/>
              </w:rPr>
              <w:lastRenderedPageBreak/>
              <w:t>117»</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сотрудничество с семьей.</w:t>
            </w:r>
          </w:p>
          <w:p w:rsidR="00D762D0" w:rsidRPr="00D762D0" w:rsidRDefault="00D762D0" w:rsidP="00D74414">
            <w:pPr>
              <w:numPr>
                <w:ilvl w:val="0"/>
                <w:numId w:val="76"/>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приобщения детей к социокультурным нормам, традициям семьи, общества и государства.</w:t>
            </w:r>
          </w:p>
        </w:tc>
      </w:tr>
      <w:tr w:rsidR="00D762D0" w:rsidRPr="00D762D0" w:rsidTr="00AC3213">
        <w:trPr>
          <w:trHeight w:val="419"/>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xml:space="preserve">Ключевые правила </w:t>
            </w:r>
            <w:r w:rsidR="007502F5">
              <w:rPr>
                <w:rFonts w:ascii="Times New Roman" w:hAnsi="Times New Roman" w:cs="Times New Roman"/>
                <w:color w:val="000000"/>
                <w:sz w:val="20"/>
                <w:szCs w:val="20"/>
              </w:rPr>
              <w:t>МБДОУ</w:t>
            </w:r>
            <w:r w:rsidR="00CA072D">
              <w:rPr>
                <w:rFonts w:ascii="Times New Roman" w:hAnsi="Times New Roman" w:cs="Times New Roman"/>
                <w:color w:val="000000"/>
                <w:sz w:val="20"/>
                <w:szCs w:val="20"/>
              </w:rPr>
              <w:t xml:space="preserve"> </w:t>
            </w:r>
            <w:r w:rsidR="00CA072D" w:rsidRPr="00D762D0">
              <w:rPr>
                <w:rFonts w:ascii="Times New Roman" w:hAnsi="Times New Roman" w:cs="Times New Roman"/>
                <w:spacing w:val="-1"/>
                <w:sz w:val="20"/>
                <w:szCs w:val="20"/>
              </w:rPr>
              <w:t>«Детский</w:t>
            </w:r>
            <w:r w:rsidR="00CA072D" w:rsidRPr="00D762D0">
              <w:rPr>
                <w:rFonts w:ascii="Times New Roman" w:hAnsi="Times New Roman" w:cs="Times New Roman"/>
                <w:spacing w:val="189"/>
                <w:sz w:val="20"/>
                <w:szCs w:val="20"/>
              </w:rPr>
              <w:t xml:space="preserve"> </w:t>
            </w:r>
            <w:r w:rsidR="00CA072D" w:rsidRPr="00D762D0">
              <w:rPr>
                <w:rFonts w:ascii="Times New Roman" w:hAnsi="Times New Roman" w:cs="Times New Roman"/>
                <w:spacing w:val="-1"/>
                <w:sz w:val="20"/>
                <w:szCs w:val="20"/>
              </w:rPr>
              <w:t xml:space="preserve">сад </w:t>
            </w:r>
            <w:r w:rsidR="00CA072D" w:rsidRPr="00D762D0">
              <w:rPr>
                <w:rFonts w:ascii="Times New Roman" w:hAnsi="Times New Roman" w:cs="Times New Roman"/>
                <w:sz w:val="20"/>
                <w:szCs w:val="20"/>
              </w:rPr>
              <w:t>№</w:t>
            </w:r>
            <w:r w:rsidR="00CA072D" w:rsidRPr="00D762D0">
              <w:rPr>
                <w:rFonts w:ascii="Times New Roman" w:hAnsi="Times New Roman" w:cs="Times New Roman"/>
                <w:spacing w:val="1"/>
                <w:sz w:val="20"/>
                <w:szCs w:val="20"/>
              </w:rPr>
              <w:t xml:space="preserve"> </w:t>
            </w:r>
            <w:r w:rsidR="00CA072D">
              <w:rPr>
                <w:rFonts w:ascii="Times New Roman" w:hAnsi="Times New Roman" w:cs="Times New Roman"/>
                <w:spacing w:val="2"/>
                <w:sz w:val="20"/>
                <w:szCs w:val="20"/>
              </w:rPr>
              <w:t>117»</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Воспитатель должен соблюдать кодекс нормы профессиональной этики и поведения:</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всегда выходит навстречу родителям и приветствует родителей и детей первым</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улыбка – всегда обязательная часть приветствия;</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 описывает события и ситуации, но не даёт им оценки;</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-педагог не обвиняет родителей и не возлагает на них ответственность за -поведение детей в детском саду;</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тон общения ровный и дружелюбный, исключается повышение голоса;</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уважительное отношение к личности воспитанника;</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заинтересованно слушать собеседника и сопереживать ему;</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видеть и слышать воспитанника, сопереживать ему;</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уравновешенность и самообладание, выдержка в отношениях с детьми;</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мягкий эмоциональный и деловой тон в отношениях с детьми;</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умение сочетать требовательность с чутким отношением к воспитанникам;</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знание возрастных и индивидуальных особенностей 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color w:val="000000"/>
                <w:sz w:val="20"/>
                <w:szCs w:val="20"/>
              </w:rPr>
              <w:t>− соответствие внешнего вида статусу воспитателя детского сада.</w:t>
            </w:r>
          </w:p>
          <w:p w:rsidR="00D762D0" w:rsidRPr="00D762D0" w:rsidRDefault="007B689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Ключевые правила</w:t>
            </w:r>
            <w:r w:rsidR="00D762D0" w:rsidRPr="00D762D0">
              <w:rPr>
                <w:rFonts w:ascii="Times New Roman" w:hAnsi="Times New Roman" w:cs="Times New Roman"/>
                <w:b/>
                <w:color w:val="000000"/>
                <w:sz w:val="20"/>
                <w:szCs w:val="20"/>
              </w:rPr>
              <w:t xml:space="preserve"> </w:t>
            </w:r>
            <w:r w:rsidR="007502F5">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w:t>
            </w:r>
          </w:p>
          <w:p w:rsidR="00D762D0" w:rsidRPr="00D762D0"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w:t>
            </w:r>
            <w:r w:rsidR="00D762D0" w:rsidRPr="00D762D0">
              <w:rPr>
                <w:rFonts w:ascii="Times New Roman" w:hAnsi="Times New Roman" w:cs="Times New Roman"/>
                <w:color w:val="000000"/>
                <w:sz w:val="20"/>
                <w:szCs w:val="20"/>
                <w:highlight w:val="white"/>
              </w:rPr>
              <w:t xml:space="preserve">егулярная зарядка для детей в </w:t>
            </w:r>
            <w:r w:rsidR="00D762D0" w:rsidRPr="00D762D0">
              <w:rPr>
                <w:rFonts w:ascii="Times New Roman" w:hAnsi="Times New Roman" w:cs="Times New Roman"/>
                <w:color w:val="000000"/>
                <w:sz w:val="20"/>
                <w:szCs w:val="20"/>
              </w:rPr>
              <w:t>музыкальном или физкультурном зале, в теплое время года – на улице.</w:t>
            </w:r>
          </w:p>
          <w:p w:rsidR="00D762D0" w:rsidRPr="00D762D0"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D762D0" w:rsidRPr="00D762D0"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Заболевшие дети, а также дети с подозрением на наличие инфекционного заболевания к посещению детского сада не допускаются.</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0"/>
                <w:szCs w:val="20"/>
              </w:rPr>
            </w:pPr>
            <w:r w:rsidRPr="00D762D0">
              <w:rPr>
                <w:rFonts w:ascii="Times New Roman" w:hAnsi="Times New Roman" w:cs="Times New Roman"/>
                <w:b/>
                <w:color w:val="000000"/>
                <w:sz w:val="20"/>
                <w:szCs w:val="20"/>
              </w:rPr>
              <w:t>Категорически запрещается приносить в детский сад</w:t>
            </w:r>
            <w:r w:rsidRPr="00D762D0">
              <w:rPr>
                <w:rFonts w:ascii="Times New Roman" w:hAnsi="Times New Roman" w:cs="Times New Roman"/>
                <w:color w:val="000000"/>
                <w:sz w:val="20"/>
                <w:szCs w:val="20"/>
              </w:rPr>
              <w:t>:</w:t>
            </w:r>
          </w:p>
          <w:p w:rsidR="007502F5"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острые, режущие, стеклянные предметы, а также мелкие предметы (бусинки, пуговицы и т.д.). </w:t>
            </w:r>
          </w:p>
          <w:p w:rsidR="00D762D0" w:rsidRPr="00D762D0"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hAnsi="Times New Roman" w:cs="Times New Roman"/>
                <w:sz w:val="20"/>
                <w:szCs w:val="20"/>
              </w:rPr>
              <w:t xml:space="preserve">- </w:t>
            </w:r>
            <w:r w:rsidR="00D762D0" w:rsidRPr="00D762D0">
              <w:rPr>
                <w:rFonts w:ascii="Times New Roman" w:hAnsi="Times New Roman" w:cs="Times New Roman"/>
                <w:color w:val="000000"/>
                <w:sz w:val="20"/>
                <w:szCs w:val="20"/>
              </w:rPr>
              <w:t xml:space="preserve">продукты питания для угощения воспитанников. </w:t>
            </w:r>
          </w:p>
          <w:p w:rsidR="00D762D0" w:rsidRPr="00D762D0" w:rsidRDefault="007502F5"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Pr>
                <w:rFonts w:ascii="Times New Roman" w:eastAsia="Symbol" w:hAnsi="Times New Roman" w:cs="Times New Roman"/>
                <w:color w:val="000000"/>
                <w:sz w:val="20"/>
                <w:szCs w:val="20"/>
              </w:rPr>
              <w:t xml:space="preserve">- </w:t>
            </w:r>
            <w:r w:rsidR="00D762D0" w:rsidRPr="00D762D0">
              <w:rPr>
                <w:rFonts w:ascii="Times New Roman" w:hAnsi="Times New Roman" w:cs="Times New Roman"/>
                <w:color w:val="000000"/>
                <w:sz w:val="20"/>
                <w:szCs w:val="20"/>
              </w:rPr>
              <w:t>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для семьи:</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Родители (законные представители) воспитанников должны знать о том, что своевременный приход в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xml:space="preserve"> - необходимое условие качественной и правильной организации воспитательно - образовательной деятельности. </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w:t>
            </w:r>
            <w:r>
              <w:rPr>
                <w:rFonts w:ascii="Times New Roman" w:hAnsi="Times New Roman" w:cs="Times New Roman"/>
                <w:color w:val="000000"/>
                <w:sz w:val="20"/>
                <w:szCs w:val="20"/>
              </w:rPr>
              <w:t>8</w:t>
            </w:r>
            <w:r w:rsidR="00D762D0" w:rsidRPr="00D762D0">
              <w:rPr>
                <w:rFonts w:ascii="Times New Roman" w:hAnsi="Times New Roman" w:cs="Times New Roman"/>
                <w:color w:val="000000"/>
                <w:sz w:val="20"/>
                <w:szCs w:val="20"/>
              </w:rPr>
              <w:t>.00</w:t>
            </w:r>
            <w:r>
              <w:rPr>
                <w:rFonts w:ascii="Times New Roman" w:hAnsi="Times New Roman" w:cs="Times New Roman"/>
                <w:color w:val="000000"/>
                <w:sz w:val="20"/>
                <w:szCs w:val="20"/>
              </w:rPr>
              <w:t xml:space="preserve"> (19.00-дежурная группа)</w:t>
            </w:r>
            <w:r w:rsidR="00D762D0" w:rsidRPr="00D762D0">
              <w:rPr>
                <w:rFonts w:ascii="Times New Roman" w:hAnsi="Times New Roman" w:cs="Times New Roman"/>
                <w:color w:val="000000"/>
                <w:sz w:val="20"/>
                <w:szCs w:val="20"/>
              </w:rPr>
              <w:t xml:space="preserve">. В случае неожиданной задержки, родитель (законный представитель) должен незамедлительно связаться с воспитателем группы. </w:t>
            </w: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Если родитель не может лично забрать ребенка из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то требуется заранее опов</w:t>
            </w:r>
            <w:r>
              <w:rPr>
                <w:rFonts w:ascii="Times New Roman" w:hAnsi="Times New Roman" w:cs="Times New Roman"/>
                <w:color w:val="000000"/>
                <w:sz w:val="20"/>
                <w:szCs w:val="20"/>
              </w:rPr>
              <w:t>естить об этом администрацию</w:t>
            </w:r>
            <w:r w:rsidR="00D762D0" w:rsidRPr="00D762D0">
              <w:rPr>
                <w:rFonts w:ascii="Times New Roman" w:hAnsi="Times New Roman" w:cs="Times New Roman"/>
                <w:color w:val="000000"/>
                <w:sz w:val="20"/>
                <w:szCs w:val="20"/>
              </w:rPr>
              <w:t xml:space="preserve"> и сообщить, кто будет забирать из числа тех лиц, на которых представлено личное заявление родителя (законного представителя).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организации режима дня и образовательной деятельности воспитанника:</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lastRenderedPageBreak/>
              <w:t xml:space="preserve">     </w:t>
            </w:r>
            <w:r w:rsidR="00D762D0" w:rsidRPr="00D762D0">
              <w:rPr>
                <w:rFonts w:ascii="Times New Roman" w:hAnsi="Times New Roman" w:cs="Times New Roman"/>
                <w:color w:val="000000"/>
                <w:sz w:val="20"/>
                <w:szCs w:val="20"/>
              </w:rPr>
              <w:t xml:space="preserve">Основу режима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составляет установленный распорядок</w:t>
            </w:r>
            <w:r w:rsidR="00D762D0" w:rsidRPr="00D762D0">
              <w:rPr>
                <w:rFonts w:ascii="Times New Roman" w:hAnsi="Times New Roman" w:cs="Times New Roman"/>
                <w:sz w:val="20"/>
                <w:szCs w:val="20"/>
              </w:rPr>
              <w:t xml:space="preserve"> обра</w:t>
            </w:r>
            <w:r w:rsidR="00D762D0" w:rsidRPr="00D762D0">
              <w:rPr>
                <w:rFonts w:ascii="Times New Roman" w:hAnsi="Times New Roman" w:cs="Times New Roman"/>
                <w:color w:val="000000"/>
                <w:sz w:val="20"/>
                <w:szCs w:val="20"/>
              </w:rPr>
              <w:t xml:space="preserve">зовательной деятельности, прогулок, приемов пищи, гигиенических и оздоровительных процедур, сна и </w:t>
            </w:r>
            <w:r w:rsidR="007B6890" w:rsidRPr="00D762D0">
              <w:rPr>
                <w:rFonts w:ascii="Times New Roman" w:hAnsi="Times New Roman" w:cs="Times New Roman"/>
                <w:color w:val="000000"/>
                <w:sz w:val="20"/>
                <w:szCs w:val="20"/>
              </w:rPr>
              <w:t>бодрствования,</w:t>
            </w:r>
            <w:r w:rsidR="00D762D0" w:rsidRPr="00D762D0">
              <w:rPr>
                <w:rFonts w:ascii="Times New Roman" w:hAnsi="Times New Roman" w:cs="Times New Roman"/>
                <w:color w:val="000000"/>
                <w:sz w:val="20"/>
                <w:szCs w:val="20"/>
              </w:rPr>
              <w:t xml:space="preserve"> и самостоятельной деятельности воспитанников.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Режим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недопустимо использовать занятия в качестве преобладающей формы организации обучения. </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Права воспитанников ДОО:</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реализует право воспитанников на образование, гарантированное государством.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Воспитанники, посещающие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 имеют право на:</w:t>
            </w:r>
            <w:r w:rsidRPr="00D762D0">
              <w:rPr>
                <w:rFonts w:ascii="Times New Roman" w:hAnsi="Times New Roman" w:cs="Times New Roman"/>
                <w:color w:val="000000"/>
                <w:sz w:val="20"/>
                <w:szCs w:val="20"/>
              </w:rPr>
              <w:t xml:space="preserve">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уважение человеческого достоинства, защиту от всех форм физического, психологического насилия, от оскорбления личности;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охрану жизни и здоровья воспитанника;</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свободное выражение собственных взглядов и убеждений;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предоставление условий для разностороннего развития с учётом возрастных и индивидуальных особенностей;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психолого-педагогической, медицинской и социальной помощи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перевод для получения дошкольного образования в форме семейного образования; </w:t>
            </w:r>
          </w:p>
          <w:p w:rsidR="007502F5"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поощрение за успехи в образовательной, творческой, спортивной деятельности;</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бесплатное пользование необходимыми учебными пособиями, средствами обучения и воспитания, предусмотренными реализуемой в </w:t>
            </w:r>
            <w:r w:rsidR="007B6890">
              <w:rPr>
                <w:rFonts w:ascii="Times New Roman" w:hAnsi="Times New Roman" w:cs="Times New Roman"/>
                <w:color w:val="000000"/>
                <w:sz w:val="20"/>
                <w:szCs w:val="20"/>
              </w:rPr>
              <w:t>МБДОУ</w:t>
            </w:r>
            <w:r w:rsidR="007B6890"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основной образовательной программой дошкольного образования;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пользование имеющимися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объектами культуры и спорта, лечебно-оздоровительной инфраструктурой в установленном порядке;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получение дополнительных образовательных услуг</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Дисциплина 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поддерживается на основе уважения человеческого достоинства всех участников образовательных отношений</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Поощрение воспитанников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Защита несовершеннолетних воспитанников </w:t>
            </w:r>
            <w:r w:rsidR="007502F5">
              <w:rPr>
                <w:rFonts w:ascii="Times New Roman" w:hAnsi="Times New Roman" w:cs="Times New Roman"/>
                <w:color w:val="000000"/>
                <w:sz w:val="20"/>
                <w:szCs w:val="20"/>
              </w:rPr>
              <w:t>МБДОУ</w:t>
            </w:r>
            <w:r w:rsidRPr="00D762D0">
              <w:rPr>
                <w:rFonts w:ascii="Times New Roman" w:hAnsi="Times New Roman" w:cs="Times New Roman"/>
                <w:b/>
                <w:color w:val="000000"/>
                <w:sz w:val="20"/>
                <w:szCs w:val="20"/>
              </w:rPr>
              <w:t>:</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Спорные и конфликтные ситуации нужно решать только в отсутствии 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007502F5">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 целях защиты прав воспитанников их родителей (законных представителей) самостоятельно или через своих представителей вправе: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направить в органы управления </w:t>
            </w:r>
            <w:r w:rsidR="007502F5">
              <w:rPr>
                <w:rFonts w:ascii="Times New Roman" w:hAnsi="Times New Roman" w:cs="Times New Roman"/>
                <w:color w:val="000000"/>
                <w:sz w:val="20"/>
                <w:szCs w:val="20"/>
              </w:rPr>
              <w:t>МБДОУ</w:t>
            </w:r>
            <w:r w:rsidR="007502F5"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обращение о нарушении и (или) ущемлении прав свобод и социальных гарантий несовершеннолетних 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использовать незапрещенные законодательством Российской Федерации иные способы защиты своих прав законных интересов.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Меры социальной защиты:</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В целях материальной поддержки воспитания и обучения воспитанников, посещающих </w:t>
            </w:r>
            <w:r>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szCs w:val="20"/>
              </w:rPr>
              <w:t>, предоставляется компенсация родительской платы родителям (законным представителям) всех воспитанников.</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Несовершеннолетним воспитанникам, испытывающим трудности в освоении Программы, социальной адаптации и развития, </w:t>
            </w:r>
            <w:r w:rsidR="00D762D0" w:rsidRPr="00D762D0">
              <w:rPr>
                <w:rFonts w:ascii="Times New Roman" w:hAnsi="Times New Roman" w:cs="Times New Roman"/>
                <w:color w:val="000000"/>
                <w:sz w:val="20"/>
                <w:szCs w:val="20"/>
              </w:rPr>
              <w:lastRenderedPageBreak/>
              <w:t>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Правила по сотрудничеству с родителями:</w:t>
            </w:r>
          </w:p>
          <w:p w:rsidR="00D762D0" w:rsidRPr="00D762D0" w:rsidRDefault="007502F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szCs w:val="20"/>
              </w:rPr>
              <w:t>в специально отведённое на это время.</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Каждый родитель (законный представитель) имеет право</w:t>
            </w:r>
            <w:r w:rsidRPr="00D762D0">
              <w:rPr>
                <w:rFonts w:ascii="Times New Roman" w:hAnsi="Times New Roman" w:cs="Times New Roman"/>
                <w:color w:val="000000"/>
                <w:sz w:val="20"/>
                <w:szCs w:val="20"/>
              </w:rPr>
              <w:t xml:space="preserve">: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быть избранным в родительский совет группы;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повышать педагогическую культуру;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Symbol" w:hAnsi="Times New Roman" w:cs="Times New Roman"/>
                <w:color w:val="000000"/>
                <w:sz w:val="20"/>
                <w:szCs w:val="20"/>
              </w:rPr>
              <w:t></w:t>
            </w:r>
            <w:r w:rsidRPr="00D762D0">
              <w:rPr>
                <w:rFonts w:ascii="Times New Roman" w:hAnsi="Times New Roman" w:cs="Times New Roman"/>
                <w:color w:val="000000"/>
                <w:sz w:val="20"/>
                <w:szCs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r w:rsidR="003B29C2">
              <w:rPr>
                <w:rFonts w:ascii="Times New Roman" w:hAnsi="Times New Roman" w:cs="Times New Roman"/>
                <w:color w:val="000000"/>
                <w:sz w:val="20"/>
                <w:szCs w:val="20"/>
              </w:rPr>
              <w:t>старшему воспитателю</w:t>
            </w:r>
            <w:r w:rsidRPr="00D762D0">
              <w:rPr>
                <w:rFonts w:ascii="Times New Roman" w:hAnsi="Times New Roman" w:cs="Times New Roman"/>
                <w:color w:val="000000"/>
                <w:sz w:val="20"/>
                <w:szCs w:val="20"/>
              </w:rPr>
              <w:t xml:space="preserve">, заведующему </w:t>
            </w:r>
            <w:r w:rsidR="003B29C2">
              <w:rPr>
                <w:rFonts w:ascii="Times New Roman" w:hAnsi="Times New Roman" w:cs="Times New Roman"/>
                <w:color w:val="000000"/>
                <w:sz w:val="20"/>
                <w:szCs w:val="20"/>
              </w:rPr>
              <w:t>МБДОУ</w:t>
            </w:r>
            <w:r w:rsidRPr="00D762D0">
              <w:rPr>
                <w:rFonts w:ascii="Times New Roman" w:hAnsi="Times New Roman" w:cs="Times New Roman"/>
                <w:color w:val="000000"/>
                <w:sz w:val="20"/>
                <w:szCs w:val="20"/>
              </w:rPr>
              <w:t>.</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w:t>
            </w:r>
            <w:r w:rsidRPr="007502F5">
              <w:rPr>
                <w:rFonts w:ascii="Times New Roman" w:hAnsi="Times New Roman" w:cs="Times New Roman"/>
                <w:b/>
                <w:sz w:val="20"/>
                <w:szCs w:val="20"/>
              </w:rPr>
              <w:t>Педагогические</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работники</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МБДОУ</w:t>
            </w:r>
            <w:r w:rsidRPr="007502F5">
              <w:rPr>
                <w:rFonts w:ascii="Times New Roman" w:hAnsi="Times New Roman" w:cs="Times New Roman"/>
                <w:b/>
                <w:spacing w:val="68"/>
                <w:sz w:val="20"/>
                <w:szCs w:val="20"/>
              </w:rPr>
              <w:t xml:space="preserve"> </w:t>
            </w:r>
            <w:r w:rsidRPr="007502F5">
              <w:rPr>
                <w:rFonts w:ascii="Times New Roman" w:hAnsi="Times New Roman" w:cs="Times New Roman"/>
                <w:b/>
                <w:sz w:val="20"/>
                <w:szCs w:val="20"/>
              </w:rPr>
              <w:t>соблюдают</w:t>
            </w:r>
            <w:r w:rsidRPr="007502F5">
              <w:rPr>
                <w:rFonts w:ascii="Times New Roman" w:hAnsi="Times New Roman" w:cs="Times New Roman"/>
                <w:b/>
                <w:spacing w:val="72"/>
                <w:sz w:val="20"/>
                <w:szCs w:val="20"/>
              </w:rPr>
              <w:t xml:space="preserve"> </w:t>
            </w:r>
            <w:r w:rsidRPr="007502F5">
              <w:rPr>
                <w:rFonts w:ascii="Times New Roman" w:hAnsi="Times New Roman" w:cs="Times New Roman"/>
                <w:b/>
                <w:sz w:val="20"/>
                <w:szCs w:val="20"/>
              </w:rPr>
              <w:t>нормы</w:t>
            </w:r>
            <w:r w:rsidRPr="007502F5">
              <w:rPr>
                <w:rFonts w:ascii="Times New Roman" w:hAnsi="Times New Roman" w:cs="Times New Roman"/>
                <w:b/>
                <w:spacing w:val="64"/>
                <w:sz w:val="20"/>
                <w:szCs w:val="20"/>
              </w:rPr>
              <w:t xml:space="preserve"> </w:t>
            </w:r>
            <w:r w:rsidRPr="007502F5">
              <w:rPr>
                <w:rFonts w:ascii="Times New Roman" w:hAnsi="Times New Roman" w:cs="Times New Roman"/>
                <w:b/>
                <w:sz w:val="20"/>
                <w:szCs w:val="20"/>
              </w:rPr>
              <w:t>профессиональной</w:t>
            </w:r>
            <w:r w:rsidRPr="007502F5">
              <w:rPr>
                <w:rFonts w:ascii="Times New Roman" w:hAnsi="Times New Roman" w:cs="Times New Roman"/>
                <w:b/>
                <w:spacing w:val="68"/>
                <w:sz w:val="20"/>
                <w:szCs w:val="20"/>
              </w:rPr>
              <w:t xml:space="preserve"> </w:t>
            </w:r>
            <w:r w:rsidRPr="007502F5">
              <w:rPr>
                <w:rFonts w:ascii="Times New Roman" w:hAnsi="Times New Roman" w:cs="Times New Roman"/>
                <w:b/>
                <w:spacing w:val="-1"/>
                <w:sz w:val="20"/>
                <w:szCs w:val="20"/>
              </w:rPr>
              <w:t>этики</w:t>
            </w:r>
            <w:r w:rsidRPr="007502F5">
              <w:rPr>
                <w:rFonts w:ascii="Times New Roman" w:hAnsi="Times New Roman" w:cs="Times New Roman"/>
                <w:b/>
                <w:spacing w:val="66"/>
                <w:sz w:val="20"/>
                <w:szCs w:val="20"/>
              </w:rPr>
              <w:t xml:space="preserve"> </w:t>
            </w:r>
            <w:r w:rsidRPr="007502F5">
              <w:rPr>
                <w:rFonts w:ascii="Times New Roman" w:hAnsi="Times New Roman" w:cs="Times New Roman"/>
                <w:b/>
                <w:sz w:val="20"/>
                <w:szCs w:val="20"/>
              </w:rPr>
              <w:t>и поведения</w:t>
            </w:r>
            <w:r w:rsidRPr="00D762D0">
              <w:rPr>
                <w:rFonts w:ascii="Times New Roman" w:hAnsi="Times New Roman" w:cs="Times New Roman"/>
                <w:sz w:val="20"/>
                <w:szCs w:val="20"/>
              </w:rPr>
              <w:t>:</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выходит</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навстречу</w:t>
            </w:r>
            <w:r w:rsidRPr="00D762D0">
              <w:rPr>
                <w:rFonts w:ascii="Times New Roman" w:hAnsi="Times New Roman" w:cs="Times New Roman"/>
                <w:spacing w:val="-5"/>
                <w:sz w:val="20"/>
                <w:szCs w:val="20"/>
              </w:rPr>
              <w:t xml:space="preserve"> </w:t>
            </w:r>
            <w:r w:rsidRPr="00D762D0">
              <w:rPr>
                <w:rFonts w:ascii="Times New Roman" w:hAnsi="Times New Roman" w:cs="Times New Roman"/>
                <w:sz w:val="20"/>
                <w:szCs w:val="20"/>
              </w:rPr>
              <w:t>родителям и приветствует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родителей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первым;</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улыбка -</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всегда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обязательная </w:t>
            </w:r>
            <w:r w:rsidRPr="00D762D0">
              <w:rPr>
                <w:rFonts w:ascii="Times New Roman" w:hAnsi="Times New Roman" w:cs="Times New Roman"/>
                <w:spacing w:val="-1"/>
                <w:sz w:val="20"/>
                <w:szCs w:val="20"/>
              </w:rPr>
              <w:t>часть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приветствия;</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педагог описывает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события 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 xml:space="preserve">ситуации, </w:t>
            </w:r>
            <w:r w:rsidRPr="00D762D0">
              <w:rPr>
                <w:rFonts w:ascii="Times New Roman" w:hAnsi="Times New Roman" w:cs="Times New Roman"/>
                <w:spacing w:val="1"/>
                <w:sz w:val="20"/>
                <w:szCs w:val="20"/>
              </w:rPr>
              <w:t>но</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4"/>
                <w:sz w:val="20"/>
                <w:szCs w:val="20"/>
              </w:rPr>
              <w:t xml:space="preserve"> </w:t>
            </w:r>
            <w:r w:rsidRPr="00D762D0">
              <w:rPr>
                <w:rFonts w:ascii="Times New Roman" w:hAnsi="Times New Roman" w:cs="Times New Roman"/>
                <w:spacing w:val="-1"/>
                <w:sz w:val="20"/>
                <w:szCs w:val="20"/>
              </w:rPr>
              <w:t>даёт</w:t>
            </w:r>
            <w:r w:rsidRPr="00D762D0">
              <w:rPr>
                <w:rFonts w:ascii="Times New Roman" w:hAnsi="Times New Roman" w:cs="Times New Roman"/>
                <w:spacing w:val="1"/>
                <w:sz w:val="20"/>
                <w:szCs w:val="20"/>
              </w:rPr>
              <w:t xml:space="preserve"> им</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оценки;</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обвиняет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родителей</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72"/>
                <w:sz w:val="20"/>
                <w:szCs w:val="20"/>
              </w:rPr>
              <w:t xml:space="preserve"> </w:t>
            </w:r>
            <w:r w:rsidRPr="00D762D0">
              <w:rPr>
                <w:rFonts w:ascii="Times New Roman" w:hAnsi="Times New Roman" w:cs="Times New Roman"/>
                <w:sz w:val="20"/>
                <w:szCs w:val="20"/>
              </w:rPr>
              <w:t>возлагает</w:t>
            </w:r>
            <w:r w:rsidRPr="00D762D0">
              <w:rPr>
                <w:rFonts w:ascii="Times New Roman" w:hAnsi="Times New Roman" w:cs="Times New Roman"/>
                <w:spacing w:val="75"/>
                <w:sz w:val="20"/>
                <w:szCs w:val="20"/>
              </w:rPr>
              <w:t xml:space="preserve"> </w:t>
            </w:r>
            <w:r w:rsidRPr="00D762D0">
              <w:rPr>
                <w:rFonts w:ascii="Times New Roman" w:hAnsi="Times New Roman" w:cs="Times New Roman"/>
                <w:spacing w:val="1"/>
                <w:sz w:val="20"/>
                <w:szCs w:val="20"/>
              </w:rPr>
              <w:t>на</w:t>
            </w:r>
            <w:r w:rsidRPr="00D762D0">
              <w:rPr>
                <w:rFonts w:ascii="Times New Roman" w:hAnsi="Times New Roman" w:cs="Times New Roman"/>
                <w:spacing w:val="70"/>
                <w:sz w:val="20"/>
                <w:szCs w:val="20"/>
              </w:rPr>
              <w:t xml:space="preserve"> </w:t>
            </w:r>
            <w:r w:rsidRPr="00D762D0">
              <w:rPr>
                <w:rFonts w:ascii="Times New Roman" w:hAnsi="Times New Roman" w:cs="Times New Roman"/>
                <w:sz w:val="20"/>
                <w:szCs w:val="20"/>
              </w:rPr>
              <w:t>них</w:t>
            </w:r>
            <w:r w:rsidRPr="00D762D0">
              <w:rPr>
                <w:rFonts w:ascii="Times New Roman" w:hAnsi="Times New Roman" w:cs="Times New Roman"/>
                <w:spacing w:val="76"/>
                <w:sz w:val="20"/>
                <w:szCs w:val="20"/>
              </w:rPr>
              <w:t xml:space="preserve"> </w:t>
            </w:r>
            <w:r w:rsidRPr="00D762D0">
              <w:rPr>
                <w:rFonts w:ascii="Times New Roman" w:hAnsi="Times New Roman" w:cs="Times New Roman"/>
                <w:sz w:val="20"/>
                <w:szCs w:val="20"/>
              </w:rPr>
              <w:t>ответственность</w:t>
            </w:r>
            <w:r w:rsidRPr="00D762D0">
              <w:rPr>
                <w:rFonts w:ascii="Times New Roman" w:hAnsi="Times New Roman" w:cs="Times New Roman"/>
                <w:spacing w:val="73"/>
                <w:sz w:val="20"/>
                <w:szCs w:val="20"/>
              </w:rPr>
              <w:t xml:space="preserve"> </w:t>
            </w:r>
            <w:r w:rsidRPr="00D762D0">
              <w:rPr>
                <w:rFonts w:ascii="Times New Roman" w:hAnsi="Times New Roman" w:cs="Times New Roman"/>
                <w:spacing w:val="8"/>
                <w:sz w:val="20"/>
                <w:szCs w:val="20"/>
              </w:rPr>
              <w:t>за</w:t>
            </w:r>
            <w:r w:rsidRPr="00D762D0">
              <w:rPr>
                <w:rFonts w:ascii="Times New Roman" w:hAnsi="Times New Roman" w:cs="Times New Roman"/>
                <w:spacing w:val="66"/>
                <w:sz w:val="20"/>
                <w:szCs w:val="20"/>
              </w:rPr>
              <w:t xml:space="preserve"> </w:t>
            </w:r>
            <w:r w:rsidRPr="00D762D0">
              <w:rPr>
                <w:rFonts w:ascii="Times New Roman" w:hAnsi="Times New Roman" w:cs="Times New Roman"/>
                <w:sz w:val="20"/>
                <w:szCs w:val="20"/>
              </w:rPr>
              <w:t>поведение</w:t>
            </w:r>
            <w:r w:rsidRPr="00D762D0">
              <w:rPr>
                <w:rFonts w:ascii="Times New Roman" w:hAnsi="Times New Roman" w:cs="Times New Roman"/>
                <w:spacing w:val="73"/>
                <w:sz w:val="20"/>
                <w:szCs w:val="20"/>
              </w:rPr>
              <w:t xml:space="preserve"> </w:t>
            </w:r>
            <w:r w:rsidRPr="00D762D0">
              <w:rPr>
                <w:rFonts w:ascii="Times New Roman" w:hAnsi="Times New Roman" w:cs="Times New Roman"/>
                <w:sz w:val="20"/>
                <w:szCs w:val="20"/>
              </w:rPr>
              <w:t>детей</w:t>
            </w:r>
            <w:r w:rsidRPr="00D762D0">
              <w:rPr>
                <w:rFonts w:ascii="Times New Roman" w:hAnsi="Times New Roman" w:cs="Times New Roman"/>
                <w:spacing w:val="75"/>
                <w:sz w:val="20"/>
                <w:szCs w:val="20"/>
              </w:rPr>
              <w:t xml:space="preserve"> </w:t>
            </w:r>
            <w:r w:rsidRPr="00D762D0">
              <w:rPr>
                <w:rFonts w:ascii="Times New Roman" w:hAnsi="Times New Roman" w:cs="Times New Roman"/>
                <w:sz w:val="20"/>
                <w:szCs w:val="20"/>
              </w:rPr>
              <w:t>в детском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саду;</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тон</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общения</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педагога</w:t>
            </w:r>
            <w:r w:rsidRPr="00D762D0">
              <w:rPr>
                <w:rFonts w:ascii="Times New Roman" w:hAnsi="Times New Roman" w:cs="Times New Roman"/>
                <w:spacing w:val="126"/>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детьми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другими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взрослыми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ровный</w:t>
            </w:r>
            <w:r w:rsidRPr="00D762D0">
              <w:rPr>
                <w:rFonts w:ascii="Times New Roman" w:hAnsi="Times New Roman" w:cs="Times New Roman"/>
                <w:spacing w:val="127"/>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28"/>
                <w:sz w:val="20"/>
                <w:szCs w:val="20"/>
              </w:rPr>
              <w:t xml:space="preserve"> </w:t>
            </w:r>
            <w:r w:rsidRPr="00D762D0">
              <w:rPr>
                <w:rFonts w:ascii="Times New Roman" w:hAnsi="Times New Roman" w:cs="Times New Roman"/>
                <w:sz w:val="20"/>
                <w:szCs w:val="20"/>
              </w:rPr>
              <w:t>дружелюбный, исключается повышение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голоса;</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уважительно относится 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личности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w:t>
            </w:r>
          </w:p>
          <w:p w:rsidR="00D762D0" w:rsidRPr="00D762D0" w:rsidRDefault="00D762D0" w:rsidP="00D74414">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 xml:space="preserve">заинтересованно </w:t>
            </w:r>
            <w:r w:rsidRPr="00D762D0">
              <w:rPr>
                <w:rFonts w:ascii="Times New Roman" w:hAnsi="Times New Roman" w:cs="Times New Roman"/>
                <w:spacing w:val="-1"/>
                <w:sz w:val="20"/>
                <w:szCs w:val="20"/>
              </w:rPr>
              <w:t>слушает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собеседника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сопереживает</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4414">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pacing w:val="-1"/>
                <w:sz w:val="20"/>
                <w:szCs w:val="20"/>
              </w:rPr>
              <w:t>умеет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видеть</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слышать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 сопереживать</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 xml:space="preserve">ему; </w:t>
            </w:r>
          </w:p>
          <w:p w:rsidR="00D762D0" w:rsidRPr="00D762D0" w:rsidRDefault="00D762D0" w:rsidP="00D74414">
            <w:pPr>
              <w:pBdr>
                <w:top w:val="none" w:sz="4" w:space="0" w:color="000000"/>
                <w:left w:val="none" w:sz="4" w:space="0" w:color="000000"/>
                <w:bottom w:val="none" w:sz="4" w:space="0" w:color="000000"/>
                <w:right w:val="none" w:sz="4" w:space="0" w:color="000000"/>
              </w:pBdr>
              <w:ind w:right="3840"/>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уравновешен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выдержан</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быстро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правильно</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оценивает</w:t>
            </w:r>
            <w:r w:rsidRPr="00D762D0">
              <w:rPr>
                <w:rFonts w:ascii="Times New Roman" w:hAnsi="Times New Roman" w:cs="Times New Roman"/>
                <w:spacing w:val="29"/>
                <w:sz w:val="20"/>
                <w:szCs w:val="20"/>
              </w:rPr>
              <w:t xml:space="preserve"> </w:t>
            </w:r>
            <w:r w:rsidRPr="00D762D0">
              <w:rPr>
                <w:rFonts w:ascii="Times New Roman" w:hAnsi="Times New Roman" w:cs="Times New Roman"/>
                <w:sz w:val="20"/>
                <w:szCs w:val="20"/>
              </w:rPr>
              <w:t>сложившуюся</w:t>
            </w:r>
            <w:r w:rsidRPr="00D762D0">
              <w:rPr>
                <w:rFonts w:ascii="Times New Roman" w:hAnsi="Times New Roman" w:cs="Times New Roman"/>
                <w:spacing w:val="31"/>
                <w:sz w:val="20"/>
                <w:szCs w:val="20"/>
              </w:rPr>
              <w:t xml:space="preserve"> </w:t>
            </w:r>
            <w:r w:rsidRPr="00D762D0">
              <w:rPr>
                <w:rFonts w:ascii="Times New Roman" w:hAnsi="Times New Roman" w:cs="Times New Roman"/>
                <w:sz w:val="20"/>
                <w:szCs w:val="20"/>
              </w:rPr>
              <w:t>обстановку,</w:t>
            </w:r>
            <w:r w:rsidRPr="00D762D0">
              <w:rPr>
                <w:rFonts w:ascii="Times New Roman" w:hAnsi="Times New Roman" w:cs="Times New Roman"/>
                <w:spacing w:val="29"/>
                <w:sz w:val="20"/>
                <w:szCs w:val="20"/>
              </w:rPr>
              <w:t xml:space="preserve"> </w:t>
            </w:r>
            <w:r w:rsidRPr="00D762D0">
              <w:rPr>
                <w:rFonts w:ascii="Times New Roman" w:hAnsi="Times New Roman" w:cs="Times New Roman"/>
                <w:spacing w:val="1"/>
                <w:sz w:val="20"/>
                <w:szCs w:val="20"/>
              </w:rPr>
              <w:t>но</w:t>
            </w:r>
            <w:r w:rsidRPr="00D762D0">
              <w:rPr>
                <w:rFonts w:ascii="Times New Roman" w:hAnsi="Times New Roman" w:cs="Times New Roman"/>
                <w:spacing w:val="28"/>
                <w:sz w:val="20"/>
                <w:szCs w:val="20"/>
              </w:rPr>
              <w:t xml:space="preserve"> </w:t>
            </w:r>
            <w:r w:rsidRPr="00D762D0">
              <w:rPr>
                <w:rFonts w:ascii="Times New Roman" w:hAnsi="Times New Roman" w:cs="Times New Roman"/>
                <w:spacing w:val="1"/>
                <w:sz w:val="20"/>
                <w:szCs w:val="20"/>
              </w:rPr>
              <w:t>не</w:t>
            </w:r>
            <w:r w:rsidRPr="00D762D0">
              <w:rPr>
                <w:rFonts w:ascii="Times New Roman" w:hAnsi="Times New Roman" w:cs="Times New Roman"/>
                <w:spacing w:val="27"/>
                <w:sz w:val="20"/>
                <w:szCs w:val="20"/>
              </w:rPr>
              <w:t xml:space="preserve"> </w:t>
            </w:r>
            <w:r w:rsidRPr="00D762D0">
              <w:rPr>
                <w:rFonts w:ascii="Times New Roman" w:hAnsi="Times New Roman" w:cs="Times New Roman"/>
                <w:sz w:val="20"/>
                <w:szCs w:val="20"/>
              </w:rPr>
              <w:t>торопится</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28"/>
                <w:sz w:val="20"/>
                <w:szCs w:val="20"/>
              </w:rPr>
              <w:t xml:space="preserve"> </w:t>
            </w:r>
            <w:r w:rsidRPr="00D762D0">
              <w:rPr>
                <w:rFonts w:ascii="Times New Roman" w:hAnsi="Times New Roman" w:cs="Times New Roman"/>
                <w:sz w:val="20"/>
                <w:szCs w:val="20"/>
              </w:rPr>
              <w:t>выводами</w:t>
            </w:r>
            <w:r w:rsidRPr="00D762D0">
              <w:rPr>
                <w:rFonts w:ascii="Times New Roman" w:hAnsi="Times New Roman" w:cs="Times New Roman"/>
                <w:spacing w:val="30"/>
                <w:sz w:val="20"/>
                <w:szCs w:val="20"/>
              </w:rPr>
              <w:t xml:space="preserve"> </w:t>
            </w:r>
            <w:r w:rsidRPr="00D762D0">
              <w:rPr>
                <w:rFonts w:ascii="Times New Roman" w:hAnsi="Times New Roman" w:cs="Times New Roman"/>
                <w:sz w:val="20"/>
                <w:szCs w:val="20"/>
              </w:rPr>
              <w:t>о поведении</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способностях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мягкий</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эмоциональный</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деловой</w:t>
            </w:r>
            <w:r w:rsidRPr="00D762D0">
              <w:rPr>
                <w:rFonts w:ascii="Times New Roman" w:hAnsi="Times New Roman" w:cs="Times New Roman"/>
                <w:spacing w:val="1"/>
                <w:sz w:val="20"/>
                <w:szCs w:val="20"/>
              </w:rPr>
              <w:t xml:space="preserve"> </w:t>
            </w:r>
            <w:r w:rsidRPr="00D762D0">
              <w:rPr>
                <w:rFonts w:ascii="Times New Roman" w:hAnsi="Times New Roman" w:cs="Times New Roman"/>
                <w:spacing w:val="-1"/>
                <w:sz w:val="20"/>
                <w:szCs w:val="20"/>
              </w:rPr>
              <w:t>тон</w:t>
            </w:r>
            <w:r w:rsidRPr="00D762D0">
              <w:rPr>
                <w:rFonts w:ascii="Times New Roman" w:hAnsi="Times New Roman" w:cs="Times New Roman"/>
                <w:spacing w:val="6"/>
                <w:sz w:val="20"/>
                <w:szCs w:val="20"/>
              </w:rPr>
              <w:t xml:space="preserve"> </w:t>
            </w:r>
            <w:r w:rsidRPr="00D762D0">
              <w:rPr>
                <w:rFonts w:ascii="Times New Roman" w:hAnsi="Times New Roman" w:cs="Times New Roman"/>
                <w:sz w:val="20"/>
                <w:szCs w:val="20"/>
              </w:rPr>
              <w:t>в отношениях</w:t>
            </w:r>
            <w:r w:rsidRPr="00D762D0">
              <w:rPr>
                <w:rFonts w:ascii="Times New Roman" w:hAnsi="Times New Roman" w:cs="Times New Roman"/>
                <w:spacing w:val="2"/>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детьми;</w:t>
            </w:r>
          </w:p>
          <w:p w:rsidR="00D762D0" w:rsidRPr="00D762D0" w:rsidRDefault="00D762D0" w:rsidP="00D74414">
            <w:pPr>
              <w:pBdr>
                <w:top w:val="none" w:sz="4" w:space="0" w:color="000000"/>
                <w:left w:val="none" w:sz="4" w:space="0" w:color="000000"/>
                <w:bottom w:val="none" w:sz="4" w:space="0" w:color="000000"/>
                <w:right w:val="none" w:sz="4" w:space="0" w:color="000000"/>
              </w:pBdr>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сочетает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требовательность</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с</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чутким отношением</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к</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воспитанникам;</w:t>
            </w:r>
          </w:p>
          <w:p w:rsidR="00D762D0" w:rsidRPr="00D762D0" w:rsidRDefault="00D762D0" w:rsidP="00D74414">
            <w:pPr>
              <w:pBdr>
                <w:top w:val="none" w:sz="4" w:space="0" w:color="000000"/>
                <w:left w:val="none" w:sz="4" w:space="0" w:color="000000"/>
                <w:bottom w:val="none" w:sz="4" w:space="0" w:color="000000"/>
                <w:right w:val="none" w:sz="4" w:space="0" w:color="000000"/>
              </w:pBdr>
              <w:ind w:right="2598"/>
              <w:jc w:val="both"/>
              <w:rPr>
                <w:rFonts w:ascii="Times New Roman" w:hAnsi="Times New Roman" w:cs="Times New Roman"/>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знает возрастные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индивидуальные</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особенности</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воспитанников;</w:t>
            </w:r>
          </w:p>
          <w:p w:rsidR="00D762D0" w:rsidRPr="00D762D0" w:rsidRDefault="00D762D0" w:rsidP="00D74414">
            <w:pPr>
              <w:pBdr>
                <w:top w:val="none" w:sz="4" w:space="0" w:color="000000"/>
                <w:left w:val="none" w:sz="4" w:space="0" w:color="000000"/>
                <w:bottom w:val="none" w:sz="4" w:space="0" w:color="000000"/>
                <w:right w:val="none" w:sz="4" w:space="0" w:color="000000"/>
              </w:pBdr>
              <w:ind w:right="2598"/>
              <w:jc w:val="both"/>
              <w:rPr>
                <w:rFonts w:ascii="Times New Roman" w:eastAsia="Wingdings" w:hAnsi="Times New Roman" w:cs="Times New Roman"/>
                <w:spacing w:val="-1"/>
                <w:sz w:val="20"/>
                <w:szCs w:val="20"/>
              </w:rPr>
            </w:pPr>
            <w:r w:rsidRPr="00D762D0">
              <w:rPr>
                <w:rFonts w:ascii="Times New Roman" w:eastAsia="Wingdings" w:hAnsi="Times New Roman" w:cs="Times New Roman"/>
                <w:sz w:val="20"/>
                <w:szCs w:val="20"/>
              </w:rPr>
              <w:t></w:t>
            </w:r>
            <w:r w:rsidRPr="00D762D0">
              <w:rPr>
                <w:rFonts w:ascii="Times New Roman" w:hAnsi="Times New Roman" w:cs="Times New Roman"/>
                <w:spacing w:val="111"/>
                <w:sz w:val="20"/>
                <w:szCs w:val="20"/>
              </w:rPr>
              <w:t xml:space="preserve"> </w:t>
            </w:r>
            <w:r w:rsidRPr="00D762D0">
              <w:rPr>
                <w:rFonts w:ascii="Times New Roman" w:hAnsi="Times New Roman" w:cs="Times New Roman"/>
                <w:sz w:val="20"/>
                <w:szCs w:val="20"/>
              </w:rPr>
              <w:t>соответствует</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внешнему</w:t>
            </w:r>
            <w:r w:rsidRPr="00D762D0">
              <w:rPr>
                <w:rFonts w:ascii="Times New Roman" w:hAnsi="Times New Roman" w:cs="Times New Roman"/>
                <w:spacing w:val="-3"/>
                <w:sz w:val="20"/>
                <w:szCs w:val="20"/>
              </w:rPr>
              <w:t xml:space="preserve"> </w:t>
            </w:r>
            <w:r w:rsidRPr="00D762D0">
              <w:rPr>
                <w:rFonts w:ascii="Times New Roman" w:hAnsi="Times New Roman" w:cs="Times New Roman"/>
                <w:spacing w:val="2"/>
                <w:sz w:val="20"/>
                <w:szCs w:val="20"/>
              </w:rPr>
              <w:t>виду</w:t>
            </w:r>
            <w:r w:rsidRPr="00D762D0">
              <w:rPr>
                <w:rFonts w:ascii="Times New Roman" w:hAnsi="Times New Roman" w:cs="Times New Roman"/>
                <w:spacing w:val="-7"/>
                <w:sz w:val="20"/>
                <w:szCs w:val="20"/>
              </w:rPr>
              <w:t xml:space="preserve"> </w:t>
            </w:r>
            <w:r w:rsidRPr="00D762D0">
              <w:rPr>
                <w:rFonts w:ascii="Times New Roman" w:hAnsi="Times New Roman" w:cs="Times New Roman"/>
                <w:sz w:val="20"/>
                <w:szCs w:val="20"/>
              </w:rPr>
              <w:t>статуса</w:t>
            </w:r>
            <w:r w:rsidRPr="00D762D0">
              <w:rPr>
                <w:rFonts w:ascii="Times New Roman" w:hAnsi="Times New Roman" w:cs="Times New Roman"/>
                <w:spacing w:val="-1"/>
                <w:sz w:val="20"/>
                <w:szCs w:val="20"/>
              </w:rPr>
              <w:t xml:space="preserve"> </w:t>
            </w:r>
            <w:r w:rsidRPr="00D762D0">
              <w:rPr>
                <w:rFonts w:ascii="Times New Roman" w:hAnsi="Times New Roman" w:cs="Times New Roman"/>
                <w:sz w:val="20"/>
                <w:szCs w:val="20"/>
              </w:rPr>
              <w:t>педагогического работника.</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p>
        </w:tc>
      </w:tr>
      <w:tr w:rsidR="00D762D0" w:rsidRPr="00D762D0" w:rsidTr="00AC3213">
        <w:trPr>
          <w:trHeight w:val="744"/>
        </w:trPr>
        <w:tc>
          <w:tcPr>
            <w:tcW w:w="269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Традиции и ритуалы, особые нормы этикета в ДОО</w:t>
            </w:r>
          </w:p>
        </w:tc>
        <w:tc>
          <w:tcPr>
            <w:tcW w:w="1218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Ритуал</w:t>
            </w:r>
            <w:r w:rsidRPr="00D762D0">
              <w:rPr>
                <w:rFonts w:ascii="Times New Roman" w:hAnsi="Times New Roman" w:cs="Times New Roman"/>
                <w:color w:val="000000"/>
                <w:sz w:val="20"/>
                <w:szCs w:val="20"/>
              </w:rPr>
              <w:t xml:space="preserve"> – установленный порядок действий.</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7502F5">
              <w:rPr>
                <w:rFonts w:ascii="Times New Roman" w:hAnsi="Times New Roman" w:cs="Times New Roman"/>
                <w:b/>
                <w:color w:val="000000"/>
                <w:sz w:val="20"/>
                <w:szCs w:val="20"/>
              </w:rPr>
              <w:t>Традиция</w:t>
            </w:r>
            <w:r w:rsidRPr="00D762D0">
              <w:rPr>
                <w:rFonts w:ascii="Times New Roman" w:hAnsi="Times New Roman" w:cs="Times New Roman"/>
                <w:color w:val="000000"/>
                <w:sz w:val="20"/>
                <w:szCs w:val="20"/>
              </w:rPr>
              <w:t xml:space="preserve"> – то, что перешло от одного поколения к другому, что унаследовано от предшествующих поколений.</w:t>
            </w:r>
          </w:p>
          <w:p w:rsidR="00D762D0" w:rsidRPr="00D762D0" w:rsidRDefault="00D762D0"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sz w:val="20"/>
                <w:szCs w:val="20"/>
              </w:rPr>
            </w:pPr>
            <w:r w:rsidRPr="00D762D0">
              <w:rPr>
                <w:rFonts w:ascii="Times New Roman" w:hAnsi="Times New Roman" w:cs="Times New Roman"/>
                <w:i/>
                <w:color w:val="000000"/>
                <w:sz w:val="20"/>
                <w:szCs w:val="20"/>
              </w:rPr>
              <w:t>Ежедневные традиции</w:t>
            </w:r>
            <w:r w:rsidRPr="00D762D0">
              <w:rPr>
                <w:rFonts w:ascii="Times New Roman" w:hAnsi="Times New Roman" w:cs="Times New Roman"/>
                <w:color w:val="000000"/>
                <w:sz w:val="20"/>
                <w:szCs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CA072D">
              <w:rPr>
                <w:rFonts w:ascii="Times New Roman" w:hAnsi="Times New Roman" w:cs="Times New Roman"/>
                <w:color w:val="000000"/>
                <w:sz w:val="20"/>
                <w:szCs w:val="20"/>
              </w:rPr>
              <w:t>(</w:t>
            </w:r>
            <w:r w:rsidRPr="00CA072D">
              <w:rPr>
                <w:rFonts w:ascii="Times New Roman" w:hAnsi="Times New Roman" w:cs="Times New Roman"/>
                <w:i/>
                <w:color w:val="000000"/>
                <w:sz w:val="20"/>
                <w:szCs w:val="20"/>
              </w:rPr>
              <w:t>проводится утренний круг</w:t>
            </w:r>
            <w:r w:rsidRPr="00CA072D">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sidRPr="00D762D0">
              <w:rPr>
                <w:rFonts w:ascii="Times New Roman" w:hAnsi="Times New Roman" w:cs="Times New Roman"/>
                <w:i/>
                <w:color w:val="000000"/>
                <w:sz w:val="20"/>
                <w:szCs w:val="20"/>
              </w:rPr>
              <w:t>проводится вечерний круг).</w:t>
            </w:r>
            <w:r w:rsidRPr="00D762D0">
              <w:rPr>
                <w:rFonts w:ascii="Times New Roman" w:hAnsi="Times New Roman" w:cs="Times New Roman"/>
                <w:color w:val="000000"/>
                <w:sz w:val="20"/>
                <w:szCs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Еженедельные традиции:</w:t>
            </w:r>
            <w:r w:rsidRPr="00D762D0">
              <w:rPr>
                <w:rFonts w:ascii="Times New Roman" w:hAnsi="Times New Roman" w:cs="Times New Roman"/>
                <w:color w:val="000000"/>
                <w:sz w:val="20"/>
                <w:szCs w:val="20"/>
              </w:rPr>
              <w:t xml:space="preserve"> по понедельникам утренние часы проходят под девизом</w:t>
            </w:r>
            <w:r w:rsidRPr="00CA072D">
              <w:rPr>
                <w:rFonts w:ascii="Times New Roman" w:hAnsi="Times New Roman" w:cs="Times New Roman"/>
                <w:color w:val="000000"/>
                <w:sz w:val="20"/>
                <w:szCs w:val="20"/>
              </w:rPr>
              <w:t>: «</w:t>
            </w:r>
            <w:r w:rsidRPr="00CA072D">
              <w:rPr>
                <w:rFonts w:ascii="Times New Roman" w:hAnsi="Times New Roman" w:cs="Times New Roman"/>
                <w:i/>
                <w:color w:val="000000"/>
                <w:sz w:val="20"/>
                <w:szCs w:val="20"/>
              </w:rPr>
              <w:t>Утро радостных встреч</w:t>
            </w:r>
            <w:r w:rsidRPr="00CA072D">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Воспитатель выражает радость по поводу встречи с детьми. Рассказывает, как он провел выходные дни </w:t>
            </w:r>
            <w:r w:rsidR="006219C2" w:rsidRPr="00D762D0">
              <w:rPr>
                <w:rFonts w:ascii="Times New Roman" w:hAnsi="Times New Roman" w:cs="Times New Roman"/>
                <w:color w:val="000000"/>
                <w:sz w:val="20"/>
                <w:szCs w:val="20"/>
              </w:rPr>
              <w:t>или,</w:t>
            </w:r>
            <w:r w:rsidRPr="00D762D0">
              <w:rPr>
                <w:rFonts w:ascii="Times New Roman" w:hAnsi="Times New Roman" w:cs="Times New Roman"/>
                <w:color w:val="000000"/>
                <w:sz w:val="20"/>
                <w:szCs w:val="20"/>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lastRenderedPageBreak/>
              <w:t>    </w:t>
            </w:r>
            <w:r w:rsidRPr="00D762D0">
              <w:rPr>
                <w:rFonts w:ascii="Times New Roman" w:hAnsi="Times New Roman" w:cs="Times New Roman"/>
                <w:i/>
                <w:color w:val="000000"/>
                <w:sz w:val="20"/>
                <w:szCs w:val="20"/>
              </w:rPr>
              <w:t>Ежеквартальные традиции</w:t>
            </w:r>
            <w:r w:rsidRPr="00D762D0">
              <w:rPr>
                <w:rFonts w:ascii="Times New Roman" w:hAnsi="Times New Roman" w:cs="Times New Roman"/>
                <w:color w:val="000000"/>
                <w:sz w:val="20"/>
                <w:szCs w:val="20"/>
              </w:rPr>
              <w:t xml:space="preserve">: </w:t>
            </w:r>
            <w:r w:rsidRPr="00CA072D">
              <w:rPr>
                <w:rFonts w:ascii="Times New Roman" w:hAnsi="Times New Roman" w:cs="Times New Roman"/>
                <w:color w:val="000000"/>
                <w:sz w:val="20"/>
                <w:szCs w:val="20"/>
              </w:rPr>
              <w:t>«День именинника».</w:t>
            </w:r>
            <w:r w:rsidRPr="00D762D0">
              <w:rPr>
                <w:rFonts w:ascii="Times New Roman" w:hAnsi="Times New Roman" w:cs="Times New Roman"/>
                <w:color w:val="000000"/>
                <w:sz w:val="20"/>
                <w:szCs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Ежегодные традиции:</w:t>
            </w:r>
            <w:r w:rsidRPr="00D762D0">
              <w:rPr>
                <w:rFonts w:ascii="Times New Roman" w:hAnsi="Times New Roman" w:cs="Times New Roman"/>
                <w:b/>
                <w:bCs/>
                <w:color w:val="000000"/>
                <w:sz w:val="20"/>
                <w:szCs w:val="20"/>
              </w:rPr>
              <w:t xml:space="preserve"> «</w:t>
            </w:r>
            <w:r w:rsidRPr="007502F5">
              <w:rPr>
                <w:rFonts w:ascii="Times New Roman" w:hAnsi="Times New Roman" w:cs="Times New Roman"/>
                <w:bCs/>
                <w:color w:val="000000"/>
                <w:sz w:val="20"/>
                <w:szCs w:val="20"/>
              </w:rPr>
              <w:t>Неделя театра</w:t>
            </w:r>
            <w:r w:rsidRPr="00D762D0">
              <w:rPr>
                <w:rFonts w:ascii="Times New Roman" w:hAnsi="Times New Roman" w:cs="Times New Roman"/>
                <w:b/>
                <w:bCs/>
                <w:color w:val="000000"/>
                <w:sz w:val="20"/>
                <w:szCs w:val="20"/>
              </w:rPr>
              <w:t>»</w:t>
            </w:r>
            <w:r w:rsidRPr="00D762D0">
              <w:rPr>
                <w:rFonts w:ascii="Times New Roman" w:hAnsi="Times New Roman" w:cs="Times New Roman"/>
                <w:color w:val="000000"/>
                <w:sz w:val="20"/>
                <w:szCs w:val="20"/>
              </w:rPr>
              <w:t>.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w:t>
            </w:r>
            <w:r w:rsidR="00CA072D">
              <w:rPr>
                <w:rFonts w:ascii="Times New Roman" w:hAnsi="Times New Roman" w:cs="Times New Roman"/>
                <w:color w:val="000000"/>
                <w:sz w:val="20"/>
                <w:szCs w:val="20"/>
              </w:rPr>
              <w:t>й Казани</w:t>
            </w:r>
            <w:r w:rsidRPr="00D762D0">
              <w:rPr>
                <w:rFonts w:ascii="Times New Roman" w:hAnsi="Times New Roman" w:cs="Times New Roman"/>
                <w:color w:val="000000"/>
                <w:sz w:val="20"/>
                <w:szCs w:val="20"/>
              </w:rPr>
              <w:t xml:space="preserve">.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«Интерактивные выставки».</w:t>
            </w:r>
            <w:r w:rsidRPr="00D762D0">
              <w:rPr>
                <w:rFonts w:ascii="Times New Roman" w:hAnsi="Times New Roman" w:cs="Times New Roman"/>
                <w:color w:val="000000"/>
                <w:sz w:val="20"/>
                <w:szCs w:val="20"/>
              </w:rPr>
              <w:t xml:space="preserve"> В нашем детском саду работают творческие, веселые и неординарные педагоги, поэтому мы постоянно устраиваем тематические </w:t>
            </w:r>
            <w:r w:rsidR="007502F5" w:rsidRPr="00D762D0">
              <w:rPr>
                <w:rFonts w:ascii="Times New Roman" w:hAnsi="Times New Roman" w:cs="Times New Roman"/>
                <w:color w:val="000000"/>
                <w:sz w:val="20"/>
                <w:szCs w:val="20"/>
              </w:rPr>
              <w:t>выставки.</w:t>
            </w:r>
            <w:r w:rsidRPr="00D762D0">
              <w:rPr>
                <w:rFonts w:ascii="Times New Roman" w:hAnsi="Times New Roman" w:cs="Times New Roman"/>
                <w:color w:val="000000"/>
                <w:sz w:val="20"/>
                <w:szCs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i/>
                <w:color w:val="000000"/>
                <w:sz w:val="20"/>
                <w:szCs w:val="20"/>
              </w:rPr>
              <w:t>       Праздники</w:t>
            </w:r>
            <w:r w:rsidRPr="00D762D0">
              <w:rPr>
                <w:rFonts w:ascii="Times New Roman" w:hAnsi="Times New Roman" w:cs="Times New Roman"/>
                <w:color w:val="000000"/>
                <w:sz w:val="20"/>
                <w:szCs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w:t>
            </w:r>
            <w:r w:rsidRPr="00D762D0">
              <w:rPr>
                <w:rFonts w:ascii="Times New Roman" w:hAnsi="Times New Roman" w:cs="Times New Roman"/>
                <w:i/>
                <w:color w:val="000000"/>
                <w:sz w:val="20"/>
                <w:szCs w:val="20"/>
              </w:rPr>
              <w:t>Ежегодно проводятся мероприятия,</w:t>
            </w:r>
            <w:r w:rsidRPr="00D762D0">
              <w:rPr>
                <w:rFonts w:ascii="Times New Roman" w:hAnsi="Times New Roman" w:cs="Times New Roman"/>
                <w:color w:val="000000"/>
                <w:sz w:val="20"/>
                <w:szCs w:val="20"/>
              </w:rPr>
              <w:t xml:space="preserve"> посвященные:  </w:t>
            </w:r>
          </w:p>
          <w:p w:rsidR="00D762D0" w:rsidRPr="00D762D0" w:rsidRDefault="00D762D0" w:rsidP="00D74414">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явлениям нравственной жизни ребёнка: «именины» (ежеквартально дни рождения детей)</w:t>
            </w:r>
          </w:p>
          <w:p w:rsidR="00D762D0" w:rsidRPr="007502F5" w:rsidRDefault="00D762D0" w:rsidP="00D74414">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окружающей природе: акция «Покормим птиц», «Осень», «Весенняя капель», «День птиц»; миру искусства и литературы «День книги», «День театра»;</w:t>
            </w:r>
          </w:p>
          <w:p w:rsidR="00D762D0" w:rsidRPr="007502F5" w:rsidRDefault="00D762D0" w:rsidP="00D74414">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7502F5">
              <w:rPr>
                <w:rFonts w:ascii="Times New Roman" w:hAnsi="Times New Roman" w:cs="Times New Roman"/>
                <w:color w:val="000000"/>
                <w:sz w:val="20"/>
                <w:szCs w:val="20"/>
              </w:rPr>
              <w:t xml:space="preserve">традиционным для семьи, общества и государства праздничным событиям: «Новый год», «День матери», «День семьи», «Праздник всех женщин»; </w:t>
            </w:r>
          </w:p>
          <w:p w:rsidR="00D762D0" w:rsidRPr="00D762D0" w:rsidRDefault="00D762D0" w:rsidP="00D74414">
            <w:pPr>
              <w:numPr>
                <w:ilvl w:val="0"/>
                <w:numId w:val="77"/>
              </w:num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наиболее важным профессиям: «День воспитателя и всех работников детского сада»</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color w:val="000000"/>
                <w:sz w:val="20"/>
                <w:szCs w:val="20"/>
              </w:rPr>
              <w:t> </w:t>
            </w:r>
          </w:p>
        </w:tc>
      </w:tr>
      <w:tr w:rsidR="00D762D0" w:rsidRPr="00D762D0" w:rsidTr="00AC3213">
        <w:trPr>
          <w:trHeight w:val="744"/>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8D155C" w:rsidRDefault="006219C2"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8D155C">
              <w:rPr>
                <w:rFonts w:ascii="Times New Roman" w:hAnsi="Times New Roman" w:cs="Times New Roman"/>
                <w:b/>
                <w:color w:val="00B050"/>
                <w:sz w:val="20"/>
                <w:szCs w:val="20"/>
              </w:rPr>
              <w:lastRenderedPageBreak/>
              <w:t>Особенности РППС</w:t>
            </w:r>
            <w:r w:rsidR="00D762D0" w:rsidRPr="008D155C">
              <w:rPr>
                <w:rFonts w:ascii="Times New Roman" w:hAnsi="Times New Roman" w:cs="Times New Roman"/>
                <w:b/>
                <w:color w:val="00B050"/>
                <w:sz w:val="20"/>
                <w:szCs w:val="20"/>
              </w:rPr>
              <w:t xml:space="preserve">, отражающие образ и ценности </w:t>
            </w:r>
            <w:r w:rsidR="007502F5" w:rsidRPr="008D155C">
              <w:rPr>
                <w:rFonts w:ascii="Times New Roman" w:hAnsi="Times New Roman" w:cs="Times New Roman"/>
                <w:color w:val="00B050"/>
                <w:sz w:val="20"/>
                <w:szCs w:val="20"/>
              </w:rPr>
              <w:t>МБДОУ</w:t>
            </w:r>
            <w:r w:rsidR="00D762D0" w:rsidRPr="008D155C">
              <w:rPr>
                <w:rFonts w:ascii="Times New Roman" w:hAnsi="Times New Roman" w:cs="Times New Roman"/>
                <w:b/>
                <w:color w:val="00B050"/>
                <w:sz w:val="20"/>
                <w:szCs w:val="20"/>
              </w:rPr>
              <w:t xml:space="preserve">, учитывающие социокультурный контекст, внешнюю </w:t>
            </w:r>
            <w:r w:rsidR="007502F5" w:rsidRPr="008D155C">
              <w:rPr>
                <w:rFonts w:ascii="Times New Roman" w:hAnsi="Times New Roman" w:cs="Times New Roman"/>
                <w:b/>
                <w:color w:val="00B050"/>
                <w:sz w:val="20"/>
                <w:szCs w:val="20"/>
              </w:rPr>
              <w:t>социальную</w:t>
            </w:r>
            <w:r w:rsidR="00D762D0" w:rsidRPr="008D155C">
              <w:rPr>
                <w:rFonts w:ascii="Times New Roman" w:hAnsi="Times New Roman" w:cs="Times New Roman"/>
                <w:b/>
                <w:color w:val="00B050"/>
                <w:sz w:val="20"/>
                <w:szCs w:val="20"/>
              </w:rPr>
              <w:t xml:space="preserve"> и культурную среда </w:t>
            </w:r>
            <w:r w:rsidR="007502F5" w:rsidRPr="008D155C">
              <w:rPr>
                <w:rFonts w:ascii="Times New Roman" w:hAnsi="Times New Roman" w:cs="Times New Roman"/>
                <w:color w:val="00B050"/>
                <w:sz w:val="20"/>
                <w:szCs w:val="20"/>
              </w:rPr>
              <w:t xml:space="preserve">МБДОУ </w:t>
            </w:r>
            <w:r w:rsidR="00D762D0" w:rsidRPr="008D155C">
              <w:rPr>
                <w:rFonts w:ascii="Times New Roman" w:hAnsi="Times New Roman" w:cs="Times New Roman"/>
                <w:b/>
                <w:color w:val="00B050"/>
                <w:sz w:val="20"/>
                <w:szCs w:val="20"/>
              </w:rPr>
              <w:t>(учитывает этнокультурные, конфессиональные и региональные особенности)</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8D155C">
              <w:rPr>
                <w:rFonts w:ascii="Times New Roman" w:hAnsi="Times New Roman" w:cs="Times New Roman"/>
                <w:color w:val="00B050"/>
                <w:sz w:val="20"/>
                <w:szCs w:val="20"/>
              </w:rPr>
              <w:t> </w:t>
            </w:r>
          </w:p>
        </w:tc>
      </w:tr>
      <w:tr w:rsidR="00D762D0" w:rsidRPr="00D762D0" w:rsidTr="00AC3213">
        <w:trPr>
          <w:trHeight w:val="850"/>
        </w:trPr>
        <w:tc>
          <w:tcPr>
            <w:tcW w:w="14882"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szCs w:val="20"/>
              </w:rPr>
            </w:pPr>
            <w:r w:rsidRPr="00D762D0">
              <w:rPr>
                <w:rFonts w:ascii="Times New Roman" w:hAnsi="Times New Roman" w:cs="Times New Roman"/>
                <w:b/>
                <w:i/>
                <w:sz w:val="20"/>
                <w:szCs w:val="20"/>
              </w:rPr>
              <w:t xml:space="preserve">Отражение ценностей в </w:t>
            </w:r>
            <w:r w:rsidR="006219C2" w:rsidRPr="00D762D0">
              <w:rPr>
                <w:rFonts w:ascii="Times New Roman" w:hAnsi="Times New Roman" w:cs="Times New Roman"/>
                <w:b/>
                <w:i/>
                <w:sz w:val="20"/>
                <w:szCs w:val="20"/>
              </w:rPr>
              <w:t>РППС: Ценности</w:t>
            </w:r>
            <w:r w:rsidRPr="00D762D0">
              <w:rPr>
                <w:rFonts w:ascii="Times New Roman" w:hAnsi="Times New Roman" w:cs="Times New Roman"/>
                <w:b/>
                <w:i/>
                <w:sz w:val="20"/>
                <w:szCs w:val="20"/>
              </w:rPr>
              <w:t xml:space="preserve"> Жизнь, Красота, Милосердие, Добро,</w:t>
            </w:r>
            <w:r w:rsidR="007502F5">
              <w:rPr>
                <w:rFonts w:ascii="Times New Roman" w:hAnsi="Times New Roman" w:cs="Times New Roman"/>
                <w:b/>
                <w:i/>
                <w:sz w:val="20"/>
                <w:szCs w:val="20"/>
              </w:rPr>
              <w:t xml:space="preserve"> </w:t>
            </w:r>
            <w:r w:rsidRPr="00D762D0">
              <w:rPr>
                <w:rFonts w:ascii="Times New Roman" w:hAnsi="Times New Roman" w:cs="Times New Roman"/>
                <w:b/>
                <w:i/>
                <w:sz w:val="20"/>
                <w:szCs w:val="20"/>
              </w:rPr>
              <w:t>Дружба, Сотрудничество реализуются и взаимопроникают во все нижеперечисленные ценности жизни дошкольника:</w:t>
            </w:r>
          </w:p>
        </w:tc>
      </w:tr>
      <w:tr w:rsidR="00D762D0" w:rsidRPr="00D762D0" w:rsidTr="003B2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0"/>
        </w:trPr>
        <w:tc>
          <w:tcPr>
            <w:tcW w:w="14882" w:type="dxa"/>
            <w:gridSpan w:val="2"/>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lastRenderedPageBreak/>
              <w:t>Родина:</w:t>
            </w:r>
            <w:r w:rsidRPr="00D762D0">
              <w:rPr>
                <w:rFonts w:ascii="Times New Roman" w:hAnsi="Times New Roman" w:cs="Times New Roman"/>
                <w:color w:val="000000"/>
                <w:sz w:val="20"/>
              </w:rPr>
              <w:t xml:space="preserve"> Галерея с портретами героев.</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Мини-музей русской культуры и быта.</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Магнитные карты (путешествий по России</w:t>
            </w:r>
            <w:r w:rsidR="006219C2" w:rsidRPr="00D762D0">
              <w:rPr>
                <w:rFonts w:ascii="Times New Roman" w:hAnsi="Times New Roman" w:cs="Times New Roman"/>
                <w:color w:val="000000"/>
                <w:sz w:val="20"/>
              </w:rPr>
              <w:t>). Патриотические</w:t>
            </w:r>
            <w:r w:rsidRPr="00D762D0">
              <w:rPr>
                <w:rFonts w:ascii="Times New Roman" w:hAnsi="Times New Roman" w:cs="Times New Roman"/>
                <w:color w:val="000000"/>
                <w:sz w:val="20"/>
              </w:rPr>
              <w:t xml:space="preserve"> уголки. Стенды по краеведению, о военных профессиях. Государственные символы РФ. Фото первых лиц РФ и области. Папки-передвижки «День России», «День флага». </w:t>
            </w:r>
            <w:r w:rsidRPr="00D7046B">
              <w:rPr>
                <w:rFonts w:ascii="Times New Roman" w:hAnsi="Times New Roman" w:cs="Times New Roman"/>
                <w:sz w:val="20"/>
              </w:rPr>
              <w:t>Художественная литература с региональным компонентом</w:t>
            </w:r>
            <w:r w:rsidRPr="00D762D0">
              <w:rPr>
                <w:rFonts w:ascii="Times New Roman" w:hAnsi="Times New Roman" w:cs="Times New Roman"/>
                <w:color w:val="000000"/>
                <w:sz w:val="20"/>
              </w:rPr>
              <w:t>.</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Самиздатовские сборники. Народные костюмы, изделия народных промыслов.</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Семья:</w:t>
            </w:r>
            <w:r w:rsidRPr="00D762D0">
              <w:rPr>
                <w:rFonts w:ascii="Times New Roman" w:hAnsi="Times New Roman" w:cs="Times New Roman"/>
                <w:color w:val="000000"/>
                <w:sz w:val="20"/>
              </w:rPr>
              <w:t xml:space="preserve"> Фотоколлажи «Семья». Выставки творческих работ.</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«Семейное древо».</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color w:val="000000"/>
                <w:sz w:val="20"/>
              </w:rPr>
              <w:t>Творческие совместные поделки. Уголки для родителей. Тематические экспозиции к</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праздничным датам о семье (День матери, День отца, День пожилого человека) Музей семьи. Семейный стол и игра,</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хобби семьи. Библиотека «Моя </w:t>
            </w:r>
            <w:r w:rsidR="008D1878" w:rsidRPr="00D762D0">
              <w:rPr>
                <w:rFonts w:ascii="Times New Roman" w:hAnsi="Times New Roman" w:cs="Times New Roman"/>
                <w:color w:val="000000"/>
                <w:sz w:val="20"/>
              </w:rPr>
              <w:t>семья». Видеотека</w:t>
            </w:r>
            <w:r w:rsidRPr="00D762D0">
              <w:rPr>
                <w:rFonts w:ascii="Times New Roman" w:hAnsi="Times New Roman" w:cs="Times New Roman"/>
                <w:color w:val="000000"/>
                <w:sz w:val="20"/>
              </w:rPr>
              <w:t xml:space="preserve"> «Семейные традиции» (для просмотра детьми).</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Афиша куда пойти с ребенком в выходной, о поездках, экскурсиях, </w:t>
            </w:r>
            <w:r w:rsidR="008D1878" w:rsidRPr="00D762D0">
              <w:rPr>
                <w:rFonts w:ascii="Times New Roman" w:hAnsi="Times New Roman" w:cs="Times New Roman"/>
                <w:color w:val="000000"/>
                <w:sz w:val="20"/>
              </w:rPr>
              <w:t>походах. Семейные</w:t>
            </w:r>
            <w:r w:rsidRPr="00D762D0">
              <w:rPr>
                <w:rFonts w:ascii="Times New Roman" w:hAnsi="Times New Roman" w:cs="Times New Roman"/>
                <w:color w:val="000000"/>
                <w:sz w:val="20"/>
              </w:rPr>
              <w:t xml:space="preserve"> альбомы, родословные, семейные гербы и др.</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Труд:</w:t>
            </w:r>
            <w:r w:rsidRPr="00D762D0">
              <w:rPr>
                <w:rFonts w:ascii="Times New Roman" w:hAnsi="Times New Roman" w:cs="Times New Roman"/>
                <w:color w:val="000000"/>
                <w:sz w:val="20"/>
              </w:rPr>
              <w:t xml:space="preserve"> Стенд «Профессии наших родителей». Мастерские (швейные, кулинарные, столярные и др.)</w:t>
            </w:r>
            <w:r w:rsidR="00D7046B">
              <w:rPr>
                <w:rFonts w:ascii="Times New Roman" w:hAnsi="Times New Roman" w:cs="Times New Roman"/>
                <w:color w:val="000000"/>
                <w:sz w:val="20"/>
              </w:rPr>
              <w:t xml:space="preserve">. </w:t>
            </w:r>
            <w:r w:rsidRPr="00D762D0">
              <w:rPr>
                <w:rFonts w:ascii="Times New Roman" w:hAnsi="Times New Roman" w:cs="Times New Roman"/>
                <w:color w:val="000000"/>
                <w:sz w:val="20"/>
              </w:rPr>
              <w:t>Уголки дежурства. Национальные мастерские.</w:t>
            </w:r>
          </w:p>
          <w:p w:rsidR="00D762D0" w:rsidRPr="00D762D0" w:rsidRDefault="00D7046B"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Культура</w:t>
            </w:r>
            <w:r w:rsidRPr="00D762D0">
              <w:rPr>
                <w:rFonts w:ascii="Times New Roman" w:hAnsi="Times New Roman" w:cs="Times New Roman"/>
                <w:color w:val="000000"/>
                <w:sz w:val="20"/>
              </w:rPr>
              <w:t>: Визуализация</w:t>
            </w:r>
            <w:r w:rsidR="00D762D0" w:rsidRPr="00D762D0">
              <w:rPr>
                <w:rFonts w:ascii="Times New Roman" w:hAnsi="Times New Roman" w:cs="Times New Roman"/>
                <w:color w:val="000000"/>
                <w:sz w:val="20"/>
              </w:rPr>
              <w:t xml:space="preserve"> правил поведения в </w:t>
            </w:r>
            <w:r w:rsidR="008D1878">
              <w:rPr>
                <w:rFonts w:ascii="Times New Roman" w:hAnsi="Times New Roman" w:cs="Times New Roman"/>
                <w:color w:val="000000"/>
                <w:sz w:val="20"/>
                <w:szCs w:val="20"/>
              </w:rPr>
              <w:t>МБДОУ</w:t>
            </w:r>
            <w:r w:rsidR="00D762D0" w:rsidRPr="00D762D0">
              <w:rPr>
                <w:rFonts w:ascii="Times New Roman" w:hAnsi="Times New Roman" w:cs="Times New Roman"/>
                <w:color w:val="000000"/>
                <w:sz w:val="20"/>
              </w:rPr>
              <w:t xml:space="preserve">. Народные </w:t>
            </w:r>
            <w:r w:rsidR="008D1878" w:rsidRPr="00D762D0">
              <w:rPr>
                <w:rFonts w:ascii="Times New Roman" w:hAnsi="Times New Roman" w:cs="Times New Roman"/>
                <w:color w:val="000000"/>
                <w:sz w:val="20"/>
              </w:rPr>
              <w:t>костюмы, изделия</w:t>
            </w:r>
            <w:r w:rsidR="00D762D0" w:rsidRPr="00D762D0">
              <w:rPr>
                <w:rFonts w:ascii="Times New Roman" w:hAnsi="Times New Roman" w:cs="Times New Roman"/>
                <w:color w:val="000000"/>
                <w:sz w:val="20"/>
              </w:rPr>
              <w:t xml:space="preserve"> народных промыслов, заготовки для творчества по народным промыслам.</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Набор картинок «Правила поведения в </w:t>
            </w:r>
            <w:r w:rsidR="008D1878" w:rsidRPr="00D762D0">
              <w:rPr>
                <w:rFonts w:ascii="Times New Roman" w:hAnsi="Times New Roman" w:cs="Times New Roman"/>
                <w:color w:val="000000"/>
                <w:sz w:val="20"/>
              </w:rPr>
              <w:t>библиотеке», «Правила</w:t>
            </w:r>
            <w:r w:rsidR="00D762D0" w:rsidRPr="00D762D0">
              <w:rPr>
                <w:rFonts w:ascii="Times New Roman" w:hAnsi="Times New Roman" w:cs="Times New Roman"/>
                <w:color w:val="000000"/>
                <w:sz w:val="20"/>
              </w:rPr>
              <w:t xml:space="preserve"> поведения в </w:t>
            </w:r>
            <w:r w:rsidR="008D1878" w:rsidRPr="00D762D0">
              <w:rPr>
                <w:rFonts w:ascii="Times New Roman" w:hAnsi="Times New Roman" w:cs="Times New Roman"/>
                <w:color w:val="000000"/>
                <w:sz w:val="20"/>
              </w:rPr>
              <w:t>театре</w:t>
            </w:r>
            <w:r w:rsidR="008D1878">
              <w:rPr>
                <w:rFonts w:ascii="Times New Roman" w:hAnsi="Times New Roman" w:cs="Times New Roman"/>
                <w:color w:val="000000"/>
                <w:sz w:val="20"/>
              </w:rPr>
              <w:t>»,</w:t>
            </w:r>
            <w:r w:rsidR="008D1878" w:rsidRPr="00D762D0">
              <w:rPr>
                <w:rFonts w:ascii="Times New Roman" w:hAnsi="Times New Roman" w:cs="Times New Roman"/>
                <w:color w:val="000000"/>
                <w:sz w:val="20"/>
              </w:rPr>
              <w:t xml:space="preserve"> «Полочка</w:t>
            </w:r>
            <w:r w:rsidR="00D762D0" w:rsidRPr="00D762D0">
              <w:rPr>
                <w:rFonts w:ascii="Times New Roman" w:hAnsi="Times New Roman" w:cs="Times New Roman"/>
                <w:color w:val="000000"/>
                <w:sz w:val="20"/>
              </w:rPr>
              <w:t xml:space="preserve"> красоты (в группах</w:t>
            </w:r>
            <w:r w:rsidR="008D1878" w:rsidRPr="00D762D0">
              <w:rPr>
                <w:rFonts w:ascii="Times New Roman" w:hAnsi="Times New Roman" w:cs="Times New Roman"/>
                <w:color w:val="000000"/>
                <w:sz w:val="20"/>
              </w:rPr>
              <w:t>)</w:t>
            </w:r>
            <w:r w:rsidR="008D1878">
              <w:rPr>
                <w:rFonts w:ascii="Times New Roman" w:hAnsi="Times New Roman" w:cs="Times New Roman"/>
                <w:color w:val="000000"/>
                <w:sz w:val="20"/>
              </w:rPr>
              <w:t>. Мини</w:t>
            </w:r>
            <w:r w:rsidR="00D762D0" w:rsidRPr="00D762D0">
              <w:rPr>
                <w:rFonts w:ascii="Times New Roman" w:hAnsi="Times New Roman" w:cs="Times New Roman"/>
                <w:color w:val="000000"/>
                <w:sz w:val="20"/>
              </w:rPr>
              <w:t>-музеи в группах,</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холлах (народные,</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музыкальные, книг…</w:t>
            </w:r>
            <w:r w:rsidR="002F2071" w:rsidRPr="00D762D0">
              <w:rPr>
                <w:rFonts w:ascii="Times New Roman" w:hAnsi="Times New Roman" w:cs="Times New Roman"/>
                <w:color w:val="000000"/>
                <w:sz w:val="20"/>
              </w:rPr>
              <w:t>). Эстетика</w:t>
            </w:r>
            <w:r w:rsidR="00D762D0" w:rsidRPr="00D762D0">
              <w:rPr>
                <w:rFonts w:ascii="Times New Roman" w:hAnsi="Times New Roman" w:cs="Times New Roman"/>
                <w:color w:val="000000"/>
                <w:sz w:val="20"/>
              </w:rPr>
              <w:t xml:space="preserve"> группы.</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Красота комнатных растений.</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Эстетика интерьеров,</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штор в помещении.</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Психогигиена изображений. Выстраивание социокультурного пространства в рекриациях </w:t>
            </w:r>
            <w:r w:rsidR="008D1878">
              <w:rPr>
                <w:rFonts w:ascii="Times New Roman" w:hAnsi="Times New Roman" w:cs="Times New Roman"/>
                <w:color w:val="000000"/>
                <w:sz w:val="20"/>
                <w:szCs w:val="20"/>
              </w:rPr>
              <w:t>МБДОУ</w:t>
            </w:r>
            <w:r w:rsidR="008D1878" w:rsidRPr="00D762D0">
              <w:rPr>
                <w:rFonts w:ascii="Times New Roman" w:hAnsi="Times New Roman" w:cs="Times New Roman"/>
                <w:color w:val="000000"/>
                <w:sz w:val="20"/>
                <w:szCs w:val="20"/>
              </w:rPr>
              <w:t xml:space="preserve"> </w:t>
            </w:r>
            <w:r w:rsidR="00D762D0" w:rsidRPr="00D762D0">
              <w:rPr>
                <w:rFonts w:ascii="Times New Roman" w:hAnsi="Times New Roman" w:cs="Times New Roman"/>
                <w:color w:val="000000"/>
                <w:sz w:val="20"/>
              </w:rPr>
              <w:t>(библиотека, театр и др.)</w:t>
            </w:r>
            <w:r w:rsidR="008D1878">
              <w:rPr>
                <w:rFonts w:ascii="Times New Roman" w:hAnsi="Times New Roman" w:cs="Times New Roman"/>
                <w:color w:val="000000"/>
                <w:sz w:val="20"/>
              </w:rPr>
              <w:t>.</w:t>
            </w:r>
            <w:r w:rsidR="00D762D0" w:rsidRPr="00D762D0">
              <w:rPr>
                <w:rFonts w:ascii="Times New Roman" w:hAnsi="Times New Roman" w:cs="Times New Roman"/>
                <w:color w:val="000000"/>
                <w:sz w:val="20"/>
              </w:rPr>
              <w:t xml:space="preserve"> Центры театральной</w:t>
            </w:r>
            <w:r w:rsidR="008D1878">
              <w:rPr>
                <w:rFonts w:ascii="Times New Roman" w:hAnsi="Times New Roman" w:cs="Times New Roman"/>
                <w:color w:val="000000"/>
                <w:sz w:val="20"/>
              </w:rPr>
              <w:t xml:space="preserve"> и музыкальной деятельности. </w:t>
            </w:r>
            <w:r w:rsidR="00D762D0" w:rsidRPr="00D762D0">
              <w:rPr>
                <w:rFonts w:ascii="Times New Roman" w:hAnsi="Times New Roman" w:cs="Times New Roman"/>
                <w:color w:val="000000"/>
                <w:sz w:val="20"/>
              </w:rPr>
              <w:t>Костюмерная.</w:t>
            </w:r>
            <w:r w:rsidR="008D1878">
              <w:rPr>
                <w:rFonts w:ascii="Times New Roman" w:hAnsi="Times New Roman" w:cs="Times New Roman"/>
                <w:color w:val="000000"/>
                <w:sz w:val="20"/>
              </w:rPr>
              <w:t xml:space="preserve"> </w:t>
            </w:r>
            <w:r w:rsidR="00D762D0" w:rsidRPr="00D762D0">
              <w:rPr>
                <w:rFonts w:ascii="Times New Roman" w:hAnsi="Times New Roman" w:cs="Times New Roman"/>
                <w:color w:val="000000"/>
                <w:sz w:val="20"/>
              </w:rPr>
              <w:t xml:space="preserve">Фойе. Музыкальный </w:t>
            </w:r>
            <w:r w:rsidR="008D1878" w:rsidRPr="00D762D0">
              <w:rPr>
                <w:rFonts w:ascii="Times New Roman" w:hAnsi="Times New Roman" w:cs="Times New Roman"/>
                <w:color w:val="000000"/>
                <w:sz w:val="20"/>
              </w:rPr>
              <w:t>зал</w:t>
            </w:r>
            <w:r w:rsidR="008D1878">
              <w:rPr>
                <w:rFonts w:ascii="Times New Roman" w:hAnsi="Times New Roman" w:cs="Times New Roman"/>
                <w:color w:val="000000"/>
                <w:sz w:val="20"/>
              </w:rPr>
              <w:t>. Изостудия</w:t>
            </w:r>
            <w:r w:rsidR="00D762D0" w:rsidRPr="00D762D0">
              <w:rPr>
                <w:rFonts w:ascii="Times New Roman" w:hAnsi="Times New Roman" w:cs="Times New Roman"/>
                <w:color w:val="000000"/>
                <w:sz w:val="20"/>
              </w:rPr>
              <w:t xml:space="preserve">. </w:t>
            </w:r>
            <w:r w:rsidR="00D762D0" w:rsidRPr="00CA072D">
              <w:rPr>
                <w:rFonts w:ascii="Times New Roman" w:hAnsi="Times New Roman" w:cs="Times New Roman"/>
                <w:color w:val="000000"/>
                <w:sz w:val="20"/>
              </w:rPr>
              <w:t>Музыкальная площадка на территории детского сада. Детский театр. Библиотека.</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Познание:</w:t>
            </w:r>
            <w:r w:rsidRPr="00D762D0">
              <w:rPr>
                <w:rFonts w:ascii="Times New Roman" w:hAnsi="Times New Roman" w:cs="Times New Roman"/>
                <w:color w:val="000000"/>
                <w:sz w:val="20"/>
              </w:rPr>
              <w:t xml:space="preserve"> Центр познавательно-исследовательской деятельности. Центры «Океаны»,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 xml:space="preserve">«Обитатели морских глубин», «Леса», «Степи» и </w:t>
            </w:r>
            <w:r w:rsidR="008D1878" w:rsidRPr="00D762D0">
              <w:rPr>
                <w:rFonts w:ascii="Times New Roman" w:hAnsi="Times New Roman" w:cs="Times New Roman"/>
                <w:color w:val="000000"/>
                <w:sz w:val="20"/>
              </w:rPr>
              <w:t>т.д. «Логика</w:t>
            </w:r>
            <w:r w:rsidRPr="00D762D0">
              <w:rPr>
                <w:rFonts w:ascii="Times New Roman" w:hAnsi="Times New Roman" w:cs="Times New Roman"/>
                <w:color w:val="000000"/>
                <w:sz w:val="20"/>
              </w:rPr>
              <w:t xml:space="preserve"> и </w:t>
            </w:r>
            <w:r w:rsidR="008D1878" w:rsidRPr="00D762D0">
              <w:rPr>
                <w:rFonts w:ascii="Times New Roman" w:hAnsi="Times New Roman" w:cs="Times New Roman"/>
                <w:color w:val="000000"/>
                <w:sz w:val="20"/>
              </w:rPr>
              <w:t>математика», уголок</w:t>
            </w:r>
            <w:r w:rsidRPr="00D762D0">
              <w:rPr>
                <w:rFonts w:ascii="Times New Roman" w:hAnsi="Times New Roman" w:cs="Times New Roman"/>
                <w:color w:val="000000"/>
                <w:sz w:val="20"/>
              </w:rPr>
              <w:t xml:space="preserve"> шахмат и </w:t>
            </w:r>
            <w:r w:rsidR="008D1878" w:rsidRPr="00D762D0">
              <w:rPr>
                <w:rFonts w:ascii="Times New Roman" w:hAnsi="Times New Roman" w:cs="Times New Roman"/>
                <w:color w:val="000000"/>
                <w:sz w:val="20"/>
              </w:rPr>
              <w:t>шашек</w:t>
            </w:r>
            <w:r w:rsidRPr="00D762D0">
              <w:rPr>
                <w:rFonts w:ascii="Times New Roman" w:hAnsi="Times New Roman" w:cs="Times New Roman"/>
                <w:color w:val="000000"/>
                <w:sz w:val="20"/>
              </w:rPr>
              <w:t xml:space="preserve"> и др.</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Здоровье:</w:t>
            </w:r>
            <w:r w:rsidRPr="00D762D0">
              <w:rPr>
                <w:rFonts w:ascii="Times New Roman" w:hAnsi="Times New Roman" w:cs="Times New Roman"/>
                <w:color w:val="000000"/>
                <w:sz w:val="20"/>
              </w:rPr>
              <w:t xml:space="preserve"> Уголки </w:t>
            </w:r>
            <w:r w:rsidR="008D1878" w:rsidRPr="00D762D0">
              <w:rPr>
                <w:rFonts w:ascii="Times New Roman" w:hAnsi="Times New Roman" w:cs="Times New Roman"/>
                <w:color w:val="000000"/>
                <w:sz w:val="20"/>
              </w:rPr>
              <w:t>здоровья, правила</w:t>
            </w:r>
            <w:r w:rsidRPr="00D762D0">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поведения. О</w:t>
            </w:r>
            <w:r w:rsidRPr="00D762D0">
              <w:rPr>
                <w:rFonts w:ascii="Times New Roman" w:hAnsi="Times New Roman" w:cs="Times New Roman"/>
                <w:color w:val="000000"/>
                <w:sz w:val="20"/>
              </w:rPr>
              <w:t xml:space="preserve"> здоровом образе жизни (стенды,</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плакаты).</w:t>
            </w:r>
            <w:r w:rsidR="008D1878">
              <w:rPr>
                <w:rFonts w:ascii="Times New Roman" w:hAnsi="Times New Roman" w:cs="Times New Roman"/>
                <w:color w:val="000000"/>
                <w:sz w:val="20"/>
              </w:rPr>
              <w:t xml:space="preserve"> </w:t>
            </w:r>
            <w:r w:rsidR="008D1878" w:rsidRPr="00D762D0">
              <w:rPr>
                <w:rFonts w:ascii="Times New Roman" w:hAnsi="Times New Roman" w:cs="Times New Roman"/>
                <w:color w:val="000000"/>
                <w:sz w:val="20"/>
              </w:rPr>
              <w:t>Закаливание. Уголки</w:t>
            </w:r>
            <w:r w:rsidRPr="00D762D0">
              <w:rPr>
                <w:rFonts w:ascii="Times New Roman" w:hAnsi="Times New Roman" w:cs="Times New Roman"/>
                <w:color w:val="000000"/>
                <w:sz w:val="20"/>
              </w:rPr>
              <w:t xml:space="preserve"> безопасности.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Бассейн.</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Спортивная площадка.</w:t>
            </w:r>
            <w:r w:rsidR="008D1878">
              <w:rPr>
                <w:rFonts w:ascii="Times New Roman" w:hAnsi="Times New Roman" w:cs="Times New Roman"/>
                <w:color w:val="000000"/>
                <w:sz w:val="20"/>
              </w:rPr>
              <w:t xml:space="preserve"> </w:t>
            </w:r>
            <w:r w:rsidRPr="00CA072D">
              <w:rPr>
                <w:rFonts w:ascii="Times New Roman" w:hAnsi="Times New Roman" w:cs="Times New Roman"/>
                <w:color w:val="000000"/>
                <w:sz w:val="20"/>
              </w:rPr>
              <w:t>Площадка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по ПДД.</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Тематические уголки о спорте, о проведении Олимпийских игр.</w:t>
            </w:r>
            <w:r w:rsidR="008D1878">
              <w:rPr>
                <w:rFonts w:ascii="Times New Roman" w:hAnsi="Times New Roman" w:cs="Times New Roman"/>
                <w:color w:val="000000"/>
                <w:sz w:val="20"/>
              </w:rPr>
              <w:t xml:space="preserve"> </w:t>
            </w:r>
            <w:r w:rsidRPr="00D762D0">
              <w:rPr>
                <w:rFonts w:ascii="Times New Roman" w:hAnsi="Times New Roman" w:cs="Times New Roman"/>
                <w:color w:val="000000"/>
                <w:sz w:val="20"/>
              </w:rPr>
              <w:t>Уголок уединения,</w:t>
            </w:r>
          </w:p>
          <w:p w:rsidR="00D762D0" w:rsidRPr="00D762D0" w:rsidRDefault="006219C2"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D762D0">
              <w:rPr>
                <w:rFonts w:ascii="Times New Roman" w:hAnsi="Times New Roman" w:cs="Times New Roman"/>
                <w:b/>
                <w:color w:val="000000"/>
                <w:sz w:val="20"/>
              </w:rPr>
              <w:t>Природа:</w:t>
            </w:r>
            <w:r w:rsidRPr="00D762D0">
              <w:rPr>
                <w:rFonts w:ascii="Times New Roman" w:hAnsi="Times New Roman" w:cs="Times New Roman"/>
                <w:color w:val="000000"/>
                <w:sz w:val="20"/>
              </w:rPr>
              <w:t xml:space="preserve"> Макеты</w:t>
            </w:r>
            <w:r w:rsidR="00D762D0" w:rsidRPr="00D762D0">
              <w:rPr>
                <w:rFonts w:ascii="Times New Roman" w:hAnsi="Times New Roman" w:cs="Times New Roman"/>
                <w:color w:val="000000"/>
                <w:sz w:val="20"/>
              </w:rPr>
              <w:t xml:space="preserve"> природных зон (пустыня, степь, тайга, тундра и другие). Таблицы культурных, лекарственных растений), </w:t>
            </w:r>
            <w:r w:rsidRPr="00D762D0">
              <w:rPr>
                <w:rFonts w:ascii="Times New Roman" w:hAnsi="Times New Roman" w:cs="Times New Roman"/>
                <w:color w:val="000000"/>
                <w:sz w:val="20"/>
              </w:rPr>
              <w:t>приборы для</w:t>
            </w:r>
            <w:r w:rsidR="00D762D0" w:rsidRPr="00D762D0">
              <w:rPr>
                <w:rFonts w:ascii="Times New Roman" w:hAnsi="Times New Roman" w:cs="Times New Roman"/>
                <w:color w:val="000000"/>
                <w:sz w:val="20"/>
              </w:rPr>
              <w:t xml:space="preserve">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D762D0">
              <w:rPr>
                <w:rFonts w:ascii="Times New Roman" w:hAnsi="Times New Roman" w:cs="Times New Roman"/>
                <w:color w:val="000000"/>
                <w:sz w:val="20"/>
              </w:rPr>
              <w:t>Коллекции камней</w:t>
            </w:r>
            <w:r w:rsidR="00D762D0" w:rsidRPr="00D762D0">
              <w:rPr>
                <w:rFonts w:ascii="Times New Roman" w:hAnsi="Times New Roman" w:cs="Times New Roman"/>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D762D0">
              <w:rPr>
                <w:rFonts w:ascii="Times New Roman" w:hAnsi="Times New Roman" w:cs="Times New Roman"/>
                <w:color w:val="000000"/>
                <w:sz w:val="20"/>
              </w:rPr>
              <w:t>Приспособления для</w:t>
            </w:r>
            <w:r w:rsidR="00D762D0" w:rsidRPr="00D762D0">
              <w:rPr>
                <w:rFonts w:ascii="Times New Roman" w:hAnsi="Times New Roman" w:cs="Times New Roman"/>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rsidR="00FB38A6" w:rsidRDefault="00FB38A6" w:rsidP="00D74414">
      <w:pPr>
        <w:rPr>
          <w:rFonts w:ascii="Times New Roman" w:eastAsiaTheme="majorEastAsia" w:hAnsi="Times New Roman" w:cs="Times New Roman"/>
          <w:b/>
          <w:bCs/>
          <w:sz w:val="24"/>
          <w:szCs w:val="24"/>
        </w:rPr>
        <w:sectPr w:rsidR="00FB38A6" w:rsidSect="00EC7E27">
          <w:pgSz w:w="16838" w:h="11906" w:orient="landscape"/>
          <w:pgMar w:top="851" w:right="1134" w:bottom="851" w:left="1134" w:header="0" w:footer="210" w:gutter="0"/>
          <w:cols w:space="720"/>
        </w:sectPr>
      </w:pPr>
    </w:p>
    <w:p w:rsidR="00D762D0" w:rsidRDefault="00D762D0" w:rsidP="00D74414">
      <w:pPr>
        <w:ind w:firstLine="720"/>
        <w:rPr>
          <w:rFonts w:ascii="Times New Roman" w:eastAsiaTheme="majorEastAsia" w:hAnsi="Times New Roman" w:cs="Times New Roman"/>
          <w:b/>
          <w:bCs/>
          <w:sz w:val="24"/>
          <w:szCs w:val="24"/>
        </w:rPr>
      </w:pPr>
      <w:r w:rsidRPr="00D762D0">
        <w:rPr>
          <w:rFonts w:ascii="Times New Roman" w:eastAsiaTheme="majorEastAsia" w:hAnsi="Times New Roman" w:cs="Times New Roman"/>
          <w:b/>
          <w:bCs/>
          <w:sz w:val="24"/>
          <w:szCs w:val="24"/>
        </w:rPr>
        <w:lastRenderedPageBreak/>
        <w:t>Воспитывающая</w:t>
      </w:r>
      <w:r w:rsidR="00216AD0">
        <w:rPr>
          <w:rFonts w:ascii="Times New Roman" w:eastAsiaTheme="majorEastAsia" w:hAnsi="Times New Roman" w:cs="Times New Roman"/>
          <w:b/>
          <w:bCs/>
          <w:sz w:val="24"/>
          <w:szCs w:val="24"/>
        </w:rPr>
        <w:t xml:space="preserve"> среда МБДОУ</w:t>
      </w:r>
      <w:r w:rsidRPr="00D762D0">
        <w:rPr>
          <w:rFonts w:ascii="Times New Roman" w:eastAsiaTheme="majorEastAsia" w:hAnsi="Times New Roman" w:cs="Times New Roman"/>
          <w:b/>
          <w:bCs/>
          <w:sz w:val="24"/>
          <w:szCs w:val="24"/>
        </w:rPr>
        <w:t>.</w:t>
      </w:r>
    </w:p>
    <w:p w:rsidR="00D7435A" w:rsidRDefault="00D7435A"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rsidR="002F061E" w:rsidRDefault="002F061E" w:rsidP="00D74414">
      <w:pPr>
        <w:ind w:firstLine="720"/>
        <w:jc w:val="both"/>
        <w:rPr>
          <w:rFonts w:ascii="Times New Roman" w:hAnsi="Times New Roman" w:cs="Times New Roman"/>
          <w:color w:val="000000" w:themeColor="text1"/>
          <w:sz w:val="24"/>
          <w:szCs w:val="24"/>
        </w:rPr>
      </w:pPr>
    </w:p>
    <w:tbl>
      <w:tblPr>
        <w:tblStyle w:val="aa"/>
        <w:tblW w:w="1019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991"/>
        <w:gridCol w:w="5205"/>
      </w:tblGrid>
      <w:tr w:rsidR="00D762D0" w:rsidRPr="00D762D0" w:rsidTr="002F061E">
        <w:trPr>
          <w:trHeight w:val="666"/>
        </w:trPr>
        <w:tc>
          <w:tcPr>
            <w:tcW w:w="49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D762D0">
              <w:rPr>
                <w:rFonts w:ascii="Times New Roman" w:hAnsi="Times New Roman" w:cs="Times New Roman"/>
                <w:b/>
                <w:color w:val="000000"/>
                <w:sz w:val="20"/>
                <w:szCs w:val="20"/>
              </w:rPr>
              <w:t>Условия воспитывающей среды</w:t>
            </w:r>
          </w:p>
        </w:tc>
        <w:tc>
          <w:tcPr>
            <w:tcW w:w="5205"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b/>
                <w:color w:val="000000"/>
                <w:sz w:val="20"/>
                <w:szCs w:val="20"/>
              </w:rPr>
              <w:t>Образовательные модели (проекты) осуществления условий</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формирования эмоционально-ценностного отношения ребёнка к окружающему миру, другим людям, себе</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D762D0">
              <w:rPr>
                <w:rFonts w:ascii="Times New Roman" w:hAnsi="Times New Roman" w:cs="Times New Roman"/>
                <w:i/>
                <w:color w:val="000000"/>
                <w:sz w:val="20"/>
                <w:szCs w:val="20"/>
              </w:rPr>
              <w:t>Модели личностно-ориентированного взаимодействия педагога и ребенка-дошкольника на основе позиций его участников:</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D762D0">
              <w:rPr>
                <w:rFonts w:ascii="Times New Roman" w:hAnsi="Times New Roman" w:cs="Times New Roman"/>
                <w:b/>
                <w:color w:val="000000"/>
                <w:sz w:val="20"/>
                <w:szCs w:val="20"/>
              </w:rPr>
              <w:t>Субъект-объектная модель</w:t>
            </w:r>
            <w:r w:rsidRPr="00D762D0">
              <w:rPr>
                <w:rFonts w:ascii="Times New Roman" w:hAnsi="Times New Roman" w:cs="Times New Roman"/>
                <w:color w:val="000000"/>
                <w:sz w:val="20"/>
                <w:szCs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D762D0">
              <w:rPr>
                <w:rFonts w:ascii="Times New Roman" w:hAnsi="Times New Roman" w:cs="Times New Roman"/>
                <w:b/>
                <w:color w:val="000000"/>
                <w:sz w:val="20"/>
                <w:szCs w:val="20"/>
              </w:rPr>
              <w:t>Объект-субъектная модель</w:t>
            </w:r>
            <w:r w:rsidRPr="00D762D0">
              <w:rPr>
                <w:rFonts w:ascii="Times New Roman" w:hAnsi="Times New Roman" w:cs="Times New Roman"/>
                <w:color w:val="000000"/>
                <w:sz w:val="20"/>
                <w:szCs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D762D0">
              <w:rPr>
                <w:rFonts w:ascii="Times New Roman" w:hAnsi="Times New Roman" w:cs="Times New Roman"/>
                <w:b/>
                <w:color w:val="000000"/>
                <w:sz w:val="20"/>
                <w:szCs w:val="20"/>
              </w:rPr>
              <w:t>Субъект-субъектная модель</w:t>
            </w:r>
            <w:r w:rsidRPr="00D762D0">
              <w:rPr>
                <w:rFonts w:ascii="Times New Roman" w:hAnsi="Times New Roman" w:cs="Times New Roman"/>
                <w:color w:val="000000"/>
                <w:sz w:val="20"/>
                <w:szCs w:val="20"/>
              </w:rPr>
              <w:t xml:space="preserve"> – позиция равных партнеров, включенных в общую совместную деятельность.</w:t>
            </w:r>
          </w:p>
          <w:p w:rsidR="00D762D0" w:rsidRPr="00D762D0" w:rsidRDefault="00D762D0" w:rsidP="00D74414">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D762D0">
              <w:rPr>
                <w:rFonts w:ascii="Times New Roman" w:hAnsi="Times New Roman" w:cs="Times New Roman"/>
                <w:color w:val="000000"/>
                <w:sz w:val="20"/>
                <w:szCs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обретения ребёнком первичного опыта деятельности и поступка в соответствии с традиционными ценностями российского общества;</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CA072D"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color w:val="000000"/>
                <w:sz w:val="20"/>
                <w:szCs w:val="20"/>
              </w:rPr>
              <w:t xml:space="preserve">Проекты по созданию </w:t>
            </w:r>
            <w:r w:rsidRPr="00CA072D">
              <w:rPr>
                <w:rFonts w:ascii="Times New Roman" w:hAnsi="Times New Roman" w:cs="Times New Roman"/>
                <w:b/>
                <w:sz w:val="20"/>
                <w:szCs w:val="20"/>
              </w:rPr>
              <w:t>мастерских, центров активности:</w:t>
            </w:r>
          </w:p>
          <w:p w:rsidR="00D762D0" w:rsidRPr="00CA072D" w:rsidRDefault="00D762D0"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CA072D">
              <w:rPr>
                <w:rFonts w:ascii="Times New Roman" w:hAnsi="Times New Roman" w:cs="Times New Roman"/>
                <w:sz w:val="20"/>
                <w:szCs w:val="20"/>
              </w:rPr>
              <w:t>Музыкальная гостиная</w:t>
            </w:r>
          </w:p>
          <w:p w:rsidR="00D762D0" w:rsidRPr="00CA072D" w:rsidRDefault="00D762D0"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CA072D">
              <w:rPr>
                <w:rFonts w:ascii="Times New Roman" w:hAnsi="Times New Roman" w:cs="Times New Roman"/>
                <w:sz w:val="20"/>
                <w:szCs w:val="20"/>
              </w:rPr>
              <w:t>Опытно-экспериментальная мастерская (вода, песок и др.)</w:t>
            </w:r>
          </w:p>
          <w:p w:rsidR="00D762D0" w:rsidRPr="00CA072D" w:rsidRDefault="00D762D0"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CA072D">
              <w:rPr>
                <w:rFonts w:ascii="Times New Roman" w:hAnsi="Times New Roman" w:cs="Times New Roman"/>
                <w:sz w:val="20"/>
                <w:szCs w:val="20"/>
              </w:rPr>
              <w:t>Музеи</w:t>
            </w:r>
          </w:p>
          <w:p w:rsidR="00D762D0" w:rsidRPr="00CA072D" w:rsidRDefault="00CA072D"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FF0000"/>
                <w:sz w:val="20"/>
                <w:szCs w:val="20"/>
              </w:rPr>
            </w:pPr>
            <w:r w:rsidRPr="00CA072D">
              <w:rPr>
                <w:rFonts w:ascii="Times New Roman" w:hAnsi="Times New Roman" w:cs="Times New Roman"/>
                <w:sz w:val="20"/>
                <w:szCs w:val="20"/>
              </w:rPr>
              <w:t>Картинная галлерея</w:t>
            </w:r>
          </w:p>
        </w:tc>
      </w:tr>
      <w:tr w:rsidR="00D762D0" w:rsidRPr="00D762D0" w:rsidTr="002F061E">
        <w:trPr>
          <w:trHeight w:val="1087"/>
        </w:trPr>
        <w:tc>
          <w:tcPr>
            <w:tcW w:w="499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D762D0" w:rsidRPr="00D762D0" w:rsidRDefault="006219C2"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Условия для</w:t>
            </w:r>
            <w:r w:rsidR="00D762D0" w:rsidRPr="00D762D0">
              <w:rPr>
                <w:rFonts w:ascii="Times New Roman" w:hAnsi="Times New Roman" w:cs="Times New Roman"/>
                <w:color w:val="000000"/>
                <w:sz w:val="20"/>
                <w:szCs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05"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Созданы условия, которые устанавливаются воспитателями в организационных «организующие моменты», </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«тематические недели»,</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«события» и праздники страны</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«реализация проектов», </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«сезонные явления в природе», </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«праздники», акции, конкурсы, выставки, концерты ДОУ</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«традиции»</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Юбилейные</w:t>
            </w:r>
            <w:r w:rsidRPr="00D762D0">
              <w:rPr>
                <w:rFonts w:ascii="Times New Roman" w:hAnsi="Times New Roman" w:cs="Times New Roman"/>
                <w:color w:val="000000"/>
                <w:sz w:val="20"/>
                <w:szCs w:val="20"/>
              </w:rPr>
              <w:tab/>
              <w:t>даты</w:t>
            </w:r>
            <w:r w:rsidRPr="00D762D0">
              <w:rPr>
                <w:rFonts w:ascii="Times New Roman" w:hAnsi="Times New Roman" w:cs="Times New Roman"/>
                <w:color w:val="000000"/>
                <w:sz w:val="20"/>
                <w:szCs w:val="20"/>
              </w:rPr>
              <w:tab/>
              <w:t>знаменитых</w:t>
            </w:r>
            <w:r w:rsidRPr="00D762D0">
              <w:rPr>
                <w:rFonts w:ascii="Times New Roman" w:hAnsi="Times New Roman" w:cs="Times New Roman"/>
                <w:color w:val="000000"/>
                <w:sz w:val="20"/>
                <w:szCs w:val="20"/>
              </w:rPr>
              <w:tab/>
              <w:t>людей</w:t>
            </w:r>
            <w:r w:rsidR="00951DBE">
              <w:rPr>
                <w:rFonts w:ascii="Times New Roman" w:hAnsi="Times New Roman" w:cs="Times New Roman"/>
                <w:color w:val="000000"/>
                <w:sz w:val="20"/>
                <w:szCs w:val="20"/>
              </w:rPr>
              <w:t xml:space="preserve"> </w:t>
            </w:r>
            <w:r w:rsidR="006219C2" w:rsidRPr="00D762D0">
              <w:rPr>
                <w:rFonts w:ascii="Times New Roman" w:hAnsi="Times New Roman" w:cs="Times New Roman"/>
                <w:color w:val="000000"/>
                <w:sz w:val="20"/>
                <w:szCs w:val="20"/>
              </w:rPr>
              <w:t>(</w:t>
            </w:r>
            <w:r w:rsidR="00951DBE" w:rsidRPr="00D762D0">
              <w:rPr>
                <w:rFonts w:ascii="Times New Roman" w:hAnsi="Times New Roman" w:cs="Times New Roman"/>
                <w:color w:val="000000"/>
                <w:sz w:val="20"/>
                <w:szCs w:val="20"/>
              </w:rPr>
              <w:t>писатели, поэты</w:t>
            </w:r>
            <w:r w:rsidR="00951DBE">
              <w:rPr>
                <w:rFonts w:ascii="Times New Roman" w:hAnsi="Times New Roman" w:cs="Times New Roman"/>
                <w:color w:val="000000"/>
                <w:sz w:val="20"/>
                <w:szCs w:val="20"/>
              </w:rPr>
              <w:t>, космонавты, художники и т. д.</w:t>
            </w:r>
            <w:r w:rsidRPr="00D762D0">
              <w:rPr>
                <w:rFonts w:ascii="Times New Roman" w:hAnsi="Times New Roman" w:cs="Times New Roman"/>
                <w:color w:val="000000"/>
                <w:sz w:val="20"/>
                <w:szCs w:val="20"/>
              </w:rPr>
              <w:t>).</w:t>
            </w:r>
          </w:p>
          <w:p w:rsidR="00D762D0" w:rsidRPr="00D762D0" w:rsidRDefault="00D762D0"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sidRPr="00D762D0">
              <w:rPr>
                <w:rFonts w:ascii="Times New Roman" w:hAnsi="Times New Roman" w:cs="Times New Roman"/>
                <w:color w:val="000000"/>
                <w:sz w:val="20"/>
                <w:szCs w:val="20"/>
              </w:rPr>
              <w:t> Предстоящие городские события</w:t>
            </w:r>
          </w:p>
          <w:p w:rsidR="00D762D0" w:rsidRPr="00D762D0" w:rsidRDefault="00951DBE" w:rsidP="00D74414">
            <w:pPr>
              <w:numPr>
                <w:ilvl w:val="0"/>
                <w:numId w:val="78"/>
              </w:numPr>
              <w:pBdr>
                <w:top w:val="none" w:sz="4" w:space="0" w:color="000000"/>
                <w:left w:val="none" w:sz="4" w:space="0" w:color="000000"/>
                <w:bottom w:val="none" w:sz="4" w:space="0" w:color="000000"/>
                <w:right w:val="none" w:sz="4" w:space="0" w:color="000000"/>
              </w:pBdr>
              <w:ind w:left="0" w:firstLine="0"/>
              <w:jc w:val="both"/>
              <w:rPr>
                <w:rFonts w:ascii="Times New Roman" w:hAnsi="Times New Roman" w:cs="Times New Roman"/>
                <w:sz w:val="20"/>
                <w:szCs w:val="20"/>
              </w:rPr>
            </w:pPr>
            <w:r>
              <w:rPr>
                <w:rFonts w:ascii="Times New Roman" w:hAnsi="Times New Roman" w:cs="Times New Roman"/>
                <w:color w:val="000000"/>
                <w:sz w:val="20"/>
                <w:szCs w:val="20"/>
              </w:rPr>
              <w:t>М</w:t>
            </w:r>
            <w:r w:rsidR="00D762D0" w:rsidRPr="00D762D0">
              <w:rPr>
                <w:rFonts w:ascii="Times New Roman" w:hAnsi="Times New Roman" w:cs="Times New Roman"/>
                <w:color w:val="000000"/>
                <w:sz w:val="20"/>
                <w:szCs w:val="20"/>
              </w:rPr>
              <w:t xml:space="preserve">астер – </w:t>
            </w:r>
            <w:r w:rsidR="006219C2" w:rsidRPr="00D762D0">
              <w:rPr>
                <w:rFonts w:ascii="Times New Roman" w:hAnsi="Times New Roman" w:cs="Times New Roman"/>
                <w:color w:val="000000"/>
                <w:sz w:val="20"/>
                <w:szCs w:val="20"/>
              </w:rPr>
              <w:t>классы, практические</w:t>
            </w:r>
            <w:r w:rsidR="00D762D0" w:rsidRPr="00D762D0">
              <w:rPr>
                <w:rFonts w:ascii="Times New Roman" w:hAnsi="Times New Roman" w:cs="Times New Roman"/>
                <w:color w:val="000000"/>
                <w:sz w:val="20"/>
                <w:szCs w:val="20"/>
              </w:rPr>
              <w:t xml:space="preserve"> дела</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b/>
                <w:i/>
                <w:color w:val="000000"/>
                <w:sz w:val="20"/>
                <w:szCs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r w:rsidR="008D155C" w:rsidRPr="00D762D0">
              <w:rPr>
                <w:rFonts w:ascii="Times New Roman" w:hAnsi="Times New Roman" w:cs="Times New Roman"/>
                <w:b/>
                <w:i/>
                <w:color w:val="000000"/>
                <w:sz w:val="20"/>
                <w:szCs w:val="20"/>
              </w:rPr>
              <w:t>тематическая</w:t>
            </w:r>
            <w:r w:rsidRPr="00D762D0">
              <w:rPr>
                <w:rFonts w:ascii="Times New Roman" w:hAnsi="Times New Roman" w:cs="Times New Roman"/>
                <w:b/>
                <w:i/>
                <w:color w:val="000000"/>
                <w:sz w:val="20"/>
                <w:szCs w:val="20"/>
              </w:rPr>
              <w:t>, средовая.</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1.</w:t>
            </w:r>
            <w:r w:rsidR="00951DBE">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Совместная деятельность педагога с ребёнком, где, взаимодействуя с ребёнком, он выполняет функции педагога: обучает ребёнка чему-то новому; (ЗУН). </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ребёнка с педагогом, при которой ребёнок и педагог - рав</w:t>
            </w:r>
            <w:r w:rsidR="00951DBE">
              <w:rPr>
                <w:rFonts w:ascii="Times New Roman" w:hAnsi="Times New Roman" w:cs="Times New Roman"/>
                <w:color w:val="000000"/>
                <w:sz w:val="20"/>
                <w:szCs w:val="20"/>
              </w:rPr>
              <w:t xml:space="preserve">ноправные партнеры; </w:t>
            </w:r>
            <w:r w:rsidR="00951DBE">
              <w:rPr>
                <w:rFonts w:ascii="Times New Roman" w:hAnsi="Times New Roman" w:cs="Times New Roman"/>
                <w:color w:val="000000"/>
                <w:sz w:val="20"/>
                <w:szCs w:val="20"/>
              </w:rPr>
              <w:lastRenderedPageBreak/>
              <w:t>(поддержка).</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00951DBE">
              <w:rPr>
                <w:rFonts w:ascii="Times New Roman" w:hAnsi="Times New Roman" w:cs="Times New Roman"/>
                <w:color w:val="000000"/>
                <w:sz w:val="20"/>
                <w:szCs w:val="20"/>
              </w:rPr>
              <w:t>С</w:t>
            </w:r>
            <w:r w:rsidRPr="00D762D0">
              <w:rPr>
                <w:rFonts w:ascii="Times New Roman" w:hAnsi="Times New Roman" w:cs="Times New Roman"/>
                <w:color w:val="000000"/>
                <w:sz w:val="20"/>
                <w:szCs w:val="20"/>
              </w:rPr>
              <w:t>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w:t>
            </w:r>
            <w:r w:rsidR="00951DBE">
              <w:rPr>
                <w:rFonts w:ascii="Times New Roman" w:hAnsi="Times New Roman" w:cs="Times New Roman"/>
                <w:color w:val="000000"/>
                <w:sz w:val="20"/>
                <w:szCs w:val="20"/>
              </w:rPr>
              <w:t>тную деятельность группы детей.</w:t>
            </w:r>
          </w:p>
          <w:p w:rsidR="00D762D0" w:rsidRPr="00D762D0" w:rsidRDefault="00D762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4.</w:t>
            </w:r>
            <w:r w:rsidR="00951DBE">
              <w:rPr>
                <w:rFonts w:ascii="Times New Roman" w:hAnsi="Times New Roman" w:cs="Times New Roman"/>
                <w:color w:val="000000"/>
                <w:sz w:val="20"/>
                <w:szCs w:val="20"/>
              </w:rPr>
              <w:t xml:space="preserve"> С</w:t>
            </w:r>
            <w:r w:rsidRPr="00D762D0">
              <w:rPr>
                <w:rFonts w:ascii="Times New Roman" w:hAnsi="Times New Roman" w:cs="Times New Roman"/>
                <w:color w:val="000000"/>
                <w:sz w:val="20"/>
                <w:szCs w:val="20"/>
              </w:rPr>
              <w:t xml:space="preserve">овместная деятельность детей со сверстниками </w:t>
            </w:r>
            <w:r w:rsidRPr="00D762D0">
              <w:rPr>
                <w:rFonts w:ascii="Times New Roman" w:hAnsi="Times New Roman" w:cs="Times New Roman"/>
                <w:b/>
                <w:color w:val="000000"/>
                <w:sz w:val="20"/>
                <w:szCs w:val="20"/>
              </w:rPr>
              <w:t>без участия педагога, но по его заданию</w:t>
            </w:r>
            <w:r w:rsidRPr="00D762D0">
              <w:rPr>
                <w:rFonts w:ascii="Times New Roman" w:hAnsi="Times New Roman" w:cs="Times New Roman"/>
                <w:color w:val="000000"/>
                <w:sz w:val="20"/>
                <w:szCs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951DBE">
              <w:rPr>
                <w:rFonts w:ascii="Times New Roman" w:hAnsi="Times New Roman" w:cs="Times New Roman"/>
                <w:color w:val="000000"/>
                <w:sz w:val="20"/>
                <w:szCs w:val="20"/>
              </w:rPr>
              <w:t xml:space="preserve"> лидерские ресурсы самих детей.</w:t>
            </w:r>
          </w:p>
        </w:tc>
      </w:tr>
    </w:tbl>
    <w:p w:rsidR="00216AD0" w:rsidRDefault="00216AD0" w:rsidP="00D74414">
      <w:pPr>
        <w:ind w:firstLine="720"/>
        <w:jc w:val="both"/>
        <w:rPr>
          <w:rFonts w:ascii="Times New Roman" w:hAnsi="Times New Roman" w:cs="Times New Roman"/>
          <w:b/>
          <w:color w:val="000000" w:themeColor="text1"/>
          <w:sz w:val="24"/>
          <w:szCs w:val="24"/>
        </w:rPr>
      </w:pPr>
    </w:p>
    <w:p w:rsidR="00DB1243" w:rsidRPr="008E2517" w:rsidRDefault="00DB1243" w:rsidP="00D74414">
      <w:pPr>
        <w:ind w:firstLine="720"/>
        <w:jc w:val="both"/>
        <w:rPr>
          <w:rFonts w:ascii="Times New Roman" w:hAnsi="Times New Roman" w:cs="Times New Roman"/>
          <w:b/>
          <w:color w:val="000000" w:themeColor="text1"/>
          <w:sz w:val="24"/>
          <w:szCs w:val="24"/>
        </w:rPr>
      </w:pPr>
      <w:r w:rsidRPr="008E2517">
        <w:rPr>
          <w:rFonts w:ascii="Times New Roman" w:hAnsi="Times New Roman" w:cs="Times New Roman"/>
          <w:b/>
          <w:color w:val="000000" w:themeColor="text1"/>
          <w:sz w:val="24"/>
          <w:szCs w:val="24"/>
        </w:rPr>
        <w:t xml:space="preserve">Общности (сообщества) </w:t>
      </w:r>
      <w:r w:rsidR="00266E6F" w:rsidRPr="008E2517">
        <w:rPr>
          <w:rFonts w:ascii="Times New Roman" w:hAnsi="Times New Roman" w:cs="Times New Roman"/>
          <w:b/>
          <w:color w:val="000000" w:themeColor="text1"/>
          <w:sz w:val="24"/>
          <w:szCs w:val="24"/>
        </w:rPr>
        <w:t>МБДОУ</w:t>
      </w:r>
      <w:r w:rsidRPr="008E2517">
        <w:rPr>
          <w:rFonts w:ascii="Times New Roman" w:hAnsi="Times New Roman" w:cs="Times New Roman"/>
          <w:b/>
          <w:color w:val="000000" w:themeColor="text1"/>
          <w:sz w:val="24"/>
          <w:szCs w:val="24"/>
        </w:rPr>
        <w:t>:</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1. </w:t>
      </w:r>
      <w:r w:rsidRPr="008E2517">
        <w:rPr>
          <w:rFonts w:ascii="Times New Roman" w:hAnsi="Times New Roman" w:cs="Times New Roman"/>
          <w:color w:val="000000" w:themeColor="text1"/>
          <w:sz w:val="24"/>
          <w:szCs w:val="24"/>
          <w:u w:val="single"/>
        </w:rPr>
        <w:t>Профессиональная общность</w:t>
      </w:r>
      <w:r w:rsidRPr="008E2517">
        <w:rPr>
          <w:rFonts w:ascii="Times New Roman" w:hAnsi="Times New Roman" w:cs="Times New Roman"/>
          <w:color w:val="000000" w:themeColor="text1"/>
          <w:sz w:val="24"/>
          <w:szCs w:val="24"/>
        </w:rPr>
        <w:t xml:space="preserve"> включает в себя устойчивую систему связей и отношений между людьми, единство целей и задач воспитания, реализуемых всеми сотрудниками </w:t>
      </w:r>
      <w:r w:rsidR="00266E6F" w:rsidRPr="008E2517">
        <w:rPr>
          <w:rFonts w:ascii="Times New Roman" w:hAnsi="Times New Roman" w:cs="Times New Roman"/>
          <w:color w:val="000000" w:themeColor="text1"/>
          <w:sz w:val="24"/>
          <w:szCs w:val="24"/>
        </w:rPr>
        <w:t>МБДОУ</w:t>
      </w:r>
      <w:r w:rsidR="00CA072D">
        <w:rPr>
          <w:rFonts w:ascii="Times New Roman" w:hAnsi="Times New Roman" w:cs="Times New Roman"/>
          <w:color w:val="000000" w:themeColor="text1"/>
          <w:sz w:val="24"/>
          <w:szCs w:val="24"/>
        </w:rPr>
        <w:t xml:space="preserve"> </w:t>
      </w:r>
      <w:r w:rsidR="00CA072D" w:rsidRPr="00CA072D">
        <w:rPr>
          <w:rFonts w:ascii="Times New Roman" w:hAnsi="Times New Roman" w:cs="Times New Roman"/>
          <w:spacing w:val="-1"/>
          <w:sz w:val="24"/>
          <w:szCs w:val="24"/>
        </w:rPr>
        <w:t>«Детский</w:t>
      </w:r>
      <w:r w:rsidR="00CA072D" w:rsidRPr="00CA072D">
        <w:rPr>
          <w:rFonts w:ascii="Times New Roman" w:hAnsi="Times New Roman" w:cs="Times New Roman"/>
          <w:spacing w:val="189"/>
          <w:sz w:val="24"/>
          <w:szCs w:val="24"/>
        </w:rPr>
        <w:t xml:space="preserve"> </w:t>
      </w:r>
      <w:r w:rsidR="00CA072D" w:rsidRPr="00CA072D">
        <w:rPr>
          <w:rFonts w:ascii="Times New Roman" w:hAnsi="Times New Roman" w:cs="Times New Roman"/>
          <w:spacing w:val="-1"/>
          <w:sz w:val="24"/>
          <w:szCs w:val="24"/>
        </w:rPr>
        <w:t xml:space="preserve">сад </w:t>
      </w:r>
      <w:r w:rsidR="00CA072D" w:rsidRPr="00CA072D">
        <w:rPr>
          <w:rFonts w:ascii="Times New Roman" w:hAnsi="Times New Roman" w:cs="Times New Roman"/>
          <w:sz w:val="24"/>
          <w:szCs w:val="24"/>
        </w:rPr>
        <w:t>№</w:t>
      </w:r>
      <w:r w:rsidR="00CA072D" w:rsidRPr="00CA072D">
        <w:rPr>
          <w:rFonts w:ascii="Times New Roman" w:hAnsi="Times New Roman" w:cs="Times New Roman"/>
          <w:spacing w:val="1"/>
          <w:sz w:val="24"/>
          <w:szCs w:val="24"/>
        </w:rPr>
        <w:t xml:space="preserve"> </w:t>
      </w:r>
      <w:r w:rsidR="00CA072D" w:rsidRPr="00CA072D">
        <w:rPr>
          <w:rFonts w:ascii="Times New Roman" w:hAnsi="Times New Roman" w:cs="Times New Roman"/>
          <w:spacing w:val="2"/>
          <w:sz w:val="24"/>
          <w:szCs w:val="24"/>
        </w:rPr>
        <w:t>117»</w:t>
      </w:r>
      <w:r w:rsidRPr="00CA072D">
        <w:rPr>
          <w:rFonts w:ascii="Times New Roman" w:hAnsi="Times New Roman" w:cs="Times New Roman"/>
          <w:color w:val="000000" w:themeColor="text1"/>
          <w:sz w:val="24"/>
          <w:szCs w:val="24"/>
        </w:rPr>
        <w:t xml:space="preserve">. </w:t>
      </w:r>
      <w:r w:rsidRPr="008E2517">
        <w:rPr>
          <w:rFonts w:ascii="Times New Roman" w:hAnsi="Times New Roman" w:cs="Times New Roman"/>
          <w:color w:val="000000" w:themeColor="text1"/>
          <w:sz w:val="24"/>
          <w:szCs w:val="24"/>
        </w:rPr>
        <w:t>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DB1243" w:rsidRPr="008E2517" w:rsidRDefault="00DB1243" w:rsidP="00D74414">
      <w:pPr>
        <w:jc w:val="both"/>
        <w:rPr>
          <w:rFonts w:ascii="Times New Roman" w:hAnsi="Times New Roman" w:cs="Times New Roman"/>
          <w:color w:val="000000" w:themeColor="text1"/>
          <w:sz w:val="24"/>
          <w:szCs w:val="24"/>
          <w:u w:val="single"/>
        </w:rPr>
      </w:pPr>
      <w:r w:rsidRPr="008E2517">
        <w:rPr>
          <w:rFonts w:ascii="Times New Roman" w:hAnsi="Times New Roman" w:cs="Times New Roman"/>
          <w:color w:val="000000" w:themeColor="text1"/>
          <w:sz w:val="24"/>
          <w:szCs w:val="24"/>
          <w:u w:val="single"/>
        </w:rPr>
        <w:t>Педагогические работники должны:</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быть примером в формировании полноценных и сформированных ценностных ориентиров, норм общения и поведения;</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мотивировать обучающихся к общению друг с другом, поощрять даже самые незначительные стремления к общению и взаимодействию;</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заботиться о том, чтобы обучающиеся непрерывно приобретали опыт общения на основе чувства доброжелательности;</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учить обучающихся совместной деятельности, насыщать их жизнь событиями, которые сплачивали бы и объединяли ребят;</w:t>
      </w:r>
    </w:p>
    <w:p w:rsidR="00DB1243" w:rsidRPr="008E2517" w:rsidRDefault="00DB1243" w:rsidP="00D74414">
      <w:pPr>
        <w:pStyle w:val="a3"/>
        <w:widowControl w:val="0"/>
        <w:numPr>
          <w:ilvl w:val="0"/>
          <w:numId w:val="43"/>
        </w:numPr>
        <w:autoSpaceDE w:val="0"/>
        <w:autoSpaceDN w:val="0"/>
        <w:adjustRightInd w:val="0"/>
        <w:ind w:left="0" w:firstLine="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воспитывать в детях чувство ответственности перед группой за свое поведение.</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2. </w:t>
      </w:r>
      <w:r w:rsidRPr="008E2517">
        <w:rPr>
          <w:rFonts w:ascii="Times New Roman" w:hAnsi="Times New Roman" w:cs="Times New Roman"/>
          <w:color w:val="000000" w:themeColor="text1"/>
          <w:sz w:val="24"/>
          <w:szCs w:val="24"/>
          <w:u w:val="single"/>
        </w:rPr>
        <w:t>Профессионально-родительская общность</w:t>
      </w:r>
      <w:r w:rsidRPr="008E2517">
        <w:rPr>
          <w:rFonts w:ascii="Times New Roman" w:hAnsi="Times New Roman" w:cs="Times New Roman"/>
          <w:color w:val="000000" w:themeColor="text1"/>
          <w:sz w:val="24"/>
          <w:szCs w:val="24"/>
        </w:rPr>
        <w:t xml:space="preserve"> включает сотрудников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Зачастую поведение ребенка сильно различается дома и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3. </w:t>
      </w:r>
      <w:r w:rsidRPr="008E2517">
        <w:rPr>
          <w:rFonts w:ascii="Times New Roman" w:hAnsi="Times New Roman" w:cs="Times New Roman"/>
          <w:color w:val="000000" w:themeColor="text1"/>
          <w:sz w:val="24"/>
          <w:szCs w:val="24"/>
          <w:u w:val="single"/>
        </w:rPr>
        <w:t>Детско-взрослая общность</w:t>
      </w:r>
      <w:r w:rsidRPr="008E2517">
        <w:rPr>
          <w:rFonts w:ascii="Times New Roman" w:hAnsi="Times New Roman" w:cs="Times New Roman"/>
          <w:color w:val="000000" w:themeColor="text1"/>
          <w:sz w:val="24"/>
          <w:szCs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4. </w:t>
      </w:r>
      <w:r w:rsidRPr="008E2517">
        <w:rPr>
          <w:rFonts w:ascii="Times New Roman" w:hAnsi="Times New Roman" w:cs="Times New Roman"/>
          <w:color w:val="000000" w:themeColor="text1"/>
          <w:sz w:val="24"/>
          <w:szCs w:val="24"/>
          <w:u w:val="single"/>
        </w:rPr>
        <w:t>Детская общность</w:t>
      </w:r>
      <w:r w:rsidRPr="008E2517">
        <w:rPr>
          <w:rFonts w:ascii="Times New Roman" w:hAnsi="Times New Roman" w:cs="Times New Roman"/>
          <w:color w:val="000000" w:themeColor="text1"/>
          <w:sz w:val="24"/>
          <w:szCs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w:t>
      </w:r>
      <w:r w:rsidRPr="008E2517">
        <w:rPr>
          <w:rFonts w:ascii="Times New Roman" w:hAnsi="Times New Roman" w:cs="Times New Roman"/>
          <w:color w:val="000000" w:themeColor="text1"/>
          <w:sz w:val="24"/>
          <w:szCs w:val="24"/>
        </w:rPr>
        <w:lastRenderedPageBreak/>
        <w:t>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B1243" w:rsidRPr="008E2517" w:rsidRDefault="00DB1243" w:rsidP="00D74414">
      <w:pPr>
        <w:ind w:firstLine="720"/>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 xml:space="preserve">Одним из видов детских общностей являются </w:t>
      </w:r>
      <w:r w:rsidRPr="00ED3255">
        <w:rPr>
          <w:rFonts w:ascii="Times New Roman" w:hAnsi="Times New Roman" w:cs="Times New Roman"/>
          <w:color w:val="000000" w:themeColor="text1"/>
          <w:sz w:val="24"/>
          <w:szCs w:val="24"/>
          <w:u w:val="single"/>
        </w:rPr>
        <w:t>разновозрастные детские общности</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Pr="008E2517">
        <w:rPr>
          <w:rFonts w:ascii="Times New Roman" w:hAnsi="Times New Roman" w:cs="Times New Roman"/>
          <w:color w:val="000000" w:themeColor="text1"/>
          <w:sz w:val="24"/>
          <w:szCs w:val="24"/>
        </w:rPr>
        <w:t xml:space="preserve">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1243" w:rsidRPr="008E2517" w:rsidRDefault="00DB1243" w:rsidP="00D74414">
      <w:pPr>
        <w:jc w:val="both"/>
        <w:rPr>
          <w:rFonts w:ascii="Times New Roman" w:hAnsi="Times New Roman" w:cs="Times New Roman"/>
          <w:color w:val="000000" w:themeColor="text1"/>
          <w:sz w:val="24"/>
          <w:szCs w:val="24"/>
        </w:rPr>
      </w:pPr>
      <w:r w:rsidRPr="008E2517">
        <w:rPr>
          <w:rFonts w:ascii="Times New Roman" w:hAnsi="Times New Roman" w:cs="Times New Roman"/>
          <w:color w:val="000000" w:themeColor="text1"/>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DB1243" w:rsidRPr="008E2517" w:rsidRDefault="00DB1243" w:rsidP="00D74414">
      <w:pPr>
        <w:ind w:firstLine="720"/>
        <w:jc w:val="both"/>
        <w:rPr>
          <w:rFonts w:ascii="Times New Roman" w:hAnsi="Times New Roman" w:cs="Times New Roman"/>
          <w:color w:val="000000" w:themeColor="text1"/>
          <w:sz w:val="24"/>
          <w:szCs w:val="24"/>
        </w:rPr>
      </w:pPr>
      <w:r w:rsidRPr="00A75006">
        <w:rPr>
          <w:rFonts w:ascii="Times New Roman" w:hAnsi="Times New Roman" w:cs="Times New Roman"/>
          <w:b/>
          <w:color w:val="000000" w:themeColor="text1"/>
          <w:sz w:val="24"/>
          <w:szCs w:val="24"/>
        </w:rPr>
        <w:t>Культура поведения педагогического работника</w:t>
      </w:r>
      <w:r w:rsidRPr="008E2517">
        <w:rPr>
          <w:rFonts w:ascii="Times New Roman" w:hAnsi="Times New Roman" w:cs="Times New Roman"/>
          <w:color w:val="000000" w:themeColor="text1"/>
          <w:sz w:val="24"/>
          <w:szCs w:val="24"/>
        </w:rPr>
        <w:t xml:space="preserve"> в </w:t>
      </w:r>
      <w:r w:rsidR="00266E6F" w:rsidRPr="008E2517">
        <w:rPr>
          <w:rFonts w:ascii="Times New Roman" w:hAnsi="Times New Roman" w:cs="Times New Roman"/>
          <w:color w:val="000000" w:themeColor="text1"/>
          <w:sz w:val="24"/>
          <w:szCs w:val="24"/>
        </w:rPr>
        <w:t>МБДОУ</w:t>
      </w:r>
      <w:r w:rsidR="00CA072D">
        <w:rPr>
          <w:rFonts w:ascii="Times New Roman" w:hAnsi="Times New Roman" w:cs="Times New Roman"/>
          <w:color w:val="000000" w:themeColor="text1"/>
          <w:sz w:val="24"/>
          <w:szCs w:val="24"/>
        </w:rPr>
        <w:t xml:space="preserve"> </w:t>
      </w:r>
      <w:r w:rsidR="00CA072D" w:rsidRPr="00CA072D">
        <w:rPr>
          <w:rFonts w:ascii="Times New Roman" w:hAnsi="Times New Roman" w:cs="Times New Roman"/>
          <w:spacing w:val="-1"/>
          <w:sz w:val="24"/>
          <w:szCs w:val="24"/>
        </w:rPr>
        <w:t>«Детский</w:t>
      </w:r>
      <w:r w:rsidR="00CA072D" w:rsidRPr="00CA072D">
        <w:rPr>
          <w:rFonts w:ascii="Times New Roman" w:hAnsi="Times New Roman" w:cs="Times New Roman"/>
          <w:spacing w:val="189"/>
          <w:sz w:val="24"/>
          <w:szCs w:val="24"/>
        </w:rPr>
        <w:t xml:space="preserve"> </w:t>
      </w:r>
      <w:r w:rsidR="00CA072D" w:rsidRPr="00CA072D">
        <w:rPr>
          <w:rFonts w:ascii="Times New Roman" w:hAnsi="Times New Roman" w:cs="Times New Roman"/>
          <w:spacing w:val="-1"/>
          <w:sz w:val="24"/>
          <w:szCs w:val="24"/>
        </w:rPr>
        <w:t xml:space="preserve">сад </w:t>
      </w:r>
      <w:r w:rsidR="00CA072D" w:rsidRPr="00CA072D">
        <w:rPr>
          <w:rFonts w:ascii="Times New Roman" w:hAnsi="Times New Roman" w:cs="Times New Roman"/>
          <w:sz w:val="24"/>
          <w:szCs w:val="24"/>
        </w:rPr>
        <w:t>№</w:t>
      </w:r>
      <w:r w:rsidR="00CA072D" w:rsidRPr="00CA072D">
        <w:rPr>
          <w:rFonts w:ascii="Times New Roman" w:hAnsi="Times New Roman" w:cs="Times New Roman"/>
          <w:spacing w:val="1"/>
          <w:sz w:val="24"/>
          <w:szCs w:val="24"/>
        </w:rPr>
        <w:t xml:space="preserve"> </w:t>
      </w:r>
      <w:r w:rsidR="00CA072D" w:rsidRPr="00CA072D">
        <w:rPr>
          <w:rFonts w:ascii="Times New Roman" w:hAnsi="Times New Roman" w:cs="Times New Roman"/>
          <w:spacing w:val="2"/>
          <w:sz w:val="24"/>
          <w:szCs w:val="24"/>
        </w:rPr>
        <w:t>117»</w:t>
      </w:r>
      <w:r w:rsidRPr="008E2517">
        <w:rPr>
          <w:rFonts w:ascii="Times New Roman" w:hAnsi="Times New Roman" w:cs="Times New Roman"/>
          <w:color w:val="000000" w:themeColor="text1"/>
          <w:sz w:val="24"/>
          <w:szCs w:val="24"/>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b/>
          <w:color w:val="000000" w:themeColor="text1"/>
          <w:sz w:val="24"/>
          <w:szCs w:val="24"/>
        </w:rPr>
        <w:t xml:space="preserve">Социокультурным контекстом </w:t>
      </w:r>
      <w:r w:rsidRPr="00ED3255">
        <w:rPr>
          <w:rFonts w:ascii="Times New Roman" w:hAnsi="Times New Roman" w:cs="Times New Roman"/>
          <w:color w:val="000000" w:themeColor="text1"/>
          <w:sz w:val="24"/>
          <w:szCs w:val="24"/>
        </w:rP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Социокультурные ценности являются определяющими в структурно-содержательной основе Программы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Реализация социокультурного контекста опирается на построение социального партнерства образовательной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В рамках социокультурного контекста повышается роль родительской общественности как субъекта образовательных отношений в Программе </w:t>
      </w:r>
      <w:r w:rsidR="00ED3255" w:rsidRPr="00ED3255">
        <w:rPr>
          <w:rFonts w:ascii="Times New Roman" w:hAnsi="Times New Roman" w:cs="Times New Roman"/>
          <w:color w:val="000000" w:themeColor="text1"/>
          <w:sz w:val="24"/>
          <w:szCs w:val="24"/>
        </w:rPr>
        <w:t>ВОСПИТАНИЯ</w:t>
      </w:r>
      <w:r w:rsidRPr="00ED3255">
        <w:rPr>
          <w:rFonts w:ascii="Times New Roman" w:hAnsi="Times New Roman" w:cs="Times New Roman"/>
          <w:color w:val="000000" w:themeColor="text1"/>
          <w:sz w:val="24"/>
          <w:szCs w:val="24"/>
        </w:rPr>
        <w:t>.</w:t>
      </w:r>
    </w:p>
    <w:p w:rsidR="00DB1243" w:rsidRPr="00ED3255" w:rsidRDefault="00DB1243" w:rsidP="00D74414">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Деятельности и культурные практики в </w:t>
      </w:r>
      <w:r w:rsidR="00266E6F" w:rsidRPr="00ED3255">
        <w:rPr>
          <w:rFonts w:ascii="Times New Roman" w:hAnsi="Times New Roman" w:cs="Times New Roman"/>
          <w:b/>
          <w:color w:val="000000" w:themeColor="text1"/>
          <w:sz w:val="24"/>
          <w:szCs w:val="24"/>
        </w:rPr>
        <w:t>МБДОУ</w:t>
      </w:r>
      <w:r w:rsidR="00CA072D">
        <w:rPr>
          <w:rFonts w:ascii="Times New Roman" w:hAnsi="Times New Roman" w:cs="Times New Roman"/>
          <w:b/>
          <w:color w:val="000000" w:themeColor="text1"/>
          <w:sz w:val="24"/>
          <w:szCs w:val="24"/>
        </w:rPr>
        <w:t xml:space="preserve"> </w:t>
      </w:r>
      <w:r w:rsidR="00CA072D" w:rsidRPr="00CA072D">
        <w:rPr>
          <w:rFonts w:ascii="Times New Roman" w:hAnsi="Times New Roman" w:cs="Times New Roman"/>
          <w:b/>
          <w:spacing w:val="-1"/>
          <w:sz w:val="24"/>
          <w:szCs w:val="24"/>
        </w:rPr>
        <w:t>«Детский</w:t>
      </w:r>
      <w:r w:rsidR="00CA072D" w:rsidRPr="00CA072D">
        <w:rPr>
          <w:rFonts w:ascii="Times New Roman" w:hAnsi="Times New Roman" w:cs="Times New Roman"/>
          <w:b/>
          <w:spacing w:val="189"/>
          <w:sz w:val="24"/>
          <w:szCs w:val="24"/>
        </w:rPr>
        <w:t xml:space="preserve"> </w:t>
      </w:r>
      <w:r w:rsidR="00CA072D" w:rsidRPr="00CA072D">
        <w:rPr>
          <w:rFonts w:ascii="Times New Roman" w:hAnsi="Times New Roman" w:cs="Times New Roman"/>
          <w:b/>
          <w:spacing w:val="-1"/>
          <w:sz w:val="24"/>
          <w:szCs w:val="24"/>
        </w:rPr>
        <w:t xml:space="preserve">сад </w:t>
      </w:r>
      <w:r w:rsidR="00CA072D" w:rsidRPr="00CA072D">
        <w:rPr>
          <w:rFonts w:ascii="Times New Roman" w:hAnsi="Times New Roman" w:cs="Times New Roman"/>
          <w:b/>
          <w:sz w:val="24"/>
          <w:szCs w:val="24"/>
        </w:rPr>
        <w:t>№</w:t>
      </w:r>
      <w:r w:rsidR="00CA072D" w:rsidRPr="00CA072D">
        <w:rPr>
          <w:rFonts w:ascii="Times New Roman" w:hAnsi="Times New Roman" w:cs="Times New Roman"/>
          <w:b/>
          <w:spacing w:val="1"/>
          <w:sz w:val="24"/>
          <w:szCs w:val="24"/>
        </w:rPr>
        <w:t xml:space="preserve"> </w:t>
      </w:r>
      <w:r w:rsidR="00CA072D" w:rsidRPr="00CA072D">
        <w:rPr>
          <w:rFonts w:ascii="Times New Roman" w:hAnsi="Times New Roman" w:cs="Times New Roman"/>
          <w:b/>
          <w:spacing w:val="2"/>
          <w:sz w:val="24"/>
          <w:szCs w:val="24"/>
        </w:rPr>
        <w:t>117»</w:t>
      </w:r>
      <w:r w:rsidRPr="00CA072D">
        <w:rPr>
          <w:rFonts w:ascii="Times New Roman" w:hAnsi="Times New Roman" w:cs="Times New Roman"/>
          <w:b/>
          <w:color w:val="000000" w:themeColor="text1"/>
          <w:sz w:val="24"/>
          <w:szCs w:val="24"/>
        </w:rPr>
        <w:t>.</w:t>
      </w:r>
    </w:p>
    <w:p w:rsidR="00DB1243" w:rsidRPr="00ED3255" w:rsidRDefault="00DB1243" w:rsidP="00D74414">
      <w:pPr>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Цели и задачи воспитания реализуются во всех видах деятельности дошкольника,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DB1243" w:rsidRPr="00ED3255" w:rsidRDefault="00DB1243" w:rsidP="00D74414">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r w:rsidR="00ED3255" w:rsidRPr="00ED3255">
        <w:rPr>
          <w:rFonts w:ascii="Times New Roman" w:hAnsi="Times New Roman" w:cs="Times New Roman"/>
          <w:color w:val="000000" w:themeColor="text1"/>
          <w:sz w:val="24"/>
          <w:szCs w:val="24"/>
        </w:rPr>
        <w:t>с родителями</w:t>
      </w:r>
      <w:r w:rsidRPr="00ED3255">
        <w:rPr>
          <w:rFonts w:ascii="Times New Roman" w:hAnsi="Times New Roman" w:cs="Times New Roman"/>
          <w:color w:val="000000" w:themeColor="text1"/>
          <w:sz w:val="24"/>
          <w:szCs w:val="24"/>
        </w:rPr>
        <w:t xml:space="preserve"> (законным представителям);</w:t>
      </w:r>
    </w:p>
    <w:p w:rsidR="00DB1243" w:rsidRPr="00ED3255" w:rsidRDefault="00DB1243" w:rsidP="00D74414">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DB1243" w:rsidRPr="00ED3255" w:rsidRDefault="00DB1243" w:rsidP="00D74414">
      <w:pPr>
        <w:pStyle w:val="a3"/>
        <w:widowControl w:val="0"/>
        <w:numPr>
          <w:ilvl w:val="0"/>
          <w:numId w:val="44"/>
        </w:numPr>
        <w:autoSpaceDE w:val="0"/>
        <w:autoSpaceDN w:val="0"/>
        <w:adjustRightInd w:val="0"/>
        <w:ind w:left="0" w:firstLine="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B1243" w:rsidRPr="00ED3255" w:rsidRDefault="00DB1243" w:rsidP="00D74414">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Требования к планируемым результатам освоения Программы </w:t>
      </w:r>
      <w:r w:rsidR="00ED3255" w:rsidRPr="00ED3255">
        <w:rPr>
          <w:rFonts w:ascii="Times New Roman" w:hAnsi="Times New Roman" w:cs="Times New Roman"/>
          <w:b/>
          <w:color w:val="000000" w:themeColor="text1"/>
          <w:sz w:val="24"/>
          <w:szCs w:val="24"/>
        </w:rPr>
        <w:t>ВОСПИТАНИЯ</w:t>
      </w:r>
      <w:r w:rsidRPr="00ED3255">
        <w:rPr>
          <w:rFonts w:ascii="Times New Roman" w:hAnsi="Times New Roman" w:cs="Times New Roman"/>
          <w:b/>
          <w:color w:val="000000" w:themeColor="text1"/>
          <w:sz w:val="24"/>
          <w:szCs w:val="24"/>
        </w:rPr>
        <w:t>.</w:t>
      </w:r>
    </w:p>
    <w:p w:rsidR="00DB1243"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9236E7" w:rsidRPr="00ED3255" w:rsidRDefault="00DB1243" w:rsidP="00D74414">
      <w:pPr>
        <w:ind w:firstLine="720"/>
        <w:jc w:val="both"/>
        <w:rPr>
          <w:rFonts w:ascii="Times New Roman" w:hAnsi="Times New Roman" w:cs="Times New Roman"/>
          <w:color w:val="000000" w:themeColor="text1"/>
          <w:sz w:val="24"/>
          <w:szCs w:val="24"/>
        </w:rPr>
      </w:pPr>
      <w:r w:rsidRPr="00ED3255">
        <w:rPr>
          <w:rFonts w:ascii="Times New Roman" w:hAnsi="Times New Roman" w:cs="Times New Roman"/>
          <w:color w:val="000000" w:themeColor="text1"/>
          <w:sz w:val="24"/>
          <w:szCs w:val="24"/>
        </w:rPr>
        <w:t xml:space="preserve">На уровне </w:t>
      </w:r>
      <w:r w:rsidR="00266E6F" w:rsidRPr="00ED3255">
        <w:rPr>
          <w:rFonts w:ascii="Times New Roman" w:hAnsi="Times New Roman" w:cs="Times New Roman"/>
          <w:color w:val="000000" w:themeColor="text1"/>
          <w:sz w:val="24"/>
          <w:szCs w:val="24"/>
        </w:rPr>
        <w:t>МБДОУ</w:t>
      </w:r>
      <w:r w:rsidRPr="00ED3255">
        <w:rPr>
          <w:rFonts w:ascii="Times New Roman" w:hAnsi="Times New Roman" w:cs="Times New Roman"/>
          <w:color w:val="000000" w:themeColor="text1"/>
          <w:sz w:val="24"/>
          <w:szCs w:val="24"/>
        </w:rPr>
        <w:t xml:space="preserve">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w:t>
      </w:r>
      <w:r w:rsidRPr="00ED3255">
        <w:rPr>
          <w:rFonts w:ascii="Times New Roman" w:hAnsi="Times New Roman" w:cs="Times New Roman"/>
          <w:color w:val="000000" w:themeColor="text1"/>
          <w:sz w:val="24"/>
          <w:szCs w:val="24"/>
        </w:rPr>
        <w:lastRenderedPageBreak/>
        <w:t>педагогической диагностики (мониторинга), и не являются основанием для их формального сравнения с реальными достижениями обучающихся".</w:t>
      </w:r>
    </w:p>
    <w:p w:rsidR="00301C9D" w:rsidRDefault="00301C9D" w:rsidP="00D74414">
      <w:pPr>
        <w:jc w:val="center"/>
        <w:rPr>
          <w:rFonts w:ascii="Times New Roman" w:hAnsi="Times New Roman" w:cs="Times New Roman"/>
          <w:b/>
          <w:color w:val="000000" w:themeColor="text1"/>
          <w:sz w:val="24"/>
          <w:szCs w:val="24"/>
        </w:rPr>
      </w:pPr>
    </w:p>
    <w:p w:rsidR="00FB38A6" w:rsidRDefault="00FB38A6" w:rsidP="00D74414">
      <w:pPr>
        <w:jc w:val="center"/>
        <w:rPr>
          <w:rFonts w:ascii="Times New Roman" w:hAnsi="Times New Roman" w:cs="Times New Roman"/>
          <w:b/>
          <w:color w:val="000000" w:themeColor="text1"/>
          <w:sz w:val="24"/>
          <w:szCs w:val="24"/>
        </w:rPr>
      </w:pPr>
    </w:p>
    <w:p w:rsidR="00A75006" w:rsidRDefault="00A75006" w:rsidP="00D74414">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A75006" w:rsidRDefault="00A75006" w:rsidP="00D74414">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для обучающихся </w:t>
      </w:r>
      <w:r>
        <w:rPr>
          <w:rFonts w:ascii="Times New Roman" w:hAnsi="Times New Roman" w:cs="Times New Roman"/>
          <w:b/>
          <w:color w:val="000000" w:themeColor="text1"/>
          <w:sz w:val="24"/>
          <w:szCs w:val="24"/>
        </w:rPr>
        <w:t>младенческого и раннего возраста (к 3-м годам)</w:t>
      </w:r>
      <w:r w:rsidR="006A2D0A">
        <w:rPr>
          <w:rFonts w:ascii="Times New Roman" w:hAnsi="Times New Roman" w:cs="Times New Roman"/>
          <w:b/>
          <w:color w:val="000000" w:themeColor="text1"/>
          <w:sz w:val="24"/>
          <w:szCs w:val="24"/>
        </w:rPr>
        <w:t>.</w:t>
      </w:r>
    </w:p>
    <w:p w:rsidR="00A75006" w:rsidRDefault="00A75006" w:rsidP="00D74414">
      <w:pPr>
        <w:jc w:val="center"/>
        <w:rPr>
          <w:rFonts w:ascii="Times New Roman" w:hAnsi="Times New Roman" w:cs="Times New Roman"/>
          <w:b/>
          <w:color w:val="000000" w:themeColor="text1"/>
          <w:sz w:val="24"/>
          <w:szCs w:val="24"/>
        </w:rPr>
      </w:pPr>
    </w:p>
    <w:tbl>
      <w:tblPr>
        <w:tblW w:w="102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161"/>
      </w:tblGrid>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4"/>
              <w:rPr>
                <w:rFonts w:ascii="Times New Roman" w:hAnsi="Times New Roman" w:cs="Times New Roman"/>
                <w:b/>
              </w:rPr>
            </w:pPr>
            <w:r w:rsidRPr="00A75006">
              <w:rPr>
                <w:rFonts w:ascii="Times New Roman" w:hAnsi="Times New Roman" w:cs="Times New Roman"/>
                <w:b/>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4"/>
              <w:rPr>
                <w:rFonts w:ascii="Times New Roman" w:hAnsi="Times New Roman" w:cs="Times New Roman"/>
                <w:b/>
              </w:rPr>
            </w:pPr>
            <w:r w:rsidRPr="00A75006">
              <w:rPr>
                <w:rFonts w:ascii="Times New Roman" w:hAnsi="Times New Roman" w:cs="Times New Roman"/>
                <w:b/>
              </w:rPr>
              <w:t>Ценности</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4"/>
              <w:rPr>
                <w:rFonts w:ascii="Times New Roman" w:hAnsi="Times New Roman" w:cs="Times New Roman"/>
                <w:b/>
              </w:rPr>
            </w:pPr>
            <w:r w:rsidRPr="00A75006">
              <w:rPr>
                <w:rFonts w:ascii="Times New Roman" w:hAnsi="Times New Roman" w:cs="Times New Roman"/>
                <w:b/>
              </w:rPr>
              <w:t>Показатели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Родина, природа</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Проявляющий привязанность, любовь к семье, близким, окружающему миру</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Социальное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Человек, семья,</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дружба,</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сотрудничество</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Способный понять и принять, что такое "хорошо" и "плохо".</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Проявляющий интерес к другим детям и способный бесконфликтно играть рядом с ними.</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Проявляющий позицию "Я сам!".</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Доброжелательный, проявляющий сочувствие, доброту.</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Знание</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Проявляющий интерес к окружающему миру и активность в поведении и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Здоровье</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Соблюдающий элементарные правила безопасности в быту, в Организации, на природе.</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Трудовое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Труд</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Поддерживающий элементарный порядок в окружающей обстановке.</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Стремящийся помогать педагогическому работнику в доступных действиях.</w:t>
            </w:r>
          </w:p>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75006" w:rsidRPr="00A75006" w:rsidTr="00301C9D">
        <w:tc>
          <w:tcPr>
            <w:tcW w:w="2340" w:type="dxa"/>
            <w:tcBorders>
              <w:top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Культура и красота</w:t>
            </w:r>
          </w:p>
        </w:tc>
        <w:tc>
          <w:tcPr>
            <w:tcW w:w="5161" w:type="dxa"/>
            <w:tcBorders>
              <w:top w:val="single" w:sz="4" w:space="0" w:color="auto"/>
              <w:left w:val="single" w:sz="4" w:space="0" w:color="auto"/>
              <w:bottom w:val="single" w:sz="4" w:space="0" w:color="auto"/>
            </w:tcBorders>
          </w:tcPr>
          <w:p w:rsidR="00A75006" w:rsidRPr="00A75006" w:rsidRDefault="00A75006" w:rsidP="00D74414">
            <w:pPr>
              <w:pStyle w:val="af3"/>
              <w:rPr>
                <w:rFonts w:ascii="Times New Roman" w:hAnsi="Times New Roman" w:cs="Times New Roman"/>
              </w:rPr>
            </w:pPr>
            <w:r w:rsidRPr="00A75006">
              <w:rPr>
                <w:rFonts w:ascii="Times New Roman" w:hAnsi="Times New Roman" w:cs="Times New Roman"/>
              </w:rPr>
              <w:t>Эмоционально отзывчивый к красоте. Проявляющий интерес и желание заниматься продуктивными видами деятельности.</w:t>
            </w:r>
          </w:p>
        </w:tc>
      </w:tr>
    </w:tbl>
    <w:p w:rsidR="00A75006" w:rsidRPr="00ED3255" w:rsidRDefault="00A75006" w:rsidP="00D74414">
      <w:pPr>
        <w:jc w:val="center"/>
        <w:rPr>
          <w:rFonts w:ascii="Times New Roman" w:hAnsi="Times New Roman" w:cs="Times New Roman"/>
          <w:b/>
          <w:color w:val="000000" w:themeColor="text1"/>
          <w:sz w:val="24"/>
          <w:szCs w:val="24"/>
        </w:rPr>
      </w:pPr>
    </w:p>
    <w:p w:rsidR="00ED3255" w:rsidRDefault="00DB1243" w:rsidP="00D74414">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 xml:space="preserve">Целевые ориентиры воспитательной работы </w:t>
      </w:r>
    </w:p>
    <w:p w:rsidR="00DB1243" w:rsidRPr="00ED3255" w:rsidRDefault="00DB1243" w:rsidP="00D74414">
      <w:pPr>
        <w:jc w:val="center"/>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для обучающихся дошкольного возраста (до 8 лет).</w:t>
      </w:r>
    </w:p>
    <w:p w:rsidR="00DB1243" w:rsidRDefault="00DB1243" w:rsidP="00D74414">
      <w:pPr>
        <w:ind w:firstLine="720"/>
        <w:jc w:val="both"/>
        <w:rPr>
          <w:rFonts w:ascii="Times New Roman" w:hAnsi="Times New Roman" w:cs="Times New Roman"/>
          <w:b/>
          <w:color w:val="000000" w:themeColor="text1"/>
          <w:sz w:val="24"/>
          <w:szCs w:val="24"/>
        </w:rPr>
      </w:pPr>
      <w:r w:rsidRPr="00ED3255">
        <w:rPr>
          <w:rFonts w:ascii="Times New Roman" w:hAnsi="Times New Roman" w:cs="Times New Roman"/>
          <w:b/>
          <w:color w:val="000000" w:themeColor="text1"/>
          <w:sz w:val="24"/>
          <w:szCs w:val="24"/>
        </w:rPr>
        <w:t>Портрет ребенка дошкольного возраста (к 8-ми годам)</w:t>
      </w:r>
      <w:r w:rsidR="00FB38A6">
        <w:rPr>
          <w:rFonts w:ascii="Times New Roman" w:hAnsi="Times New Roman" w:cs="Times New Roman"/>
          <w:b/>
          <w:color w:val="000000" w:themeColor="text1"/>
          <w:sz w:val="24"/>
          <w:szCs w:val="24"/>
        </w:rPr>
        <w:t>:</w:t>
      </w:r>
    </w:p>
    <w:p w:rsidR="00FB38A6" w:rsidRPr="00ED3255" w:rsidRDefault="00FB38A6" w:rsidP="00D74414">
      <w:pPr>
        <w:ind w:firstLine="720"/>
        <w:jc w:val="both"/>
        <w:rPr>
          <w:rFonts w:ascii="Times New Roman" w:hAnsi="Times New Roman" w:cs="Times New Roman"/>
          <w:b/>
          <w:color w:val="000000" w:themeColor="text1"/>
          <w:sz w:val="24"/>
          <w:szCs w:val="24"/>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97"/>
        <w:gridCol w:w="2693"/>
        <w:gridCol w:w="5103"/>
      </w:tblGrid>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Направления воспитания</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Ценности</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4"/>
              <w:rPr>
                <w:rFonts w:ascii="Times New Roman" w:hAnsi="Times New Roman" w:cs="Times New Roman"/>
                <w:b/>
                <w:color w:val="000000" w:themeColor="text1"/>
              </w:rPr>
            </w:pPr>
            <w:r w:rsidRPr="00ED3255">
              <w:rPr>
                <w:rFonts w:ascii="Times New Roman" w:hAnsi="Times New Roman" w:cs="Times New Roman"/>
                <w:b/>
                <w:color w:val="000000" w:themeColor="text1"/>
              </w:rPr>
              <w:t>Показатели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Патриотическое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Родина, природа</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Социальное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Человек, семья,</w:t>
            </w:r>
          </w:p>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дружба,</w:t>
            </w:r>
          </w:p>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сотрудничество</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w:t>
            </w:r>
            <w:r w:rsidRPr="00ED3255">
              <w:rPr>
                <w:rFonts w:ascii="Times New Roman" w:hAnsi="Times New Roman" w:cs="Times New Roman"/>
                <w:color w:val="000000" w:themeColor="text1"/>
              </w:rPr>
              <w:lastRenderedPageBreak/>
              <w:t>собеседника, способный взаимодействовать с педагогическим работником и другими детьми на основе общих интересов и дел.</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lastRenderedPageBreak/>
              <w:t>Познавательное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Знания</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Физическое и оздоровительное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Здоровье</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Трудовое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Труд</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B1243" w:rsidRPr="00ED3255" w:rsidTr="00967834">
        <w:tc>
          <w:tcPr>
            <w:tcW w:w="2297" w:type="dxa"/>
            <w:tcBorders>
              <w:top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Этико-эстетическое</w:t>
            </w:r>
          </w:p>
        </w:tc>
        <w:tc>
          <w:tcPr>
            <w:tcW w:w="2693" w:type="dxa"/>
            <w:tcBorders>
              <w:top w:val="single" w:sz="4" w:space="0" w:color="auto"/>
              <w:left w:val="single" w:sz="4" w:space="0" w:color="auto"/>
              <w:bottom w:val="single" w:sz="4" w:space="0" w:color="auto"/>
              <w:right w:val="single" w:sz="4" w:space="0" w:color="auto"/>
            </w:tcBorders>
          </w:tcPr>
          <w:p w:rsidR="00DB1243" w:rsidRPr="00ED3255" w:rsidRDefault="00DB1243" w:rsidP="00D74414">
            <w:pPr>
              <w:pStyle w:val="af3"/>
              <w:jc w:val="left"/>
              <w:rPr>
                <w:rFonts w:ascii="Times New Roman" w:hAnsi="Times New Roman" w:cs="Times New Roman"/>
                <w:color w:val="000000" w:themeColor="text1"/>
              </w:rPr>
            </w:pPr>
            <w:r w:rsidRPr="00ED3255">
              <w:rPr>
                <w:rFonts w:ascii="Times New Roman" w:hAnsi="Times New Roman" w:cs="Times New Roman"/>
                <w:color w:val="000000" w:themeColor="text1"/>
              </w:rPr>
              <w:t>Культура и красота</w:t>
            </w:r>
          </w:p>
        </w:tc>
        <w:tc>
          <w:tcPr>
            <w:tcW w:w="5103" w:type="dxa"/>
            <w:tcBorders>
              <w:top w:val="single" w:sz="4" w:space="0" w:color="auto"/>
              <w:left w:val="single" w:sz="4" w:space="0" w:color="auto"/>
              <w:bottom w:val="single" w:sz="4" w:space="0" w:color="auto"/>
            </w:tcBorders>
          </w:tcPr>
          <w:p w:rsidR="00DB1243" w:rsidRPr="00ED3255" w:rsidRDefault="00DB1243" w:rsidP="00D74414">
            <w:pPr>
              <w:pStyle w:val="af3"/>
              <w:rPr>
                <w:rFonts w:ascii="Times New Roman" w:hAnsi="Times New Roman" w:cs="Times New Roman"/>
                <w:color w:val="000000" w:themeColor="text1"/>
              </w:rPr>
            </w:pPr>
            <w:r w:rsidRPr="00ED3255">
              <w:rPr>
                <w:rFonts w:ascii="Times New Roman" w:hAnsi="Times New Roman" w:cs="Times New Roman"/>
                <w:color w:val="000000" w:themeColor="text1"/>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61BED" w:rsidRDefault="00F61BED" w:rsidP="00D74414">
      <w:pPr>
        <w:jc w:val="both"/>
        <w:rPr>
          <w:rFonts w:ascii="Times New Roman" w:hAnsi="Times New Roman" w:cs="Times New Roman"/>
          <w:b/>
          <w:color w:val="000000" w:themeColor="text1"/>
          <w:sz w:val="28"/>
          <w:szCs w:val="28"/>
        </w:rPr>
      </w:pPr>
    </w:p>
    <w:p w:rsidR="009236E7" w:rsidRPr="003C7632" w:rsidRDefault="00F61BED" w:rsidP="00D74414">
      <w:pPr>
        <w:ind w:firstLine="720"/>
        <w:jc w:val="both"/>
        <w:rPr>
          <w:rFonts w:ascii="Times New Roman" w:hAnsi="Times New Roman" w:cs="Times New Roman"/>
          <w:b/>
          <w:color w:val="00B050"/>
          <w:sz w:val="24"/>
          <w:szCs w:val="24"/>
        </w:rPr>
      </w:pPr>
      <w:r w:rsidRPr="009B1340">
        <w:rPr>
          <w:rFonts w:ascii="Times New Roman" w:hAnsi="Times New Roman" w:cs="Times New Roman"/>
          <w:b/>
          <w:color w:val="00B050"/>
          <w:sz w:val="24"/>
          <w:szCs w:val="24"/>
          <w:u w:val="single"/>
        </w:rPr>
        <w:t>Часть</w:t>
      </w:r>
      <w:r w:rsidR="00AC3D75" w:rsidRPr="009B1340">
        <w:rPr>
          <w:rFonts w:ascii="Times New Roman" w:hAnsi="Times New Roman" w:cs="Times New Roman"/>
          <w:b/>
          <w:color w:val="00B050"/>
          <w:sz w:val="24"/>
          <w:szCs w:val="24"/>
          <w:u w:val="single"/>
        </w:rPr>
        <w:t xml:space="preserve"> Программы ВОСПИТАНИЯ</w:t>
      </w:r>
      <w:r w:rsidRPr="009B1340">
        <w:rPr>
          <w:rFonts w:ascii="Times New Roman" w:hAnsi="Times New Roman" w:cs="Times New Roman"/>
          <w:b/>
          <w:color w:val="00B050"/>
          <w:sz w:val="24"/>
          <w:szCs w:val="24"/>
          <w:u w:val="single"/>
        </w:rPr>
        <w:t xml:space="preserve">, формируемая </w:t>
      </w:r>
      <w:r w:rsidR="00882D91" w:rsidRPr="009B1340">
        <w:rPr>
          <w:rFonts w:ascii="Times New Roman" w:hAnsi="Times New Roman" w:cs="Times New Roman"/>
          <w:b/>
          <w:color w:val="00B050"/>
          <w:sz w:val="24"/>
          <w:szCs w:val="24"/>
          <w:u w:val="single"/>
        </w:rPr>
        <w:t>участниками образовательных отношений,</w:t>
      </w:r>
      <w:r w:rsidR="003C7632">
        <w:rPr>
          <w:rFonts w:ascii="Times New Roman" w:hAnsi="Times New Roman" w:cs="Times New Roman"/>
          <w:b/>
          <w:color w:val="00B050"/>
          <w:sz w:val="24"/>
          <w:szCs w:val="24"/>
          <w:u w:val="single"/>
        </w:rPr>
        <w:t xml:space="preserve"> </w:t>
      </w:r>
      <w:r w:rsidR="003C7632" w:rsidRPr="003C7632">
        <w:rPr>
          <w:rFonts w:ascii="Times New Roman" w:hAnsi="Times New Roman" w:cs="Times New Roman"/>
          <w:b/>
          <w:color w:val="00B050"/>
          <w:sz w:val="24"/>
          <w:szCs w:val="24"/>
        </w:rPr>
        <w:t>совпадает с содержание</w:t>
      </w:r>
      <w:r w:rsidR="00B9513B">
        <w:rPr>
          <w:rFonts w:ascii="Times New Roman" w:hAnsi="Times New Roman" w:cs="Times New Roman"/>
          <w:b/>
          <w:color w:val="00B050"/>
          <w:sz w:val="24"/>
          <w:szCs w:val="24"/>
        </w:rPr>
        <w:t>м целевого раздела</w:t>
      </w:r>
      <w:r w:rsidR="003C7632" w:rsidRPr="003C7632">
        <w:rPr>
          <w:rFonts w:ascii="Times New Roman" w:hAnsi="Times New Roman" w:cs="Times New Roman"/>
          <w:b/>
          <w:color w:val="00B050"/>
          <w:sz w:val="24"/>
          <w:szCs w:val="24"/>
        </w:rPr>
        <w:t xml:space="preserve"> обязательной части Программы воспитания</w:t>
      </w:r>
      <w:r w:rsidR="00B9513B">
        <w:rPr>
          <w:rFonts w:ascii="Times New Roman" w:hAnsi="Times New Roman" w:cs="Times New Roman"/>
          <w:b/>
          <w:color w:val="00B050"/>
          <w:sz w:val="24"/>
          <w:szCs w:val="24"/>
        </w:rPr>
        <w:t>.</w:t>
      </w:r>
    </w:p>
    <w:p w:rsidR="00F61BED" w:rsidRPr="003C7632" w:rsidRDefault="00F61BED" w:rsidP="00D74414">
      <w:pPr>
        <w:jc w:val="both"/>
        <w:rPr>
          <w:rFonts w:ascii="Times New Roman" w:hAnsi="Times New Roman" w:cs="Times New Roman"/>
          <w:b/>
          <w:color w:val="00B050"/>
          <w:sz w:val="28"/>
          <w:szCs w:val="28"/>
        </w:rPr>
      </w:pPr>
    </w:p>
    <w:p w:rsidR="008D155C" w:rsidRPr="003C7632" w:rsidRDefault="008D155C" w:rsidP="00D74414">
      <w:pPr>
        <w:jc w:val="both"/>
        <w:rPr>
          <w:rFonts w:ascii="Times New Roman" w:hAnsi="Times New Roman" w:cs="Times New Roman"/>
          <w:b/>
          <w:color w:val="00B050"/>
          <w:sz w:val="28"/>
          <w:szCs w:val="28"/>
        </w:rPr>
        <w:sectPr w:rsidR="008D155C" w:rsidRPr="003C7632" w:rsidSect="00137734">
          <w:pgSz w:w="11906" w:h="16838"/>
          <w:pgMar w:top="1134" w:right="851" w:bottom="1134" w:left="851" w:header="0" w:footer="210" w:gutter="0"/>
          <w:cols w:space="720"/>
        </w:sectPr>
      </w:pPr>
    </w:p>
    <w:p w:rsidR="001C1244" w:rsidRDefault="00400C95" w:rsidP="00D74414">
      <w:pPr>
        <w:pStyle w:val="a3"/>
        <w:numPr>
          <w:ilvl w:val="3"/>
          <w:numId w:val="74"/>
        </w:numPr>
        <w:ind w:hanging="371"/>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 xml:space="preserve"> </w:t>
      </w:r>
      <w:r w:rsidR="00F61BED">
        <w:rPr>
          <w:rFonts w:ascii="Times New Roman" w:hAnsi="Times New Roman" w:cs="Times New Roman"/>
          <w:b/>
          <w:color w:val="000000" w:themeColor="text1"/>
          <w:sz w:val="24"/>
          <w:szCs w:val="24"/>
        </w:rPr>
        <w:t>С</w:t>
      </w:r>
      <w:r w:rsidR="00F61BED" w:rsidRPr="00F61BED">
        <w:rPr>
          <w:rFonts w:ascii="Times New Roman" w:hAnsi="Times New Roman" w:cs="Times New Roman"/>
          <w:b/>
          <w:color w:val="000000" w:themeColor="text1"/>
          <w:sz w:val="24"/>
          <w:szCs w:val="24"/>
        </w:rPr>
        <w:t>одержательный раздел</w:t>
      </w:r>
      <w:r w:rsidR="00F61BED">
        <w:rPr>
          <w:rFonts w:ascii="Times New Roman" w:hAnsi="Times New Roman" w:cs="Times New Roman"/>
          <w:b/>
          <w:color w:val="000000" w:themeColor="text1"/>
          <w:sz w:val="24"/>
          <w:szCs w:val="24"/>
        </w:rPr>
        <w:t xml:space="preserve"> Программы ВОСПИТАНИЯ</w:t>
      </w:r>
      <w:r w:rsidR="00882D91">
        <w:rPr>
          <w:rFonts w:ascii="Times New Roman" w:hAnsi="Times New Roman" w:cs="Times New Roman"/>
          <w:b/>
          <w:color w:val="000000" w:themeColor="text1"/>
          <w:sz w:val="24"/>
          <w:szCs w:val="24"/>
        </w:rPr>
        <w:t xml:space="preserve"> (п.49.2. ФАОП ДО)</w:t>
      </w:r>
      <w:r w:rsidR="00F61BED" w:rsidRPr="00F61BED">
        <w:rPr>
          <w:rFonts w:ascii="Times New Roman" w:hAnsi="Times New Roman" w:cs="Times New Roman"/>
          <w:b/>
          <w:color w:val="000000" w:themeColor="text1"/>
          <w:sz w:val="24"/>
          <w:szCs w:val="24"/>
        </w:rPr>
        <w:t>.</w:t>
      </w:r>
    </w:p>
    <w:p w:rsidR="001C1244" w:rsidRPr="0081427F" w:rsidRDefault="001C1244" w:rsidP="00D74414">
      <w:pPr>
        <w:ind w:firstLine="720"/>
        <w:jc w:val="both"/>
        <w:rPr>
          <w:rFonts w:ascii="Times New Roman" w:hAnsi="Times New Roman" w:cs="Times New Roman"/>
          <w:b/>
          <w:color w:val="000000" w:themeColor="text1"/>
          <w:sz w:val="24"/>
          <w:szCs w:val="24"/>
        </w:rPr>
      </w:pPr>
      <w:r w:rsidRPr="0081427F">
        <w:rPr>
          <w:rFonts w:ascii="Times New Roman" w:hAnsi="Times New Roman" w:cs="Times New Roman"/>
          <w:b/>
          <w:sz w:val="24"/>
          <w:szCs w:val="24"/>
          <w:u w:val="single"/>
        </w:rPr>
        <w:t>Обязательная часть</w:t>
      </w:r>
      <w:r w:rsidR="0081427F">
        <w:rPr>
          <w:rFonts w:ascii="Times New Roman" w:hAnsi="Times New Roman" w:cs="Times New Roman"/>
          <w:b/>
          <w:sz w:val="24"/>
          <w:szCs w:val="24"/>
          <w:u w:val="single"/>
        </w:rPr>
        <w:t>.</w:t>
      </w:r>
      <w:r w:rsidRPr="0081427F">
        <w:rPr>
          <w:rFonts w:ascii="Times New Roman" w:hAnsi="Times New Roman" w:cs="Times New Roman"/>
          <w:b/>
          <w:sz w:val="24"/>
          <w:szCs w:val="24"/>
          <w:u w:val="single"/>
        </w:rPr>
        <w:t xml:space="preserve"> </w:t>
      </w:r>
    </w:p>
    <w:p w:rsidR="00DB1243" w:rsidRPr="00F61BED" w:rsidRDefault="00DB1243" w:rsidP="00D74414">
      <w:pPr>
        <w:ind w:firstLine="720"/>
        <w:jc w:val="both"/>
        <w:rPr>
          <w:rFonts w:ascii="Times New Roman" w:hAnsi="Times New Roman" w:cs="Times New Roman"/>
          <w:b/>
          <w:color w:val="000000" w:themeColor="text1"/>
          <w:sz w:val="24"/>
          <w:szCs w:val="24"/>
        </w:rPr>
      </w:pPr>
      <w:r w:rsidRPr="00F61BED">
        <w:rPr>
          <w:rFonts w:ascii="Times New Roman" w:hAnsi="Times New Roman" w:cs="Times New Roman"/>
          <w:b/>
          <w:color w:val="000000" w:themeColor="text1"/>
          <w:sz w:val="24"/>
          <w:szCs w:val="24"/>
        </w:rPr>
        <w:t>Содержание воспитательной работы по направлениям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Содержание Программы </w:t>
      </w:r>
      <w:r w:rsidR="00F61BED" w:rsidRPr="00F61BED">
        <w:rPr>
          <w:rFonts w:ascii="Times New Roman" w:hAnsi="Times New Roman" w:cs="Times New Roman"/>
          <w:color w:val="000000" w:themeColor="text1"/>
          <w:sz w:val="24"/>
          <w:szCs w:val="24"/>
        </w:rPr>
        <w:t xml:space="preserve">ВОСПИТАНИЯ </w:t>
      </w:r>
      <w:r w:rsidRPr="00F61BED">
        <w:rPr>
          <w:rFonts w:ascii="Times New Roman" w:hAnsi="Times New Roman" w:cs="Times New Roman"/>
          <w:color w:val="000000" w:themeColor="text1"/>
          <w:sz w:val="24"/>
          <w:szCs w:val="24"/>
        </w:rPr>
        <w:t>реализуется в ходе освоения детьми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социально-коммуникативное развитие;</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познавательное развитие;</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речевое развитие;</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художественно-эстетическое развитие;</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физическое развитие.</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DB1243" w:rsidRPr="00F61BED" w:rsidRDefault="00DB1243" w:rsidP="00D74414">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Патриотическое направление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Родина и природа лежат в основе патриотического направления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эмоционально-ценностный, характеризующийся любовью к Родине - России, уважением к своему народу, народу России в целом;</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Задачи патриотического воспитания</w:t>
      </w:r>
      <w:r w:rsidRPr="00F61BED">
        <w:rPr>
          <w:rFonts w:ascii="Times New Roman" w:hAnsi="Times New Roman" w:cs="Times New Roman"/>
          <w:color w:val="000000" w:themeColor="text1"/>
          <w:sz w:val="24"/>
          <w:szCs w:val="24"/>
        </w:rPr>
        <w:t>:</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любви к родному краю, родной природе, родному языку, культурному наследию своего народа;</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указанных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61BED"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ознакомлении обучающихся с историей, героями, культурой, традициями России и своего народа;</w:t>
      </w:r>
    </w:p>
    <w:p w:rsidR="00DB1243" w:rsidRPr="00F61BED" w:rsidRDefault="0095413C"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коллективных творческих проектов, направленных на приобщение обучающихся к российским общенациональным традициям;</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DB1243" w:rsidRPr="00F61BED" w:rsidRDefault="00DB1243" w:rsidP="00D74414">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Социальное направление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Семья, дружба, человек и сотрудничество лежат в основе социального направления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Выделяются </w:t>
      </w:r>
      <w:r w:rsidRPr="00F61BED">
        <w:rPr>
          <w:rFonts w:ascii="Times New Roman" w:hAnsi="Times New Roman" w:cs="Times New Roman"/>
          <w:color w:val="000000" w:themeColor="text1"/>
          <w:sz w:val="24"/>
          <w:szCs w:val="24"/>
          <w:u w:val="single"/>
        </w:rPr>
        <w:t>основные задачи социального направления</w:t>
      </w:r>
      <w:r w:rsidRPr="00F61BED">
        <w:rPr>
          <w:rFonts w:ascii="Times New Roman" w:hAnsi="Times New Roman" w:cs="Times New Roman"/>
          <w:color w:val="000000" w:themeColor="text1"/>
          <w:sz w:val="24"/>
          <w:szCs w:val="24"/>
        </w:rPr>
        <w:t xml:space="preserve"> воспитания: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сюжетно-ролевые игры (в семью, в команду), игры с правилами, традиционные народные игры;</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у обучающихся навыки поведения в обществе;</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сотрудничать, организуя групповые формы в продуктивных видах деятельности;</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учить обучающихся анализировать поступки и чувства - свои и других людей;</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организовывать коллективные проекты заботы и помощи;</w:t>
      </w:r>
    </w:p>
    <w:p w:rsidR="00DB1243" w:rsidRPr="00F61BED" w:rsidRDefault="00DB1243" w:rsidP="00D74414">
      <w:pPr>
        <w:pStyle w:val="a3"/>
        <w:widowControl w:val="0"/>
        <w:numPr>
          <w:ilvl w:val="0"/>
          <w:numId w:val="45"/>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создавать доброжелательный психологический климат в группе.</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Познавательное направление воспитания</w:t>
      </w:r>
      <w:r w:rsidRPr="00F61BED">
        <w:rPr>
          <w:rFonts w:ascii="Times New Roman" w:hAnsi="Times New Roman" w:cs="Times New Roman"/>
          <w:color w:val="000000" w:themeColor="text1"/>
          <w:sz w:val="24"/>
          <w:szCs w:val="24"/>
        </w:rPr>
        <w:t>.</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Цель: формирование ценности познания (ценность - "знания").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Задачи познавательного направления воспитания: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развитие любознательности, формирование опыта познавательной инициативы;</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формирование ценностного отношения к педагогическому работнику как источнику знаний;</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приобщение ребенка к культурным способам познания (книги, интернет-источники, дискуссии).</w:t>
      </w:r>
    </w:p>
    <w:p w:rsidR="00DB1243" w:rsidRPr="00F61BED" w:rsidRDefault="00DB1243" w:rsidP="00D74414">
      <w:pPr>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Направления деятельности воспитателя: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совместная деятельность воспитателя с детьми на основе наблюдения, сравнения, проведения опытов (экспериментирования),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походов и экскурсий, просмотра доступных для восприятия ребенка познавательных фильмов, чтения и просмотра книг;</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DB1243" w:rsidRPr="00F61BED" w:rsidRDefault="00DB1243" w:rsidP="00D74414">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Физическое и оздоровительное направление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421E22">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DB1243" w:rsidRPr="00F61BED" w:rsidRDefault="00DB1243" w:rsidP="00D74414">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u w:val="single"/>
        </w:rPr>
        <w:t>Задачи по формированию здорового образа жизни:</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DB1243" w:rsidRPr="00F61BED">
        <w:rPr>
          <w:rFonts w:ascii="Times New Roman" w:hAnsi="Times New Roman" w:cs="Times New Roman"/>
          <w:color w:val="000000" w:themeColor="text1"/>
          <w:sz w:val="24"/>
          <w:szCs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закаливание, повышение сопротивляемости к воздействию условий внешней среды;</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укрепление опорно-двигательного аппарата; развитие двигательных способностей, обучение двигательным навыкам и умениям;</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формирование элементарных представлений в области физической культуры, здоровья и безопасного образа жизни;</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сна, здорового питания, выстраивание правильного режима дня;</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воспитание экологической культуры, обучение безопасности жизнедеятельности.</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Направления деятельности воспитателя:</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организация подвижных, спортивных игр, в том числе традиционных народных игр, дворовых игр на территории детского сада;</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создание детско-педагогических работников проектов по здоровому образу жизни;</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введение оздоровительных традиций в </w:t>
      </w:r>
      <w:r w:rsidR="00266E6F" w:rsidRPr="00F61BED">
        <w:rPr>
          <w:rFonts w:ascii="Times New Roman" w:hAnsi="Times New Roman" w:cs="Times New Roman"/>
          <w:color w:val="000000" w:themeColor="text1"/>
          <w:sz w:val="24"/>
          <w:szCs w:val="24"/>
        </w:rPr>
        <w:t>МБДОУ</w:t>
      </w:r>
      <w:r w:rsidR="00DB1243" w:rsidRPr="00F61BED">
        <w:rPr>
          <w:rFonts w:ascii="Times New Roman" w:hAnsi="Times New Roman" w:cs="Times New Roman"/>
          <w:color w:val="000000" w:themeColor="text1"/>
          <w:sz w:val="24"/>
          <w:szCs w:val="24"/>
        </w:rPr>
        <w:t>.</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b/>
          <w:i/>
          <w:color w:val="000000" w:themeColor="text1"/>
          <w:sz w:val="24"/>
          <w:szCs w:val="24"/>
        </w:rPr>
        <w:t>Формирование у дошкольников культурно-гигиенических навыков</w:t>
      </w:r>
      <w:r w:rsidRPr="00F61BED">
        <w:rPr>
          <w:rFonts w:ascii="Times New Roman" w:hAnsi="Times New Roman" w:cs="Times New Roman"/>
          <w:color w:val="000000" w:themeColor="text1"/>
          <w:sz w:val="24"/>
          <w:szCs w:val="24"/>
        </w:rPr>
        <w:t xml:space="preserve">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Формируя у обучающихся культурно-гигиенические навыки,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основных направлениях воспитательной работы:</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навыки</w:t>
      </w:r>
      <w:r w:rsidR="00DB1243" w:rsidRPr="00F61BED">
        <w:rPr>
          <w:rFonts w:ascii="Times New Roman" w:hAnsi="Times New Roman" w:cs="Times New Roman"/>
          <w:color w:val="000000" w:themeColor="text1"/>
          <w:sz w:val="24"/>
          <w:szCs w:val="24"/>
        </w:rPr>
        <w:t xml:space="preserve"> поведения во время приема пищи;</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представления</w:t>
      </w:r>
      <w:r w:rsidR="00DB1243" w:rsidRPr="00F61BED">
        <w:rPr>
          <w:rFonts w:ascii="Times New Roman" w:hAnsi="Times New Roman" w:cs="Times New Roman"/>
          <w:color w:val="000000" w:themeColor="text1"/>
          <w:sz w:val="24"/>
          <w:szCs w:val="24"/>
        </w:rPr>
        <w:t xml:space="preserve"> о ценности здоровья, красоте и чистоте тела;</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формировать у </w:t>
      </w:r>
      <w:r w:rsidRPr="00F61BED">
        <w:rPr>
          <w:rFonts w:ascii="Times New Roman" w:hAnsi="Times New Roman" w:cs="Times New Roman"/>
          <w:color w:val="000000" w:themeColor="text1"/>
          <w:sz w:val="24"/>
          <w:szCs w:val="24"/>
        </w:rPr>
        <w:t>ребенка привычку</w:t>
      </w:r>
      <w:r w:rsidR="00DB1243" w:rsidRPr="00F61BED">
        <w:rPr>
          <w:rFonts w:ascii="Times New Roman" w:hAnsi="Times New Roman" w:cs="Times New Roman"/>
          <w:color w:val="000000" w:themeColor="text1"/>
          <w:sz w:val="24"/>
          <w:szCs w:val="24"/>
        </w:rPr>
        <w:t xml:space="preserve"> следить за своим внешним видом;</w:t>
      </w:r>
    </w:p>
    <w:p w:rsidR="00DB1243" w:rsidRPr="00F61BED" w:rsidRDefault="00F36833"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F61BED">
        <w:rPr>
          <w:rFonts w:ascii="Times New Roman" w:hAnsi="Times New Roman" w:cs="Times New Roman"/>
          <w:color w:val="000000" w:themeColor="text1"/>
          <w:sz w:val="24"/>
          <w:szCs w:val="24"/>
        </w:rPr>
        <w:t xml:space="preserve">включать информацию о гигиене в повседневную жизнь </w:t>
      </w:r>
      <w:r w:rsidRPr="00F61BED">
        <w:rPr>
          <w:rFonts w:ascii="Times New Roman" w:hAnsi="Times New Roman" w:cs="Times New Roman"/>
          <w:color w:val="000000" w:themeColor="text1"/>
          <w:sz w:val="24"/>
          <w:szCs w:val="24"/>
        </w:rPr>
        <w:t>ребенка,</w:t>
      </w:r>
      <w:r w:rsidR="00DB1243" w:rsidRPr="00F61BED">
        <w:rPr>
          <w:rFonts w:ascii="Times New Roman" w:hAnsi="Times New Roman" w:cs="Times New Roman"/>
          <w:color w:val="000000" w:themeColor="text1"/>
          <w:sz w:val="24"/>
          <w:szCs w:val="24"/>
        </w:rPr>
        <w:t xml:space="preserve"> в игру.</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Работа по формированию у </w:t>
      </w:r>
      <w:r w:rsidR="00F36833" w:rsidRPr="00F61BED">
        <w:rPr>
          <w:rFonts w:ascii="Times New Roman" w:hAnsi="Times New Roman" w:cs="Times New Roman"/>
          <w:color w:val="000000" w:themeColor="text1"/>
          <w:sz w:val="24"/>
          <w:szCs w:val="24"/>
        </w:rPr>
        <w:t>ребенка культурно</w:t>
      </w:r>
      <w:r w:rsidRPr="00F61BED">
        <w:rPr>
          <w:rFonts w:ascii="Times New Roman" w:hAnsi="Times New Roman" w:cs="Times New Roman"/>
          <w:color w:val="000000" w:themeColor="text1"/>
          <w:sz w:val="24"/>
          <w:szCs w:val="24"/>
        </w:rPr>
        <w:t>-гигиенических навыков должна вестись в тесном контакте с семьей.</w:t>
      </w:r>
    </w:p>
    <w:p w:rsidR="00DB1243" w:rsidRPr="00F61BED" w:rsidRDefault="00DB1243" w:rsidP="00D74414">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Трудовое направление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F36833">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ценностного отношения обучающихся к труду, трудолюбия, а также в приобщении ребенка к труду (ценность - "труд").</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Основные задачи трудового воспитания</w:t>
      </w:r>
      <w:r w:rsidRPr="00F61BED">
        <w:rPr>
          <w:rFonts w:ascii="Times New Roman" w:hAnsi="Times New Roman" w:cs="Times New Roman"/>
          <w:color w:val="000000" w:themeColor="text1"/>
          <w:sz w:val="24"/>
          <w:szCs w:val="24"/>
        </w:rPr>
        <w:t>:</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1) Ознакомление </w:t>
      </w:r>
      <w:r w:rsidR="00F36833" w:rsidRPr="00F61BED">
        <w:rPr>
          <w:rFonts w:ascii="Times New Roman" w:hAnsi="Times New Roman" w:cs="Times New Roman"/>
          <w:color w:val="000000" w:themeColor="text1"/>
          <w:sz w:val="24"/>
          <w:szCs w:val="24"/>
        </w:rPr>
        <w:t>обучающихся видами</w:t>
      </w:r>
      <w:r w:rsidRPr="00F61BED">
        <w:rPr>
          <w:rFonts w:ascii="Times New Roman" w:hAnsi="Times New Roman" w:cs="Times New Roman"/>
          <w:color w:val="000000" w:themeColor="text1"/>
          <w:sz w:val="24"/>
          <w:szCs w:val="24"/>
        </w:rPr>
        <w:t xml:space="preserve">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w:t>
      </w:r>
      <w:r w:rsidR="00F36833" w:rsidRPr="00F61BED">
        <w:rPr>
          <w:rFonts w:ascii="Times New Roman" w:hAnsi="Times New Roman" w:cs="Times New Roman"/>
          <w:color w:val="000000" w:themeColor="text1"/>
          <w:sz w:val="24"/>
          <w:szCs w:val="24"/>
        </w:rPr>
        <w:t>обучающихся.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2) Формирование навыков, необходимых для трудовой деятельности </w:t>
      </w:r>
      <w:r w:rsidR="00F36833"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воспитание навыков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своей работы, формирование элементарных навыков планирования.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При реализации данных задач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должен сосредоточить свое внимание на нескольких </w:t>
      </w:r>
      <w:r w:rsidRPr="00F61BED">
        <w:rPr>
          <w:rFonts w:ascii="Times New Roman" w:hAnsi="Times New Roman" w:cs="Times New Roman"/>
          <w:color w:val="000000" w:themeColor="text1"/>
          <w:sz w:val="24"/>
          <w:szCs w:val="24"/>
          <w:u w:val="single"/>
        </w:rPr>
        <w:t>направлениях воспитательной работы</w:t>
      </w:r>
      <w:r w:rsidRPr="00F61BED">
        <w:rPr>
          <w:rFonts w:ascii="Times New Roman" w:hAnsi="Times New Roman" w:cs="Times New Roman"/>
          <w:color w:val="000000" w:themeColor="text1"/>
          <w:sz w:val="24"/>
          <w:szCs w:val="24"/>
        </w:rPr>
        <w:t>:</w:t>
      </w:r>
    </w:p>
    <w:p w:rsidR="00DB1243" w:rsidRPr="00F61BED" w:rsidRDefault="00DB1243" w:rsidP="00D74414">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показать </w:t>
      </w:r>
      <w:r w:rsidR="00135C66" w:rsidRPr="00F61BED">
        <w:rPr>
          <w:rFonts w:ascii="Times New Roman" w:hAnsi="Times New Roman" w:cs="Times New Roman"/>
          <w:color w:val="000000" w:themeColor="text1"/>
          <w:sz w:val="24"/>
          <w:szCs w:val="24"/>
        </w:rPr>
        <w:t>детям необходимость</w:t>
      </w:r>
      <w:r w:rsidRPr="00F61BED">
        <w:rPr>
          <w:rFonts w:ascii="Times New Roman" w:hAnsi="Times New Roman" w:cs="Times New Roman"/>
          <w:color w:val="000000" w:themeColor="text1"/>
          <w:sz w:val="24"/>
          <w:szCs w:val="24"/>
        </w:rPr>
        <w:t xml:space="preserve"> постоянного труда в повседневной жизни, использовать его возможности для нравственного воспитания дошкольников;</w:t>
      </w:r>
    </w:p>
    <w:p w:rsidR="00DB1243" w:rsidRPr="00F61BED" w:rsidRDefault="00DB1243" w:rsidP="00D74414">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у </w:t>
      </w:r>
      <w:r w:rsidR="00135C66" w:rsidRPr="00F61BED">
        <w:rPr>
          <w:rFonts w:ascii="Times New Roman" w:hAnsi="Times New Roman" w:cs="Times New Roman"/>
          <w:color w:val="000000" w:themeColor="text1"/>
          <w:sz w:val="24"/>
          <w:szCs w:val="24"/>
        </w:rPr>
        <w:t>ребенка бережливость</w:t>
      </w:r>
      <w:r w:rsidRPr="00F61BED">
        <w:rPr>
          <w:rFonts w:ascii="Times New Roman" w:hAnsi="Times New Roman" w:cs="Times New Roman"/>
          <w:color w:val="000000" w:themeColor="text1"/>
          <w:sz w:val="24"/>
          <w:szCs w:val="24"/>
        </w:rPr>
        <w:t xml:space="preserve">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DB1243" w:rsidRPr="00F61BED" w:rsidRDefault="00DB1243" w:rsidP="00D74414">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lastRenderedPageBreak/>
        <w:t xml:space="preserve">предоставлять </w:t>
      </w:r>
      <w:r w:rsidR="00135C66" w:rsidRPr="00F61BED">
        <w:rPr>
          <w:rFonts w:ascii="Times New Roman" w:hAnsi="Times New Roman" w:cs="Times New Roman"/>
          <w:color w:val="000000" w:themeColor="text1"/>
          <w:sz w:val="24"/>
          <w:szCs w:val="24"/>
        </w:rPr>
        <w:t>детям самостоятельность</w:t>
      </w:r>
      <w:r w:rsidRPr="00F61BED">
        <w:rPr>
          <w:rFonts w:ascii="Times New Roman" w:hAnsi="Times New Roman" w:cs="Times New Roman"/>
          <w:color w:val="000000" w:themeColor="text1"/>
          <w:sz w:val="24"/>
          <w:szCs w:val="24"/>
        </w:rPr>
        <w:t xml:space="preserve"> в выполнении работы, чтобы они почувствовали ответственность за свои действия;</w:t>
      </w:r>
    </w:p>
    <w:p w:rsidR="00DB1243" w:rsidRPr="00F61BED" w:rsidRDefault="00DB1243" w:rsidP="00D74414">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собственным примером трудолюбия и занятости создавать у </w:t>
      </w:r>
      <w:r w:rsidR="00135C66" w:rsidRPr="00F61BED">
        <w:rPr>
          <w:rFonts w:ascii="Times New Roman" w:hAnsi="Times New Roman" w:cs="Times New Roman"/>
          <w:color w:val="000000" w:themeColor="text1"/>
          <w:sz w:val="24"/>
          <w:szCs w:val="24"/>
        </w:rPr>
        <w:t>обучающихся соответствующее</w:t>
      </w:r>
      <w:r w:rsidRPr="00F61BED">
        <w:rPr>
          <w:rFonts w:ascii="Times New Roman" w:hAnsi="Times New Roman" w:cs="Times New Roman"/>
          <w:color w:val="000000" w:themeColor="text1"/>
          <w:sz w:val="24"/>
          <w:szCs w:val="24"/>
        </w:rPr>
        <w:t xml:space="preserve"> настроение, формировать стремление к полезной деятельности;</w:t>
      </w:r>
    </w:p>
    <w:p w:rsidR="00DB1243" w:rsidRPr="00F61BED" w:rsidRDefault="00DB1243" w:rsidP="00D74414">
      <w:pPr>
        <w:pStyle w:val="a3"/>
        <w:widowControl w:val="0"/>
        <w:numPr>
          <w:ilvl w:val="0"/>
          <w:numId w:val="46"/>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связывать развитие трудолюбия с формированием общественных мотивов труда, желанием приносить пользу людям.</w:t>
      </w:r>
    </w:p>
    <w:p w:rsidR="00DB1243" w:rsidRPr="00F61BED" w:rsidRDefault="00DB1243" w:rsidP="00D74414">
      <w:pPr>
        <w:ind w:firstLine="720"/>
        <w:jc w:val="both"/>
        <w:rPr>
          <w:rFonts w:ascii="Times New Roman" w:hAnsi="Times New Roman" w:cs="Times New Roman"/>
          <w:b/>
          <w:i/>
          <w:color w:val="000000" w:themeColor="text1"/>
          <w:sz w:val="24"/>
          <w:szCs w:val="24"/>
        </w:rPr>
      </w:pPr>
      <w:r w:rsidRPr="00F61BED">
        <w:rPr>
          <w:rFonts w:ascii="Times New Roman" w:hAnsi="Times New Roman" w:cs="Times New Roman"/>
          <w:b/>
          <w:i/>
          <w:color w:val="000000" w:themeColor="text1"/>
          <w:sz w:val="24"/>
          <w:szCs w:val="24"/>
        </w:rPr>
        <w:t>Этико-эстетическое направление воспитания.</w:t>
      </w:r>
    </w:p>
    <w:p w:rsidR="00DB1243" w:rsidRPr="00F61BED" w:rsidRDefault="00DB1243" w:rsidP="00D74414">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color w:val="000000" w:themeColor="text1"/>
          <w:sz w:val="24"/>
          <w:szCs w:val="24"/>
          <w:u w:val="single"/>
        </w:rPr>
        <w:t>Цель</w:t>
      </w:r>
      <w:r w:rsidRPr="00F61BED">
        <w:rPr>
          <w:rFonts w:ascii="Times New Roman" w:hAnsi="Times New Roman" w:cs="Times New Roman"/>
          <w:color w:val="000000" w:themeColor="text1"/>
          <w:sz w:val="24"/>
          <w:szCs w:val="24"/>
        </w:rPr>
        <w:t>: формирование конкретных представления о культуре поведения, (ценности - "культура и красота").</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Основные </w:t>
      </w:r>
      <w:r w:rsidRPr="003D731A">
        <w:rPr>
          <w:rFonts w:ascii="Times New Roman" w:hAnsi="Times New Roman" w:cs="Times New Roman"/>
          <w:color w:val="000000" w:themeColor="text1"/>
          <w:sz w:val="24"/>
          <w:szCs w:val="24"/>
          <w:u w:val="single"/>
        </w:rPr>
        <w:t>задачи</w:t>
      </w:r>
      <w:r w:rsidRPr="00F61BED">
        <w:rPr>
          <w:rFonts w:ascii="Times New Roman" w:hAnsi="Times New Roman" w:cs="Times New Roman"/>
          <w:color w:val="000000" w:themeColor="text1"/>
          <w:sz w:val="24"/>
          <w:szCs w:val="24"/>
        </w:rPr>
        <w:t xml:space="preserve"> этико-эстетического воспитания:</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1) формирование культуры общения, поведения, этических представлений;</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2) воспитание представлений о значении опрятности и красоты внешней, ее влиянии на внутренний мир человека;</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4) воспитание любви к прекрасному, уважения к традициям и культуре родной страны и других народов;</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5) развитие творческого отношения к миру, природе, быту и к окружающей </w:t>
      </w:r>
      <w:r w:rsidR="003F110F" w:rsidRPr="00F61BED">
        <w:rPr>
          <w:rFonts w:ascii="Times New Roman" w:hAnsi="Times New Roman" w:cs="Times New Roman"/>
          <w:color w:val="000000" w:themeColor="text1"/>
          <w:sz w:val="24"/>
          <w:szCs w:val="24"/>
        </w:rPr>
        <w:t>ребенка действительности</w:t>
      </w:r>
      <w:r w:rsidRPr="00F61BED">
        <w:rPr>
          <w:rFonts w:ascii="Times New Roman" w:hAnsi="Times New Roman" w:cs="Times New Roman"/>
          <w:color w:val="000000" w:themeColor="text1"/>
          <w:sz w:val="24"/>
          <w:szCs w:val="24"/>
        </w:rPr>
        <w:t>;</w:t>
      </w:r>
    </w:p>
    <w:p w:rsidR="00DB1243" w:rsidRPr="00F61BED" w:rsidRDefault="00DB1243" w:rsidP="00D74414">
      <w:pPr>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6) формирование у </w:t>
      </w:r>
      <w:r w:rsidR="003F110F" w:rsidRPr="00F61BED">
        <w:rPr>
          <w:rFonts w:ascii="Times New Roman" w:hAnsi="Times New Roman" w:cs="Times New Roman"/>
          <w:color w:val="000000" w:themeColor="text1"/>
          <w:sz w:val="24"/>
          <w:szCs w:val="24"/>
        </w:rPr>
        <w:t>обучающихся эстетического</w:t>
      </w:r>
      <w:r w:rsidRPr="00F61BED">
        <w:rPr>
          <w:rFonts w:ascii="Times New Roman" w:hAnsi="Times New Roman" w:cs="Times New Roman"/>
          <w:color w:val="000000" w:themeColor="text1"/>
          <w:sz w:val="24"/>
          <w:szCs w:val="24"/>
        </w:rPr>
        <w:t xml:space="preserve"> вкуса, стремления окружать себя прекрасным, создавать его.</w:t>
      </w:r>
    </w:p>
    <w:p w:rsidR="00DB1243" w:rsidRPr="00DA1B1D" w:rsidRDefault="00DB1243" w:rsidP="00D74414">
      <w:pPr>
        <w:ind w:firstLine="720"/>
        <w:jc w:val="both"/>
        <w:rPr>
          <w:rFonts w:ascii="Times New Roman" w:hAnsi="Times New Roman" w:cs="Times New Roman"/>
          <w:color w:val="000000" w:themeColor="text1"/>
          <w:sz w:val="24"/>
          <w:szCs w:val="24"/>
          <w:u w:val="single"/>
        </w:rPr>
      </w:pPr>
      <w:r w:rsidRPr="00F61BED">
        <w:rPr>
          <w:rFonts w:ascii="Times New Roman" w:hAnsi="Times New Roman" w:cs="Times New Roman"/>
          <w:color w:val="000000" w:themeColor="text1"/>
          <w:sz w:val="24"/>
          <w:szCs w:val="24"/>
        </w:rPr>
        <w:t xml:space="preserve">Для того чтобы формировать у </w:t>
      </w:r>
      <w:r w:rsidR="003F110F" w:rsidRPr="00F61BED">
        <w:rPr>
          <w:rFonts w:ascii="Times New Roman" w:hAnsi="Times New Roman" w:cs="Times New Roman"/>
          <w:color w:val="000000" w:themeColor="text1"/>
          <w:sz w:val="24"/>
          <w:szCs w:val="24"/>
        </w:rPr>
        <w:t>обучающихся культуру</w:t>
      </w:r>
      <w:r w:rsidRPr="00F61BED">
        <w:rPr>
          <w:rFonts w:ascii="Times New Roman" w:hAnsi="Times New Roman" w:cs="Times New Roman"/>
          <w:color w:val="000000" w:themeColor="text1"/>
          <w:sz w:val="24"/>
          <w:szCs w:val="24"/>
        </w:rPr>
        <w:t xml:space="preserve"> поведения, воспитатель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сосредот</w:t>
      </w:r>
      <w:r w:rsidR="00DA1B1D">
        <w:rPr>
          <w:rFonts w:ascii="Times New Roman" w:hAnsi="Times New Roman" w:cs="Times New Roman"/>
          <w:color w:val="000000" w:themeColor="text1"/>
          <w:sz w:val="24"/>
          <w:szCs w:val="24"/>
        </w:rPr>
        <w:t xml:space="preserve">ачивает </w:t>
      </w:r>
      <w:r w:rsidRPr="00F61BED">
        <w:rPr>
          <w:rFonts w:ascii="Times New Roman" w:hAnsi="Times New Roman" w:cs="Times New Roman"/>
          <w:color w:val="000000" w:themeColor="text1"/>
          <w:sz w:val="24"/>
          <w:szCs w:val="24"/>
        </w:rPr>
        <w:t xml:space="preserve">свое внимание на нескольких </w:t>
      </w:r>
      <w:r w:rsidRPr="00DA1B1D">
        <w:rPr>
          <w:rFonts w:ascii="Times New Roman" w:hAnsi="Times New Roman" w:cs="Times New Roman"/>
          <w:color w:val="000000" w:themeColor="text1"/>
          <w:sz w:val="24"/>
          <w:szCs w:val="24"/>
          <w:u w:val="single"/>
        </w:rPr>
        <w:t>основных направлениях воспитательной работы:</w:t>
      </w:r>
    </w:p>
    <w:p w:rsidR="00DB1243" w:rsidRPr="00F61BED" w:rsidRDefault="00DB1243" w:rsidP="00D74414">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учить </w:t>
      </w:r>
      <w:r w:rsidR="003F110F" w:rsidRPr="00F61BED">
        <w:rPr>
          <w:rFonts w:ascii="Times New Roman" w:hAnsi="Times New Roman" w:cs="Times New Roman"/>
          <w:color w:val="000000" w:themeColor="text1"/>
          <w:sz w:val="24"/>
          <w:szCs w:val="24"/>
        </w:rPr>
        <w:t>обучающихся уважительно</w:t>
      </w:r>
      <w:r w:rsidRPr="00F61BED">
        <w:rPr>
          <w:rFonts w:ascii="Times New Roman" w:hAnsi="Times New Roman" w:cs="Times New Roman"/>
          <w:color w:val="000000" w:themeColor="text1"/>
          <w:sz w:val="24"/>
          <w:szCs w:val="24"/>
        </w:rPr>
        <w:t xml:space="preserve"> относиться к окружающим людям, считаться с их делами, интересами, удобствами;</w:t>
      </w:r>
    </w:p>
    <w:p w:rsidR="00DB1243" w:rsidRPr="00F61BED" w:rsidRDefault="00DB1243" w:rsidP="00D74414">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общения </w:t>
      </w:r>
      <w:r w:rsidR="003F110F" w:rsidRPr="00F61BED">
        <w:rPr>
          <w:rFonts w:ascii="Times New Roman" w:hAnsi="Times New Roman" w:cs="Times New Roman"/>
          <w:color w:val="000000" w:themeColor="text1"/>
          <w:sz w:val="24"/>
          <w:szCs w:val="24"/>
        </w:rPr>
        <w:t>ребенка,</w:t>
      </w:r>
      <w:r w:rsidRPr="00F61BED">
        <w:rPr>
          <w:rFonts w:ascii="Times New Roman" w:hAnsi="Times New Roman" w:cs="Times New Roman"/>
          <w:color w:val="000000" w:themeColor="text1"/>
          <w:sz w:val="24"/>
          <w:szCs w:val="24"/>
        </w:rPr>
        <w:t xml:space="preserve"> выражающуюся в общительности, этикет вежливости, предупредительности, сдержанности, умении вести себя в общественных местах;</w:t>
      </w:r>
    </w:p>
    <w:p w:rsidR="00DB1243" w:rsidRPr="00F61BED" w:rsidRDefault="00DB1243" w:rsidP="00D74414">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DB1243" w:rsidRPr="00F61BED" w:rsidRDefault="00DB1243" w:rsidP="00D74414">
      <w:pPr>
        <w:pStyle w:val="a3"/>
        <w:widowControl w:val="0"/>
        <w:numPr>
          <w:ilvl w:val="0"/>
          <w:numId w:val="47"/>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воспитывать культуру деятельности, что подразумевает умение обращаться с игрушками, книгами, личными вещами, имуществом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 xml:space="preserve">; умение подготовиться к предстоящей деятельности, четко и </w:t>
      </w:r>
      <w:r w:rsidR="003F110F" w:rsidRPr="00F61BED">
        <w:rPr>
          <w:rFonts w:ascii="Times New Roman" w:hAnsi="Times New Roman" w:cs="Times New Roman"/>
          <w:color w:val="000000" w:themeColor="text1"/>
          <w:sz w:val="24"/>
          <w:szCs w:val="24"/>
        </w:rPr>
        <w:t>последовательно выполнять,</w:t>
      </w:r>
      <w:r w:rsidRPr="00F61BED">
        <w:rPr>
          <w:rFonts w:ascii="Times New Roman" w:hAnsi="Times New Roman" w:cs="Times New Roman"/>
          <w:color w:val="000000" w:themeColor="text1"/>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rsidR="00363F63" w:rsidRDefault="00363F63" w:rsidP="00D74414">
      <w:pPr>
        <w:ind w:firstLine="720"/>
        <w:jc w:val="both"/>
        <w:rPr>
          <w:rFonts w:ascii="Times New Roman" w:hAnsi="Times New Roman" w:cs="Times New Roman"/>
          <w:b/>
          <w:i/>
          <w:color w:val="000000" w:themeColor="text1"/>
          <w:sz w:val="24"/>
          <w:szCs w:val="24"/>
        </w:rPr>
      </w:pPr>
    </w:p>
    <w:p w:rsidR="00DB1243" w:rsidRPr="00F61BED" w:rsidRDefault="00DB1243" w:rsidP="00D74414">
      <w:pPr>
        <w:ind w:firstLine="720"/>
        <w:jc w:val="both"/>
        <w:rPr>
          <w:rFonts w:ascii="Times New Roman" w:hAnsi="Times New Roman" w:cs="Times New Roman"/>
          <w:color w:val="000000" w:themeColor="text1"/>
          <w:sz w:val="24"/>
          <w:szCs w:val="24"/>
        </w:rPr>
      </w:pPr>
      <w:r w:rsidRPr="003D731A">
        <w:rPr>
          <w:rFonts w:ascii="Times New Roman" w:hAnsi="Times New Roman" w:cs="Times New Roman"/>
          <w:b/>
          <w:i/>
          <w:color w:val="000000" w:themeColor="text1"/>
          <w:sz w:val="24"/>
          <w:szCs w:val="24"/>
          <w:u w:val="single"/>
        </w:rPr>
        <w:t>Цель</w:t>
      </w:r>
      <w:r w:rsidRPr="00F61BED">
        <w:rPr>
          <w:rFonts w:ascii="Times New Roman" w:hAnsi="Times New Roman" w:cs="Times New Roman"/>
          <w:b/>
          <w:i/>
          <w:color w:val="000000" w:themeColor="text1"/>
          <w:sz w:val="24"/>
          <w:szCs w:val="24"/>
        </w:rPr>
        <w:t xml:space="preserve"> эстетического воспитания</w:t>
      </w:r>
      <w:r w:rsidRPr="00F61BED">
        <w:rPr>
          <w:rFonts w:ascii="Times New Roman" w:hAnsi="Times New Roman" w:cs="Times New Roman"/>
          <w:color w:val="000000" w:themeColor="text1"/>
          <w:sz w:val="24"/>
          <w:szCs w:val="24"/>
        </w:rPr>
        <w:t xml:space="preserve"> - становление у </w:t>
      </w:r>
      <w:r w:rsidR="003F110F" w:rsidRPr="00F61BED">
        <w:rPr>
          <w:rFonts w:ascii="Times New Roman" w:hAnsi="Times New Roman" w:cs="Times New Roman"/>
          <w:color w:val="000000" w:themeColor="text1"/>
          <w:sz w:val="24"/>
          <w:szCs w:val="24"/>
        </w:rPr>
        <w:t>ребенка ценностного</w:t>
      </w:r>
      <w:r w:rsidRPr="00F61BED">
        <w:rPr>
          <w:rFonts w:ascii="Times New Roman" w:hAnsi="Times New Roman" w:cs="Times New Roman"/>
          <w:color w:val="000000" w:themeColor="text1"/>
          <w:sz w:val="24"/>
          <w:szCs w:val="24"/>
        </w:rPr>
        <w:t xml:space="preserve">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w:t>
      </w:r>
      <w:r w:rsidR="003F110F" w:rsidRPr="00F61BED">
        <w:rPr>
          <w:rFonts w:ascii="Times New Roman" w:hAnsi="Times New Roman" w:cs="Times New Roman"/>
          <w:color w:val="000000" w:themeColor="text1"/>
          <w:sz w:val="24"/>
          <w:szCs w:val="24"/>
        </w:rPr>
        <w:t>ребенка.</w:t>
      </w:r>
    </w:p>
    <w:p w:rsidR="00DB1243" w:rsidRPr="00F61BED" w:rsidRDefault="00DB1243" w:rsidP="00D74414">
      <w:pPr>
        <w:ind w:firstLine="72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u w:val="single"/>
        </w:rPr>
        <w:t>Направления деятельности воспитателя</w:t>
      </w:r>
      <w:r w:rsidRPr="00F61BED">
        <w:rPr>
          <w:rFonts w:ascii="Times New Roman" w:hAnsi="Times New Roman" w:cs="Times New Roman"/>
          <w:color w:val="000000" w:themeColor="text1"/>
          <w:sz w:val="24"/>
          <w:szCs w:val="24"/>
        </w:rPr>
        <w:t xml:space="preserve"> по эстетическому воспитанию предполагают следующее:</w:t>
      </w:r>
    </w:p>
    <w:p w:rsidR="00DB1243" w:rsidRPr="00F61BED" w:rsidRDefault="00DB1243" w:rsidP="00D74414">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выстраивание взаимосвязи художественно-творческой деятельности самих </w:t>
      </w:r>
      <w:r w:rsidR="003F110F" w:rsidRPr="00F61BED">
        <w:rPr>
          <w:rFonts w:ascii="Times New Roman" w:hAnsi="Times New Roman" w:cs="Times New Roman"/>
          <w:color w:val="000000" w:themeColor="text1"/>
          <w:sz w:val="24"/>
          <w:szCs w:val="24"/>
        </w:rPr>
        <w:t>обучающихся с</w:t>
      </w:r>
      <w:r w:rsidRPr="00F61BED">
        <w:rPr>
          <w:rFonts w:ascii="Times New Roman" w:hAnsi="Times New Roman" w:cs="Times New Roman"/>
          <w:color w:val="000000" w:themeColor="text1"/>
          <w:sz w:val="24"/>
          <w:szCs w:val="24"/>
        </w:rPr>
        <w:t xml:space="preserve"> воспитательной работой через развитие восприятия, образных представлений, воображения и творчества;</w:t>
      </w:r>
    </w:p>
    <w:p w:rsidR="00DB1243" w:rsidRPr="00F61BED" w:rsidRDefault="00DB1243" w:rsidP="00D74414">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уважительное отношение к результатам творчества </w:t>
      </w:r>
      <w:r w:rsidR="003F110F" w:rsidRPr="00F61BED">
        <w:rPr>
          <w:rFonts w:ascii="Times New Roman" w:hAnsi="Times New Roman" w:cs="Times New Roman"/>
          <w:color w:val="000000" w:themeColor="text1"/>
          <w:sz w:val="24"/>
          <w:szCs w:val="24"/>
        </w:rPr>
        <w:t>обучающихся,</w:t>
      </w:r>
      <w:r w:rsidRPr="00F61BED">
        <w:rPr>
          <w:rFonts w:ascii="Times New Roman" w:hAnsi="Times New Roman" w:cs="Times New Roman"/>
          <w:color w:val="000000" w:themeColor="text1"/>
          <w:sz w:val="24"/>
          <w:szCs w:val="24"/>
        </w:rPr>
        <w:t xml:space="preserve"> широкое включение их произведений в жизнь </w:t>
      </w:r>
      <w:r w:rsidR="00266E6F" w:rsidRPr="00F61BED">
        <w:rPr>
          <w:rFonts w:ascii="Times New Roman" w:hAnsi="Times New Roman" w:cs="Times New Roman"/>
          <w:color w:val="000000" w:themeColor="text1"/>
          <w:sz w:val="24"/>
          <w:szCs w:val="24"/>
        </w:rPr>
        <w:t>МБДОУ</w:t>
      </w:r>
      <w:r w:rsidRPr="00F61BED">
        <w:rPr>
          <w:rFonts w:ascii="Times New Roman" w:hAnsi="Times New Roman" w:cs="Times New Roman"/>
          <w:color w:val="000000" w:themeColor="text1"/>
          <w:sz w:val="24"/>
          <w:szCs w:val="24"/>
        </w:rPr>
        <w:t>;</w:t>
      </w:r>
    </w:p>
    <w:p w:rsidR="00DB1243" w:rsidRPr="00F61BED" w:rsidRDefault="00DB1243" w:rsidP="00D74414">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организацию выставок, концертов, создание эстетической развивающей среды;</w:t>
      </w:r>
    </w:p>
    <w:p w:rsidR="00DB1243" w:rsidRPr="00F61BED" w:rsidRDefault="00DB1243" w:rsidP="00D74414">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формирование чувства прекрасного на основе восприятия художественного слова на русском и родном языке;</w:t>
      </w:r>
    </w:p>
    <w:p w:rsidR="00DB1243" w:rsidRDefault="00DB1243" w:rsidP="00D74414">
      <w:pPr>
        <w:pStyle w:val="a3"/>
        <w:widowControl w:val="0"/>
        <w:numPr>
          <w:ilvl w:val="0"/>
          <w:numId w:val="48"/>
        </w:numPr>
        <w:autoSpaceDE w:val="0"/>
        <w:autoSpaceDN w:val="0"/>
        <w:adjustRightInd w:val="0"/>
        <w:ind w:left="0" w:firstLine="0"/>
        <w:jc w:val="both"/>
        <w:rPr>
          <w:rFonts w:ascii="Times New Roman" w:hAnsi="Times New Roman" w:cs="Times New Roman"/>
          <w:color w:val="000000" w:themeColor="text1"/>
          <w:sz w:val="24"/>
          <w:szCs w:val="24"/>
        </w:rPr>
      </w:pPr>
      <w:r w:rsidRPr="00F61BED">
        <w:rPr>
          <w:rFonts w:ascii="Times New Roman" w:hAnsi="Times New Roman" w:cs="Times New Roman"/>
          <w:color w:val="000000" w:themeColor="text1"/>
          <w:sz w:val="24"/>
          <w:szCs w:val="24"/>
        </w:rPr>
        <w:t xml:space="preserve">реализация вариативности содержания, форм и методов работы с </w:t>
      </w:r>
      <w:r w:rsidR="003F110F" w:rsidRPr="00F61BED">
        <w:rPr>
          <w:rFonts w:ascii="Times New Roman" w:hAnsi="Times New Roman" w:cs="Times New Roman"/>
          <w:color w:val="000000" w:themeColor="text1"/>
          <w:sz w:val="24"/>
          <w:szCs w:val="24"/>
        </w:rPr>
        <w:t>детьми по</w:t>
      </w:r>
      <w:r w:rsidRPr="00F61BED">
        <w:rPr>
          <w:rFonts w:ascii="Times New Roman" w:hAnsi="Times New Roman" w:cs="Times New Roman"/>
          <w:color w:val="000000" w:themeColor="text1"/>
          <w:sz w:val="24"/>
          <w:szCs w:val="24"/>
        </w:rPr>
        <w:t xml:space="preserve"> разным направлениям эстетического воспитания.</w:t>
      </w:r>
    </w:p>
    <w:p w:rsidR="00363F63" w:rsidRDefault="00363F63" w:rsidP="00D74414">
      <w:pPr>
        <w:ind w:firstLine="720"/>
        <w:jc w:val="both"/>
        <w:rPr>
          <w:rFonts w:ascii="Times New Roman" w:hAnsi="Times New Roman" w:cs="Times New Roman"/>
          <w:b/>
          <w:color w:val="000000" w:themeColor="text1"/>
          <w:sz w:val="24"/>
          <w:szCs w:val="24"/>
        </w:rPr>
      </w:pPr>
    </w:p>
    <w:p w:rsidR="00DB1243" w:rsidRPr="00DF3C22" w:rsidRDefault="00DB1243" w:rsidP="00D74414">
      <w:pPr>
        <w:ind w:firstLine="720"/>
        <w:jc w:val="both"/>
        <w:rPr>
          <w:rFonts w:ascii="Times New Roman" w:hAnsi="Times New Roman" w:cs="Times New Roman"/>
          <w:b/>
          <w:color w:val="000000" w:themeColor="text1"/>
          <w:sz w:val="24"/>
          <w:szCs w:val="24"/>
        </w:rPr>
      </w:pPr>
      <w:r w:rsidRPr="00DF3C22">
        <w:rPr>
          <w:rFonts w:ascii="Times New Roman" w:hAnsi="Times New Roman" w:cs="Times New Roman"/>
          <w:b/>
          <w:color w:val="000000" w:themeColor="text1"/>
          <w:sz w:val="24"/>
          <w:szCs w:val="24"/>
        </w:rPr>
        <w:lastRenderedPageBreak/>
        <w:t>Особенности реализации воспитательного процесса.</w:t>
      </w:r>
      <w:r w:rsidR="00602CF0">
        <w:rPr>
          <w:rFonts w:ascii="Times New Roman" w:hAnsi="Times New Roman" w:cs="Times New Roman"/>
          <w:b/>
          <w:color w:val="000000" w:themeColor="text1"/>
          <w:sz w:val="24"/>
          <w:szCs w:val="24"/>
        </w:rPr>
        <w:t xml:space="preserve"> </w:t>
      </w:r>
    </w:p>
    <w:tbl>
      <w:tblPr>
        <w:tblStyle w:val="aa"/>
        <w:tblW w:w="10343" w:type="dxa"/>
        <w:tblLayout w:type="fixed"/>
        <w:tblLook w:val="04A0" w:firstRow="1" w:lastRow="0" w:firstColumn="1" w:lastColumn="0" w:noHBand="0" w:noVBand="1"/>
      </w:tblPr>
      <w:tblGrid>
        <w:gridCol w:w="2122"/>
        <w:gridCol w:w="8221"/>
      </w:tblGrid>
      <w:tr w:rsidR="0095206E" w:rsidRPr="00D762D0" w:rsidTr="00F37EB0">
        <w:trPr>
          <w:trHeight w:val="1087"/>
        </w:trPr>
        <w:tc>
          <w:tcPr>
            <w:tcW w:w="2122" w:type="dxa"/>
            <w:tcMar>
              <w:top w:w="72" w:type="dxa"/>
              <w:left w:w="144" w:type="dxa"/>
              <w:bottom w:w="72" w:type="dxa"/>
              <w:right w:w="144" w:type="dxa"/>
            </w:tcMar>
          </w:tcPr>
          <w:p w:rsidR="0095206E" w:rsidRPr="00F37EB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F37EB0">
              <w:rPr>
                <w:rFonts w:ascii="Times New Roman" w:hAnsi="Times New Roman" w:cs="Times New Roman"/>
                <w:color w:val="000000"/>
                <w:sz w:val="20"/>
                <w:szCs w:val="20"/>
              </w:rPr>
              <w:t xml:space="preserve">Региональные и территориальные особенности социокультурного окружения </w:t>
            </w:r>
            <w:r w:rsidR="00F37EB0" w:rsidRPr="00F37EB0">
              <w:rPr>
                <w:rFonts w:ascii="Times New Roman" w:hAnsi="Times New Roman" w:cs="Times New Roman"/>
                <w:color w:val="000000"/>
                <w:sz w:val="20"/>
                <w:szCs w:val="20"/>
              </w:rPr>
              <w:t>МБДОУ</w:t>
            </w:r>
          </w:p>
        </w:tc>
        <w:tc>
          <w:tcPr>
            <w:tcW w:w="8221"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 xml:space="preserve">      МБДОУ </w:t>
            </w:r>
            <w:r w:rsidR="00CA072D">
              <w:rPr>
                <w:rFonts w:ascii="Times New Roman" w:hAnsi="Times New Roman" w:cs="Times New Roman"/>
                <w:color w:val="000000"/>
                <w:sz w:val="20"/>
                <w:szCs w:val="20"/>
              </w:rPr>
              <w:t xml:space="preserve">«Детский сад №117» </w:t>
            </w:r>
            <w:r w:rsidRPr="00D762D0">
              <w:rPr>
                <w:rFonts w:ascii="Times New Roman" w:hAnsi="Times New Roman" w:cs="Times New Roman"/>
                <w:color w:val="000000"/>
                <w:sz w:val="20"/>
                <w:szCs w:val="20"/>
              </w:rPr>
              <w:t xml:space="preserve">расположено в городе Казани Республика Татарстан. </w:t>
            </w:r>
          </w:p>
          <w:p w:rsidR="0095206E" w:rsidRPr="00D762D0" w:rsidRDefault="0095206E" w:rsidP="00D74414">
            <w:pPr>
              <w:pBdr>
                <w:top w:val="none" w:sz="4" w:space="0" w:color="000000"/>
                <w:left w:val="none" w:sz="4" w:space="0" w:color="000000"/>
                <w:bottom w:val="none" w:sz="4" w:space="0" w:color="000000"/>
                <w:right w:val="none" w:sz="4" w:space="0" w:color="000000"/>
              </w:pBdr>
              <w:rPr>
                <w:rFonts w:ascii="Times New Roman" w:hAnsi="Times New Roman" w:cs="Times New Roman"/>
                <w:color w:val="000000"/>
                <w:sz w:val="20"/>
                <w:szCs w:val="20"/>
              </w:rPr>
            </w:pPr>
            <w:r w:rsidRPr="00D762D0">
              <w:rPr>
                <w:rFonts w:ascii="Times New Roman" w:hAnsi="Times New Roman" w:cs="Times New Roman"/>
                <w:color w:val="000000"/>
                <w:sz w:val="20"/>
                <w:szCs w:val="20"/>
              </w:rPr>
              <w:t>  </w:t>
            </w:r>
            <w:r w:rsidRPr="00CA072D">
              <w:rPr>
                <w:rFonts w:ascii="Times New Roman" w:hAnsi="Times New Roman" w:cs="Times New Roman"/>
                <w:color w:val="000000"/>
                <w:sz w:val="20"/>
                <w:szCs w:val="20"/>
              </w:rPr>
              <w:t>Историческая справка о Казани.</w:t>
            </w:r>
          </w:p>
          <w:p w:rsidR="0095206E" w:rsidRPr="006219C2" w:rsidRDefault="0095206E"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rsidR="0095206E" w:rsidRPr="006219C2" w:rsidRDefault="0095206E"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rsidR="0095206E" w:rsidRPr="006219C2" w:rsidRDefault="0095206E"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rsidR="0095206E" w:rsidRPr="006A2D0A" w:rsidRDefault="0095206E"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0"/>
                <w:szCs w:val="20"/>
              </w:rPr>
            </w:pPr>
            <w:r w:rsidRPr="006219C2">
              <w:rPr>
                <w:rFonts w:ascii="Times New Roman" w:hAnsi="Times New Roman" w:cs="Times New Roman"/>
                <w:sz w:val="20"/>
                <w:szCs w:val="20"/>
              </w:rPr>
              <w:t xml:space="preserve">Город имеет зарегистрированный </w:t>
            </w:r>
            <w:hyperlink r:id="rId38" w:tooltip="Бренд" w:history="1">
              <w:r w:rsidRPr="006219C2">
                <w:rPr>
                  <w:rStyle w:val="aff9"/>
                  <w:rFonts w:ascii="Times New Roman" w:hAnsi="Times New Roman" w:cs="Times New Roman"/>
                  <w:color w:val="auto"/>
                  <w:sz w:val="20"/>
                  <w:szCs w:val="20"/>
                </w:rPr>
                <w:t>бренд</w:t>
              </w:r>
            </w:hyperlink>
            <w:r w:rsidRPr="006219C2">
              <w:rPr>
                <w:rFonts w:ascii="Times New Roman" w:hAnsi="Times New Roman" w:cs="Times New Roman"/>
                <w:sz w:val="20"/>
                <w:szCs w:val="20"/>
              </w:rPr>
              <w:t xml:space="preserve"> «</w:t>
            </w:r>
            <w:hyperlink r:id="rId39" w:tooltip="Третья столица" w:history="1">
              <w:r w:rsidRPr="006219C2">
                <w:rPr>
                  <w:rStyle w:val="aff9"/>
                  <w:rFonts w:ascii="Times New Roman" w:hAnsi="Times New Roman" w:cs="Times New Roman"/>
                  <w:color w:val="auto"/>
                  <w:sz w:val="20"/>
                  <w:szCs w:val="20"/>
                </w:rPr>
                <w:t>третья столица</w:t>
              </w:r>
            </w:hyperlink>
            <w:r w:rsidRPr="006219C2">
              <w:rPr>
                <w:rFonts w:ascii="Times New Roman" w:hAnsi="Times New Roman" w:cs="Times New Roman"/>
                <w:sz w:val="20"/>
                <w:szCs w:val="20"/>
              </w:rPr>
              <w:t xml:space="preserve"> России». Казань обладает богатым историко-культурным наследием. Казанский Кремль в 2000 году был включен в список Всемирного культурног</w:t>
            </w:r>
            <w:r w:rsidR="006A2D0A">
              <w:rPr>
                <w:rFonts w:ascii="Times New Roman" w:hAnsi="Times New Roman" w:cs="Times New Roman"/>
                <w:sz w:val="20"/>
                <w:szCs w:val="20"/>
              </w:rPr>
              <w:t>о и природного наследия ЮНЕСКО.</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Воспитательно значимые проекты и программы, в которых уже участвует ДОО.</w:t>
            </w:r>
          </w:p>
        </w:tc>
        <w:tc>
          <w:tcPr>
            <w:tcW w:w="8221"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r w:rsidRPr="00D762D0">
              <w:rPr>
                <w:rFonts w:ascii="Times New Roman" w:hAnsi="Times New Roman" w:cs="Times New Roman"/>
                <w:b/>
                <w:bCs/>
                <w:color w:val="00B050"/>
                <w:sz w:val="20"/>
                <w:szCs w:val="20"/>
              </w:rPr>
              <w:t>Декада инвалидов.</w:t>
            </w:r>
          </w:p>
          <w:p w:rsidR="0095206E" w:rsidRDefault="006A2D0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rPr>
            </w:pPr>
            <w:r>
              <w:rPr>
                <w:rFonts w:ascii="Times New Roman" w:hAnsi="Times New Roman" w:cs="Times New Roman"/>
                <w:b/>
                <w:bCs/>
                <w:color w:val="00B050"/>
                <w:sz w:val="20"/>
                <w:szCs w:val="20"/>
              </w:rPr>
              <w:t xml:space="preserve">Городской </w:t>
            </w:r>
            <w:r w:rsidR="0095206E" w:rsidRPr="00D762D0">
              <w:rPr>
                <w:rFonts w:ascii="Times New Roman" w:hAnsi="Times New Roman" w:cs="Times New Roman"/>
                <w:b/>
                <w:bCs/>
                <w:color w:val="00B050"/>
                <w:sz w:val="20"/>
                <w:szCs w:val="20"/>
              </w:rPr>
              <w:t>фестиваль детского творчества «Балачак иле»</w:t>
            </w:r>
            <w:r>
              <w:rPr>
                <w:rFonts w:ascii="Times New Roman" w:hAnsi="Times New Roman" w:cs="Times New Roman"/>
                <w:b/>
                <w:bCs/>
                <w:color w:val="00B050"/>
                <w:sz w:val="20"/>
                <w:szCs w:val="20"/>
              </w:rPr>
              <w:t>.</w:t>
            </w:r>
          </w:p>
          <w:p w:rsidR="006A2D0A" w:rsidRPr="00D762D0" w:rsidRDefault="006A2D0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0"/>
                <w:szCs w:val="20"/>
                <w:highlight w:val="yellow"/>
              </w:rPr>
            </w:pP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Ключевые элементы уклада ДОО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8221"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1. Создание в </w:t>
            </w:r>
            <w:r w:rsidR="008D155C" w:rsidRPr="00D762D0">
              <w:rPr>
                <w:rFonts w:ascii="Times New Roman" w:hAnsi="Times New Roman" w:cs="Times New Roman"/>
                <w:color w:val="000000"/>
                <w:sz w:val="20"/>
                <w:szCs w:val="20"/>
              </w:rPr>
              <w:t>МБДОУ</w:t>
            </w:r>
            <w:r w:rsidR="00CA072D">
              <w:rPr>
                <w:rFonts w:ascii="Times New Roman" w:hAnsi="Times New Roman" w:cs="Times New Roman"/>
                <w:color w:val="000000"/>
                <w:sz w:val="20"/>
                <w:szCs w:val="20"/>
              </w:rPr>
              <w:t xml:space="preserve"> «Детский сад №117» </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 xml:space="preserve">вариативной воспитывающей среды, позволяющей воспитанникам развиваться в различных видах деятельности </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2. Ключевые элементы уклада </w:t>
            </w:r>
            <w:r w:rsidR="008D155C"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 xml:space="preserve">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3. </w:t>
            </w:r>
            <w:r w:rsidRPr="008D155C">
              <w:rPr>
                <w:rFonts w:ascii="Times New Roman" w:hAnsi="Times New Roman" w:cs="Times New Roman"/>
                <w:color w:val="00B050"/>
                <w:sz w:val="20"/>
                <w:szCs w:val="20"/>
              </w:rPr>
              <w:t xml:space="preserve">В части, формируемой участниками образовательных отношений образовательной программы дошкольного образования </w:t>
            </w:r>
            <w:r w:rsidR="008D155C" w:rsidRPr="008D155C">
              <w:rPr>
                <w:rFonts w:ascii="Times New Roman" w:hAnsi="Times New Roman" w:cs="Times New Roman"/>
                <w:color w:val="00B050"/>
                <w:sz w:val="20"/>
                <w:szCs w:val="20"/>
              </w:rPr>
              <w:t xml:space="preserve">МБДОУ </w:t>
            </w:r>
            <w:r w:rsidRPr="008D155C">
              <w:rPr>
                <w:rFonts w:ascii="Times New Roman" w:hAnsi="Times New Roman" w:cs="Times New Roman"/>
                <w:color w:val="00B050"/>
                <w:sz w:val="20"/>
                <w:szCs w:val="20"/>
              </w:rPr>
              <w:t>определена работа по ознакомлению воспитанников с городом Казань, Республикой Татарстан.</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5. Процесс образования в </w:t>
            </w:r>
            <w:r w:rsidR="006F61C6" w:rsidRPr="00D762D0">
              <w:rPr>
                <w:rFonts w:ascii="Times New Roman" w:hAnsi="Times New Roman" w:cs="Times New Roman"/>
                <w:color w:val="000000"/>
                <w:sz w:val="20"/>
                <w:szCs w:val="20"/>
              </w:rPr>
              <w:t xml:space="preserve">МБДОУ </w:t>
            </w:r>
            <w:r w:rsidRPr="00D762D0">
              <w:rPr>
                <w:rFonts w:ascii="Times New Roman" w:hAnsi="Times New Roman" w:cs="Times New Roman"/>
                <w:color w:val="000000"/>
                <w:sz w:val="20"/>
                <w:szCs w:val="20"/>
              </w:rPr>
              <w:t>строиться на содружестве с институтами культуры и социальными организациями, и родителями (законными представителями) воспитанников.</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Общие характеристики содержания и форм воспитания в общей структуре воспитательной работы в ДОО;</w:t>
            </w:r>
          </w:p>
        </w:tc>
        <w:tc>
          <w:tcPr>
            <w:tcW w:w="8221"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Стержнем годового цикла воспитательной работы </w:t>
            </w:r>
            <w:r w:rsidR="006F61C6" w:rsidRPr="00D762D0">
              <w:rPr>
                <w:rFonts w:ascii="Times New Roman" w:hAnsi="Times New Roman" w:cs="Times New Roman"/>
                <w:color w:val="000000"/>
                <w:sz w:val="20"/>
                <w:szCs w:val="20"/>
              </w:rPr>
              <w:t>МБДОУ</w:t>
            </w:r>
            <w:r w:rsidR="00CA072D">
              <w:rPr>
                <w:rFonts w:ascii="Times New Roman" w:hAnsi="Times New Roman" w:cs="Times New Roman"/>
                <w:color w:val="000000"/>
                <w:sz w:val="20"/>
                <w:szCs w:val="20"/>
              </w:rPr>
              <w:t xml:space="preserve"> «Детский сад №117» </w:t>
            </w:r>
            <w:r w:rsidRPr="00D762D0">
              <w:rPr>
                <w:rFonts w:ascii="Times New Roman" w:hAnsi="Times New Roman" w:cs="Times New Roman"/>
                <w:color w:val="000000"/>
                <w:sz w:val="20"/>
                <w:szCs w:val="20"/>
              </w:rPr>
              <w:t xml:space="preserve">являются ключевые общесадовские мероприятия, через которые осуществляется интеграция воспитательных усилий педагогов. </w:t>
            </w:r>
          </w:p>
          <w:p w:rsidR="0095206E" w:rsidRPr="006F61C6" w:rsidRDefault="006A2D0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Pr>
                <w:rFonts w:ascii="Times New Roman" w:hAnsi="Times New Roman" w:cs="Times New Roman"/>
                <w:color w:val="00B050"/>
                <w:sz w:val="20"/>
                <w:szCs w:val="20"/>
              </w:rPr>
              <w:t xml:space="preserve">       </w:t>
            </w:r>
            <w:r w:rsidRPr="009B1340">
              <w:rPr>
                <w:rFonts w:ascii="Times New Roman" w:hAnsi="Times New Roman" w:cs="Times New Roman"/>
                <w:color w:val="00B050"/>
                <w:sz w:val="20"/>
                <w:szCs w:val="20"/>
              </w:rPr>
              <w:t xml:space="preserve">Образовательная деятельность </w:t>
            </w:r>
            <w:r w:rsidR="0095206E" w:rsidRPr="009B1340">
              <w:rPr>
                <w:rFonts w:ascii="Times New Roman" w:hAnsi="Times New Roman" w:cs="Times New Roman"/>
                <w:color w:val="00B050"/>
                <w:sz w:val="20"/>
                <w:szCs w:val="20"/>
              </w:rPr>
              <w:t>в рамках формируемой части ОП ДО по региональной образовательной программе провод</w:t>
            </w:r>
            <w:r w:rsidRPr="009B1340">
              <w:rPr>
                <w:rFonts w:ascii="Times New Roman" w:hAnsi="Times New Roman" w:cs="Times New Roman"/>
                <w:color w:val="00B050"/>
                <w:sz w:val="20"/>
                <w:szCs w:val="20"/>
              </w:rPr>
              <w:t>ится в режиме дня</w:t>
            </w:r>
            <w:r w:rsidR="0095206E" w:rsidRPr="009B1340">
              <w:rPr>
                <w:rFonts w:ascii="Times New Roman" w:hAnsi="Times New Roman" w:cs="Times New Roman"/>
                <w:color w:val="00B050"/>
                <w:sz w:val="20"/>
                <w:szCs w:val="20"/>
              </w:rPr>
              <w:t>.</w:t>
            </w:r>
            <w:r w:rsidR="0095206E" w:rsidRPr="006F61C6">
              <w:rPr>
                <w:rFonts w:ascii="Times New Roman" w:hAnsi="Times New Roman" w:cs="Times New Roman"/>
                <w:color w:val="00B050"/>
                <w:sz w:val="20"/>
                <w:szCs w:val="20"/>
              </w:rPr>
              <w:t xml:space="preserve"> </w:t>
            </w:r>
          </w:p>
          <w:p w:rsidR="0095206E" w:rsidRPr="00D762D0" w:rsidRDefault="006F61C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Pr>
                <w:rFonts w:ascii="Times New Roman" w:hAnsi="Times New Roman" w:cs="Times New Roman"/>
                <w:color w:val="000000"/>
                <w:sz w:val="20"/>
                <w:szCs w:val="20"/>
              </w:rPr>
              <w:t>    И</w:t>
            </w:r>
            <w:r w:rsidR="0095206E" w:rsidRPr="00D762D0">
              <w:rPr>
                <w:rFonts w:ascii="Times New Roman" w:hAnsi="Times New Roman" w:cs="Times New Roman"/>
                <w:color w:val="000000"/>
                <w:sz w:val="20"/>
                <w:szCs w:val="20"/>
              </w:rPr>
              <w:t xml:space="preserve">нтеграция воспитательных задач проходит в </w:t>
            </w:r>
            <w:r>
              <w:rPr>
                <w:rFonts w:ascii="Times New Roman" w:hAnsi="Times New Roman" w:cs="Times New Roman"/>
                <w:color w:val="000000"/>
                <w:sz w:val="20"/>
                <w:szCs w:val="20"/>
              </w:rPr>
              <w:t>образовательной деятельности</w:t>
            </w:r>
            <w:r w:rsidR="0095206E" w:rsidRPr="00D762D0">
              <w:rPr>
                <w:rFonts w:ascii="Times New Roman" w:hAnsi="Times New Roman" w:cs="Times New Roman"/>
                <w:color w:val="000000"/>
                <w:sz w:val="20"/>
                <w:szCs w:val="20"/>
              </w:rPr>
              <w:t xml:space="preserve"> по всем образовательным областям</w:t>
            </w:r>
            <w:r>
              <w:rPr>
                <w:rFonts w:ascii="Times New Roman" w:hAnsi="Times New Roman" w:cs="Times New Roman"/>
                <w:color w:val="000000"/>
                <w:sz w:val="20"/>
                <w:szCs w:val="20"/>
              </w:rPr>
              <w:t xml:space="preserve"> в течение всего времени пребывания ребенка в МБДОУ:</w:t>
            </w:r>
            <w:r w:rsidR="0095206E" w:rsidRPr="00D762D0">
              <w:rPr>
                <w:rFonts w:ascii="Times New Roman" w:hAnsi="Times New Roman" w:cs="Times New Roman"/>
                <w:color w:val="000000"/>
                <w:sz w:val="20"/>
                <w:szCs w:val="20"/>
              </w:rPr>
              <w:t xml:space="preserve">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Организация проектной деятельности может быть актуализирована планами социальных партнёров</w:t>
            </w:r>
            <w:r w:rsidR="006F61C6">
              <w:rPr>
                <w:rFonts w:ascii="Times New Roman" w:hAnsi="Times New Roman" w:cs="Times New Roman"/>
                <w:color w:val="000000"/>
                <w:sz w:val="20"/>
                <w:szCs w:val="20"/>
              </w:rPr>
              <w:t>,</w:t>
            </w:r>
            <w:r w:rsidRPr="00D762D0">
              <w:rPr>
                <w:rFonts w:ascii="Times New Roman" w:hAnsi="Times New Roman" w:cs="Times New Roman"/>
                <w:color w:val="000000"/>
                <w:sz w:val="20"/>
                <w:szCs w:val="20"/>
              </w:rPr>
              <w:t xml:space="preserve"> включение в образовательный процесс экскурсий, виртуальных экскурсий, а </w:t>
            </w:r>
            <w:r w:rsidRPr="00D762D0">
              <w:rPr>
                <w:rFonts w:ascii="Times New Roman" w:hAnsi="Times New Roman" w:cs="Times New Roman"/>
                <w:color w:val="000000"/>
                <w:sz w:val="20"/>
                <w:szCs w:val="20"/>
              </w:rPr>
              <w:lastRenderedPageBreak/>
              <w:t>также других познавательно-информационных мероприятий по предложению родителей (законных представителей) или социальных партнёров</w:t>
            </w:r>
            <w:r w:rsidR="006F61C6">
              <w:rPr>
                <w:rFonts w:ascii="Times New Roman" w:hAnsi="Times New Roman" w:cs="Times New Roman"/>
                <w:color w:val="000000"/>
                <w:sz w:val="20"/>
                <w:szCs w:val="20"/>
              </w:rPr>
              <w:t>.</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lastRenderedPageBreak/>
              <w:t>Наличие достижения выраженных эффектов воспитательной работы</w:t>
            </w:r>
          </w:p>
        </w:tc>
        <w:tc>
          <w:tcPr>
            <w:tcW w:w="8221"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Мониторинг реализации </w:t>
            </w:r>
            <w:r w:rsidR="008D155C">
              <w:rPr>
                <w:rFonts w:ascii="Times New Roman" w:hAnsi="Times New Roman" w:cs="Times New Roman"/>
                <w:color w:val="000000"/>
                <w:sz w:val="20"/>
                <w:szCs w:val="20"/>
              </w:rPr>
              <w:t>образовательных программ</w:t>
            </w:r>
            <w:r w:rsidR="008D155C" w:rsidRPr="00D762D0">
              <w:rPr>
                <w:rFonts w:ascii="Times New Roman" w:hAnsi="Times New Roman" w:cs="Times New Roman"/>
                <w:color w:val="000000"/>
                <w:sz w:val="20"/>
                <w:szCs w:val="20"/>
              </w:rPr>
              <w:t xml:space="preserve"> </w:t>
            </w:r>
            <w:r w:rsidRPr="00D762D0">
              <w:rPr>
                <w:rFonts w:ascii="Times New Roman" w:hAnsi="Times New Roman" w:cs="Times New Roman"/>
                <w:color w:val="000000"/>
                <w:sz w:val="20"/>
                <w:szCs w:val="20"/>
              </w:rPr>
              <w:t>показывает более 80% успешного освоения, включая воспитательные аспекты.</w:t>
            </w:r>
          </w:p>
        </w:tc>
      </w:tr>
      <w:tr w:rsidR="0095206E" w:rsidRPr="00D762D0" w:rsidTr="00F37EB0">
        <w:trPr>
          <w:trHeight w:val="1087"/>
        </w:trPr>
        <w:tc>
          <w:tcPr>
            <w:tcW w:w="2122" w:type="dxa"/>
            <w:tcMar>
              <w:top w:w="72" w:type="dxa"/>
              <w:left w:w="144" w:type="dxa"/>
              <w:bottom w:w="72" w:type="dxa"/>
              <w:right w:w="144" w:type="dxa"/>
            </w:tcMar>
          </w:tcPr>
          <w:p w:rsidR="0095206E" w:rsidRPr="00D762D0" w:rsidRDefault="0095206E"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D762D0">
              <w:rPr>
                <w:rFonts w:ascii="Times New Roman" w:hAnsi="Times New Roman" w:cs="Times New Roman"/>
                <w:color w:val="000000"/>
                <w:sz w:val="20"/>
                <w:szCs w:val="20"/>
              </w:rPr>
              <w:t>Участие в конкурсах лучших практик, мониторингов.</w:t>
            </w:r>
          </w:p>
        </w:tc>
        <w:tc>
          <w:tcPr>
            <w:tcW w:w="8221" w:type="dxa"/>
            <w:tcMar>
              <w:top w:w="72" w:type="dxa"/>
              <w:left w:w="144" w:type="dxa"/>
              <w:bottom w:w="72" w:type="dxa"/>
              <w:right w:w="144" w:type="dxa"/>
            </w:tcMar>
          </w:tcPr>
          <w:p w:rsidR="0095206E" w:rsidRPr="00D762D0" w:rsidRDefault="006F61C6"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МБДОУ </w:t>
            </w:r>
            <w:r w:rsidR="0095206E" w:rsidRPr="00D762D0">
              <w:rPr>
                <w:rFonts w:ascii="Times New Roman" w:hAnsi="Times New Roman" w:cs="Times New Roman"/>
                <w:color w:val="000000"/>
                <w:sz w:val="20"/>
                <w:szCs w:val="20"/>
              </w:rPr>
              <w:t>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rsidR="0095206E" w:rsidRDefault="0095206E" w:rsidP="00D74414">
      <w:pPr>
        <w:rPr>
          <w:rFonts w:eastAsiaTheme="majorEastAsia"/>
          <w:b/>
          <w:bCs/>
          <w:color w:val="FF0000"/>
          <w:sz w:val="24"/>
          <w:szCs w:val="24"/>
        </w:rPr>
      </w:pPr>
    </w:p>
    <w:p w:rsidR="00602CF0" w:rsidRDefault="00602CF0" w:rsidP="00D74414">
      <w:pPr>
        <w:ind w:firstLine="72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Особенности взаимодействия педагогического коллектива с семьями обучающихся с ОВЗ в процессе реализации Программы ВОСПИТАНИЯ.</w:t>
      </w:r>
    </w:p>
    <w:tbl>
      <w:tblPr>
        <w:tblStyle w:val="aa"/>
        <w:tblW w:w="10343" w:type="dxa"/>
        <w:tblLayout w:type="fixed"/>
        <w:tblLook w:val="04A0" w:firstRow="1" w:lastRow="0" w:firstColumn="1" w:lastColumn="0" w:noHBand="0" w:noVBand="1"/>
      </w:tblPr>
      <w:tblGrid>
        <w:gridCol w:w="2547"/>
        <w:gridCol w:w="7796"/>
      </w:tblGrid>
      <w:tr w:rsidR="00602CF0" w:rsidRPr="00D762D0" w:rsidTr="001F43C5">
        <w:trPr>
          <w:trHeight w:val="835"/>
        </w:trPr>
        <w:tc>
          <w:tcPr>
            <w:tcW w:w="2547" w:type="dxa"/>
            <w:tcMar>
              <w:top w:w="72" w:type="dxa"/>
              <w:left w:w="144" w:type="dxa"/>
              <w:bottom w:w="72" w:type="dxa"/>
              <w:right w:w="144" w:type="dxa"/>
            </w:tcMar>
          </w:tcPr>
          <w:p w:rsidR="00602CF0" w:rsidRPr="00D762D0" w:rsidRDefault="00602CF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Особенности ДОО, связанные с работой с детьми с ограниченными возможностями здоровья, в том числе с инвалидностью.</w:t>
            </w:r>
          </w:p>
        </w:tc>
        <w:tc>
          <w:tcPr>
            <w:tcW w:w="7796" w:type="dxa"/>
            <w:tcMar>
              <w:top w:w="72" w:type="dxa"/>
              <w:left w:w="144" w:type="dxa"/>
              <w:bottom w:w="72" w:type="dxa"/>
              <w:right w:w="144" w:type="dxa"/>
            </w:tcMar>
          </w:tcPr>
          <w:p w:rsidR="00602CF0" w:rsidRPr="009B1340" w:rsidRDefault="00602CF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ДОО функционируют 1</w:t>
            </w:r>
            <w:r w:rsidR="00D3737C">
              <w:rPr>
                <w:rFonts w:ascii="Times New Roman" w:hAnsi="Times New Roman" w:cs="Times New Roman"/>
                <w:color w:val="000000"/>
                <w:sz w:val="20"/>
                <w:szCs w:val="20"/>
              </w:rPr>
              <w:t>1 групп, из них 3</w:t>
            </w:r>
            <w:r w:rsidRPr="009B1340">
              <w:rPr>
                <w:rFonts w:ascii="Times New Roman" w:hAnsi="Times New Roman" w:cs="Times New Roman"/>
                <w:color w:val="000000"/>
                <w:sz w:val="20"/>
                <w:szCs w:val="20"/>
              </w:rPr>
              <w:t xml:space="preserve"> компенсирующей направленности для детей с ТНР. </w:t>
            </w:r>
          </w:p>
          <w:p w:rsidR="00602CF0" w:rsidRPr="00D762D0" w:rsidRDefault="00602CF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B1340">
              <w:rPr>
                <w:rFonts w:ascii="Times New Roman" w:hAnsi="Times New Roman" w:cs="Times New Roman"/>
                <w:color w:val="000000"/>
                <w:sz w:val="20"/>
                <w:szCs w:val="20"/>
              </w:rPr>
              <w:t>В штатном расписани</w:t>
            </w:r>
            <w:r w:rsidR="00D3737C">
              <w:rPr>
                <w:rFonts w:ascii="Times New Roman" w:hAnsi="Times New Roman" w:cs="Times New Roman"/>
                <w:color w:val="000000"/>
                <w:sz w:val="20"/>
                <w:szCs w:val="20"/>
              </w:rPr>
              <w:t>и выделены 3</w:t>
            </w:r>
            <w:r w:rsidRPr="009B1340">
              <w:rPr>
                <w:rFonts w:ascii="Times New Roman" w:hAnsi="Times New Roman" w:cs="Times New Roman"/>
                <w:color w:val="000000"/>
                <w:sz w:val="20"/>
                <w:szCs w:val="20"/>
              </w:rPr>
              <w:t xml:space="preserve"> ставок учителей-логопедов д</w:t>
            </w:r>
            <w:r w:rsidR="00D3737C">
              <w:rPr>
                <w:rFonts w:ascii="Times New Roman" w:hAnsi="Times New Roman" w:cs="Times New Roman"/>
                <w:color w:val="000000"/>
                <w:sz w:val="20"/>
                <w:szCs w:val="20"/>
              </w:rPr>
              <w:t>ля работы в данных группах и 1 ставка</w:t>
            </w:r>
            <w:r w:rsidRPr="009B1340">
              <w:rPr>
                <w:rFonts w:ascii="Times New Roman" w:hAnsi="Times New Roman" w:cs="Times New Roman"/>
                <w:color w:val="000000"/>
                <w:sz w:val="20"/>
                <w:szCs w:val="20"/>
              </w:rPr>
              <w:t xml:space="preserve"> педагога-психолога.</w:t>
            </w:r>
          </w:p>
          <w:p w:rsidR="00602CF0" w:rsidRPr="00D762D0" w:rsidRDefault="00602CF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xml:space="preserve">    Организация образовательного и воспитательного процесса основана на основе понедельных лексических тем. </w:t>
            </w:r>
          </w:p>
          <w:p w:rsidR="00602CF0" w:rsidRPr="00D762D0" w:rsidRDefault="00602CF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D762D0">
              <w:rPr>
                <w:rFonts w:ascii="Times New Roman" w:hAnsi="Times New Roman" w:cs="Times New Roman"/>
                <w:color w:val="000000"/>
                <w:sz w:val="20"/>
                <w:szCs w:val="20"/>
              </w:rPr>
              <w:t>     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c>
      </w:tr>
    </w:tbl>
    <w:p w:rsidR="00DB1243" w:rsidRPr="00234E53" w:rsidRDefault="00DB1243" w:rsidP="00D74414">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Необходимость взаимодействия педагогов с родителями традиционно признаѐтся важнейшим условием эффективности воспитания детей. </w:t>
      </w:r>
    </w:p>
    <w:p w:rsidR="00DB1243" w:rsidRPr="00234E53" w:rsidRDefault="00DB1243" w:rsidP="00D74414">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Более того, в соответствии с ФГОС </w:t>
      </w:r>
      <w:r w:rsidR="00234E53">
        <w:rPr>
          <w:rFonts w:ascii="Times New Roman" w:hAnsi="Times New Roman" w:cs="Times New Roman"/>
          <w:color w:val="000000" w:themeColor="text1"/>
          <w:sz w:val="22"/>
          <w:szCs w:val="22"/>
        </w:rPr>
        <w:t>ДО</w:t>
      </w:r>
      <w:r w:rsidR="00234E53" w:rsidRPr="00234E53">
        <w:rPr>
          <w:rFonts w:ascii="Times New Roman" w:hAnsi="Times New Roman" w:cs="Times New Roman"/>
          <w:color w:val="000000" w:themeColor="text1"/>
          <w:sz w:val="22"/>
          <w:szCs w:val="22"/>
        </w:rPr>
        <w:t xml:space="preserve"> сотрудничества</w:t>
      </w:r>
      <w:r w:rsidRPr="00234E53">
        <w:rPr>
          <w:rFonts w:ascii="Times New Roman" w:hAnsi="Times New Roman" w:cs="Times New Roman"/>
          <w:color w:val="000000" w:themeColor="text1"/>
          <w:sz w:val="22"/>
          <w:szCs w:val="22"/>
        </w:rPr>
        <w:t xml:space="preserve"> с родителями является одним из основных принципов дошкольного образования. </w:t>
      </w:r>
    </w:p>
    <w:p w:rsidR="00DB1243" w:rsidRPr="00234E53" w:rsidRDefault="00DB1243" w:rsidP="00D74414">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sidR="00085FB5" w:rsidRPr="00D762D0">
        <w:rPr>
          <w:rFonts w:ascii="Times New Roman" w:hAnsi="Times New Roman" w:cs="Times New Roman"/>
          <w:color w:val="000000"/>
        </w:rPr>
        <w:t>МБДОУ</w:t>
      </w:r>
      <w:r w:rsidRPr="00234E53">
        <w:rPr>
          <w:rFonts w:ascii="Times New Roman" w:hAnsi="Times New Roman" w:cs="Times New Roman"/>
          <w:color w:val="000000" w:themeColor="text1"/>
          <w:sz w:val="22"/>
          <w:szCs w:val="22"/>
        </w:rPr>
        <w:t xml:space="preserve">,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w:t>
      </w:r>
    </w:p>
    <w:p w:rsidR="00DB1243" w:rsidRPr="00234E53" w:rsidRDefault="00DB1243" w:rsidP="00D74414">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 xml:space="preserve">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w:t>
      </w:r>
    </w:p>
    <w:p w:rsidR="00DB1243" w:rsidRPr="00234E53" w:rsidRDefault="00DB1243" w:rsidP="00D74414">
      <w:pPr>
        <w:ind w:firstLine="720"/>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u w:val="single"/>
        </w:rPr>
        <w:t>Цель взаимодействия</w:t>
      </w:r>
      <w:r w:rsidRPr="00234E53">
        <w:rPr>
          <w:rFonts w:ascii="Times New Roman" w:hAnsi="Times New Roman" w:cs="Times New Roman"/>
          <w:color w:val="000000" w:themeColor="text1"/>
          <w:sz w:val="22"/>
          <w:szCs w:val="22"/>
        </w:rPr>
        <w:t xml:space="preserve">: объединение усилий педагогов </w:t>
      </w:r>
      <w:r w:rsidR="00085FB5" w:rsidRPr="00D762D0">
        <w:rPr>
          <w:rFonts w:ascii="Times New Roman" w:hAnsi="Times New Roman" w:cs="Times New Roman"/>
          <w:color w:val="000000"/>
        </w:rPr>
        <w:t xml:space="preserve">МБДОУ </w:t>
      </w:r>
      <w:r w:rsidRPr="00234E53">
        <w:rPr>
          <w:rFonts w:ascii="Times New Roman" w:hAnsi="Times New Roman" w:cs="Times New Roman"/>
          <w:color w:val="000000" w:themeColor="text1"/>
          <w:sz w:val="22"/>
          <w:szCs w:val="22"/>
        </w:rPr>
        <w:t xml:space="preserve">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DB1243" w:rsidRPr="00234E53" w:rsidRDefault="00DB1243" w:rsidP="00D74414">
      <w:pPr>
        <w:ind w:firstLine="720"/>
        <w:jc w:val="both"/>
        <w:rPr>
          <w:rFonts w:ascii="Times New Roman" w:hAnsi="Times New Roman" w:cs="Times New Roman"/>
          <w:color w:val="000000" w:themeColor="text1"/>
          <w:sz w:val="22"/>
          <w:szCs w:val="22"/>
          <w:u w:val="single"/>
        </w:rPr>
      </w:pPr>
      <w:r w:rsidRPr="00234E53">
        <w:rPr>
          <w:rFonts w:ascii="Times New Roman" w:hAnsi="Times New Roman" w:cs="Times New Roman"/>
          <w:color w:val="000000" w:themeColor="text1"/>
          <w:sz w:val="22"/>
          <w:szCs w:val="22"/>
          <w:u w:val="single"/>
        </w:rPr>
        <w:t xml:space="preserve">Задачи: </w:t>
      </w:r>
    </w:p>
    <w:p w:rsidR="00DB1243" w:rsidRPr="00234E53" w:rsidRDefault="00DB1243" w:rsidP="00D74414">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1.</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Повысить компетентность родителей в вопросах развития личностных качеств детей дошкольного возраста. </w:t>
      </w:r>
    </w:p>
    <w:p w:rsidR="00DB1243" w:rsidRPr="00234E53" w:rsidRDefault="00DB1243" w:rsidP="00D74414">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2.</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Оказать психолого-педагогической поддержку родителям в воспитании ребенка. </w:t>
      </w:r>
    </w:p>
    <w:p w:rsidR="00DB1243" w:rsidRPr="00234E53" w:rsidRDefault="00DB1243" w:rsidP="00D74414">
      <w:pPr>
        <w:jc w:val="both"/>
        <w:rPr>
          <w:rFonts w:ascii="Times New Roman" w:hAnsi="Times New Roman" w:cs="Times New Roman"/>
          <w:color w:val="000000" w:themeColor="text1"/>
          <w:sz w:val="22"/>
          <w:szCs w:val="22"/>
        </w:rPr>
      </w:pPr>
      <w:r w:rsidRPr="00234E53">
        <w:rPr>
          <w:rFonts w:ascii="Times New Roman" w:hAnsi="Times New Roman" w:cs="Times New Roman"/>
          <w:color w:val="000000" w:themeColor="text1"/>
          <w:sz w:val="22"/>
          <w:szCs w:val="22"/>
        </w:rPr>
        <w:t>3.</w:t>
      </w:r>
      <w:r w:rsidR="00085FB5">
        <w:rPr>
          <w:rFonts w:ascii="Times New Roman" w:hAnsi="Times New Roman" w:cs="Times New Roman"/>
          <w:color w:val="000000" w:themeColor="text1"/>
          <w:sz w:val="22"/>
          <w:szCs w:val="22"/>
        </w:rPr>
        <w:t xml:space="preserve"> </w:t>
      </w:r>
      <w:r w:rsidRPr="00234E53">
        <w:rPr>
          <w:rFonts w:ascii="Times New Roman" w:hAnsi="Times New Roman" w:cs="Times New Roman"/>
          <w:color w:val="000000" w:themeColor="text1"/>
          <w:sz w:val="22"/>
          <w:szCs w:val="22"/>
        </w:rPr>
        <w:t xml:space="preserve">Объединить усилия педагогов и семьи по воспитанию дошкольников посредством совместных мероприятий. </w:t>
      </w:r>
    </w:p>
    <w:p w:rsidR="00DB1243" w:rsidRPr="00234E53" w:rsidRDefault="00DB1243" w:rsidP="00D74414">
      <w:pPr>
        <w:ind w:firstLine="720"/>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u w:val="single"/>
        </w:rPr>
        <w:t>Основные формы и содержание работы с родителями</w:t>
      </w:r>
      <w:r w:rsidR="00234E53" w:rsidRPr="00234E53">
        <w:rPr>
          <w:rFonts w:ascii="Times New Roman" w:hAnsi="Times New Roman" w:cs="Times New Roman"/>
          <w:color w:val="000000" w:themeColor="text1"/>
          <w:sz w:val="24"/>
          <w:szCs w:val="24"/>
        </w:rPr>
        <w:t xml:space="preserve"> обучающихся с ОВЗ в процессе реализации Программы ВОСПИТАНИЯ</w:t>
      </w:r>
      <w:r w:rsidR="00234E53">
        <w:rPr>
          <w:rFonts w:ascii="Times New Roman" w:hAnsi="Times New Roman" w:cs="Times New Roman"/>
          <w:color w:val="000000" w:themeColor="text1"/>
          <w:sz w:val="24"/>
          <w:szCs w:val="24"/>
        </w:rPr>
        <w:t>:</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1.</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2.</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lastRenderedPageBreak/>
        <w:t>3.</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4.</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5.</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 </w:t>
      </w:r>
    </w:p>
    <w:p w:rsidR="00DB1243" w:rsidRPr="00234E53" w:rsidRDefault="00DB1243" w:rsidP="00D74414">
      <w:pPr>
        <w:jc w:val="both"/>
        <w:rPr>
          <w:rFonts w:ascii="Times New Roman" w:hAnsi="Times New Roman" w:cs="Times New Roman"/>
          <w:sz w:val="24"/>
          <w:szCs w:val="24"/>
        </w:rPr>
      </w:pPr>
      <w:r w:rsidRPr="00234E53">
        <w:rPr>
          <w:rFonts w:ascii="Times New Roman" w:hAnsi="Times New Roman" w:cs="Times New Roman"/>
          <w:color w:val="000000" w:themeColor="text1"/>
          <w:sz w:val="24"/>
          <w:szCs w:val="24"/>
        </w:rPr>
        <w:t>6</w:t>
      </w:r>
      <w:r w:rsidR="00234E53">
        <w:rPr>
          <w:rFonts w:ascii="Times New Roman" w:hAnsi="Times New Roman" w:cs="Times New Roman"/>
          <w:sz w:val="24"/>
          <w:szCs w:val="24"/>
        </w:rPr>
        <w:t>. «</w:t>
      </w:r>
      <w:r w:rsidRPr="00234E53">
        <w:rPr>
          <w:rFonts w:ascii="Times New Roman" w:hAnsi="Times New Roman" w:cs="Times New Roman"/>
          <w:sz w:val="24"/>
          <w:szCs w:val="24"/>
        </w:rPr>
        <w:t xml:space="preserve">Родительская почта». В детском саду организована дистанционная форма сотрудничества </w:t>
      </w:r>
      <w:r w:rsidR="00A72B82" w:rsidRPr="00D762D0">
        <w:rPr>
          <w:rFonts w:ascii="Times New Roman" w:hAnsi="Times New Roman" w:cs="Times New Roman"/>
          <w:color w:val="000000"/>
        </w:rPr>
        <w:t xml:space="preserve">МБДОУ </w:t>
      </w:r>
      <w:r w:rsidRPr="00234E53">
        <w:rPr>
          <w:rFonts w:ascii="Times New Roman" w:hAnsi="Times New Roman" w:cs="Times New Roman"/>
          <w:sz w:val="24"/>
          <w:szCs w:val="24"/>
        </w:rPr>
        <w:t>с родителями. Взаимодействие происходит в социальн</w:t>
      </w:r>
      <w:r w:rsidR="00234E53">
        <w:rPr>
          <w:rFonts w:ascii="Times New Roman" w:hAnsi="Times New Roman" w:cs="Times New Roman"/>
          <w:sz w:val="24"/>
          <w:szCs w:val="24"/>
        </w:rPr>
        <w:t>ой</w:t>
      </w:r>
      <w:r w:rsidRPr="00234E53">
        <w:rPr>
          <w:rFonts w:ascii="Times New Roman" w:hAnsi="Times New Roman" w:cs="Times New Roman"/>
          <w:sz w:val="24"/>
          <w:szCs w:val="24"/>
        </w:rPr>
        <w:t xml:space="preserve"> сет</w:t>
      </w:r>
      <w:r w:rsidR="00234E53">
        <w:rPr>
          <w:rFonts w:ascii="Times New Roman" w:hAnsi="Times New Roman" w:cs="Times New Roman"/>
          <w:sz w:val="24"/>
          <w:szCs w:val="24"/>
        </w:rPr>
        <w:t>и «ВКонтакте»</w:t>
      </w:r>
      <w:r w:rsidRPr="00234E53">
        <w:rPr>
          <w:rFonts w:ascii="Times New Roman" w:hAnsi="Times New Roman" w:cs="Times New Roman"/>
          <w:sz w:val="24"/>
          <w:szCs w:val="24"/>
        </w:rPr>
        <w:t xml:space="preserve">. Такая форма общения позволяет родителям уточнить </w:t>
      </w:r>
      <w:r w:rsidRPr="00234E53">
        <w:rPr>
          <w:rFonts w:ascii="Times New Roman" w:hAnsi="Times New Roman" w:cs="Times New Roman"/>
          <w:color w:val="000000" w:themeColor="text1"/>
          <w:sz w:val="24"/>
          <w:szCs w:val="24"/>
        </w:rPr>
        <w:t xml:space="preserve">различные вопросы, пополнить педагогические знания, обсудить проблемы.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8.</w:t>
      </w:r>
      <w:r w:rsidR="00234E53">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 xml:space="preserve">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DB1243" w:rsidRPr="00234E53" w:rsidRDefault="00DB1243" w:rsidP="00D74414">
      <w:pPr>
        <w:jc w:val="both"/>
        <w:rPr>
          <w:rFonts w:ascii="Times New Roman" w:hAnsi="Times New Roman" w:cs="Times New Roman"/>
          <w:color w:val="000000" w:themeColor="text1"/>
          <w:sz w:val="24"/>
          <w:szCs w:val="24"/>
        </w:rPr>
      </w:pPr>
      <w:r w:rsidRPr="00234E53">
        <w:rPr>
          <w:rFonts w:ascii="Times New Roman" w:hAnsi="Times New Roman" w:cs="Times New Roman"/>
          <w:color w:val="000000" w:themeColor="text1"/>
          <w:sz w:val="24"/>
          <w:szCs w:val="24"/>
        </w:rPr>
        <w:t>9</w:t>
      </w:r>
      <w:r w:rsidR="00CA072D">
        <w:rPr>
          <w:rFonts w:ascii="Times New Roman" w:hAnsi="Times New Roman" w:cs="Times New Roman"/>
          <w:color w:val="000000" w:themeColor="text1"/>
          <w:sz w:val="24"/>
          <w:szCs w:val="24"/>
        </w:rPr>
        <w:t xml:space="preserve">. </w:t>
      </w:r>
      <w:r w:rsidRPr="00234E53">
        <w:rPr>
          <w:rFonts w:ascii="Times New Roman" w:hAnsi="Times New Roman" w:cs="Times New Roman"/>
          <w:color w:val="000000" w:themeColor="text1"/>
          <w:sz w:val="24"/>
          <w:szCs w:val="24"/>
        </w:rPr>
        <w:t>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F37EB0" w:rsidRDefault="00F37EB0" w:rsidP="00D74414">
      <w:pPr>
        <w:ind w:firstLine="709"/>
        <w:jc w:val="both"/>
        <w:rPr>
          <w:rFonts w:ascii="Times New Roman" w:hAnsi="Times New Roman" w:cs="Times New Roman"/>
          <w:color w:val="00B050"/>
          <w:sz w:val="24"/>
          <w:szCs w:val="24"/>
        </w:rPr>
      </w:pPr>
    </w:p>
    <w:p w:rsidR="00AC3D75" w:rsidRDefault="00AC3D75" w:rsidP="00D74414">
      <w:pPr>
        <w:ind w:firstLine="720"/>
        <w:jc w:val="both"/>
        <w:rPr>
          <w:rFonts w:ascii="Times New Roman" w:hAnsi="Times New Roman" w:cs="Times New Roman"/>
          <w:b/>
          <w:color w:val="00B050"/>
          <w:sz w:val="24"/>
          <w:szCs w:val="24"/>
          <w:u w:val="single"/>
        </w:rPr>
      </w:pPr>
      <w:r w:rsidRPr="0081427F">
        <w:rPr>
          <w:rFonts w:ascii="Times New Roman" w:hAnsi="Times New Roman" w:cs="Times New Roman"/>
          <w:b/>
          <w:color w:val="00B050"/>
          <w:sz w:val="24"/>
          <w:szCs w:val="24"/>
          <w:u w:val="single"/>
        </w:rPr>
        <w:t>Часть Программы ВОСПИТАНИЯ, формируемая участниками образовательн</w:t>
      </w:r>
      <w:r w:rsidR="0081427F" w:rsidRPr="0081427F">
        <w:rPr>
          <w:rFonts w:ascii="Times New Roman" w:hAnsi="Times New Roman" w:cs="Times New Roman"/>
          <w:b/>
          <w:color w:val="00B050"/>
          <w:sz w:val="24"/>
          <w:szCs w:val="24"/>
          <w:u w:val="single"/>
        </w:rPr>
        <w:t>ых отношений.</w:t>
      </w:r>
    </w:p>
    <w:p w:rsidR="006A2D0A" w:rsidRPr="0081427F" w:rsidRDefault="006A2D0A"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В части, формируемой участниками образовательных отношений образовательной программы дошкольного образования МБДОУ</w:t>
      </w:r>
      <w:r w:rsidR="00CA072D">
        <w:rPr>
          <w:rFonts w:ascii="Times New Roman" w:hAnsi="Times New Roman" w:cs="Times New Roman"/>
          <w:color w:val="00B050"/>
          <w:sz w:val="24"/>
          <w:szCs w:val="24"/>
        </w:rPr>
        <w:t xml:space="preserve"> </w:t>
      </w:r>
      <w:r w:rsidR="00CA072D" w:rsidRPr="00CA072D">
        <w:rPr>
          <w:rFonts w:ascii="Times New Roman" w:hAnsi="Times New Roman" w:cs="Times New Roman"/>
          <w:color w:val="00B050"/>
          <w:sz w:val="24"/>
          <w:szCs w:val="24"/>
        </w:rPr>
        <w:t xml:space="preserve">«Детский сад №117» </w:t>
      </w:r>
      <w:r w:rsidRPr="00CA072D">
        <w:rPr>
          <w:rFonts w:ascii="Times New Roman" w:hAnsi="Times New Roman" w:cs="Times New Roman"/>
          <w:color w:val="00B050"/>
          <w:sz w:val="24"/>
          <w:szCs w:val="24"/>
        </w:rPr>
        <w:t xml:space="preserve"> </w:t>
      </w:r>
      <w:r w:rsidRPr="006A2D0A">
        <w:rPr>
          <w:rFonts w:ascii="Times New Roman" w:hAnsi="Times New Roman" w:cs="Times New Roman"/>
          <w:color w:val="00B050"/>
          <w:sz w:val="24"/>
          <w:szCs w:val="24"/>
        </w:rPr>
        <w:t>определена работа по ознакомлению воспитанников с городом Казань, Республикой Татарстан.</w:t>
      </w:r>
      <w:r w:rsidR="0081427F" w:rsidRPr="0081427F">
        <w:rPr>
          <w:rFonts w:ascii="Times New Roman" w:hAnsi="Times New Roman" w:cs="Times New Roman"/>
          <w:b/>
          <w:color w:val="000000" w:themeColor="text1"/>
          <w:sz w:val="24"/>
          <w:szCs w:val="24"/>
        </w:rPr>
        <w:t xml:space="preserve"> </w:t>
      </w:r>
      <w:r w:rsidR="0081427F" w:rsidRPr="0081427F">
        <w:rPr>
          <w:rFonts w:ascii="Times New Roman" w:hAnsi="Times New Roman" w:cs="Times New Roman"/>
          <w:color w:val="00B050"/>
          <w:sz w:val="24"/>
          <w:szCs w:val="24"/>
        </w:rPr>
        <w:t>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rsidR="006A2D0A" w:rsidRPr="009B1340" w:rsidRDefault="006A2D0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6A2D0A">
        <w:rPr>
          <w:rFonts w:ascii="Times New Roman" w:hAnsi="Times New Roman" w:cs="Times New Roman"/>
          <w:color w:val="00B050"/>
          <w:sz w:val="24"/>
          <w:szCs w:val="24"/>
        </w:rPr>
        <w:t xml:space="preserve">       </w:t>
      </w:r>
      <w:r w:rsidRPr="009B1340">
        <w:rPr>
          <w:rFonts w:ascii="Times New Roman" w:hAnsi="Times New Roman" w:cs="Times New Roman"/>
          <w:color w:val="00B050"/>
          <w:sz w:val="24"/>
          <w:szCs w:val="24"/>
        </w:rPr>
        <w:t xml:space="preserve">Образовательная деятельность в рамках формируемой части </w:t>
      </w:r>
      <w:r w:rsidR="0081427F" w:rsidRPr="009B1340">
        <w:rPr>
          <w:rFonts w:ascii="Times New Roman" w:hAnsi="Times New Roman" w:cs="Times New Roman"/>
          <w:color w:val="00B050"/>
          <w:sz w:val="24"/>
          <w:szCs w:val="24"/>
        </w:rPr>
        <w:t>Программы ВОСПИТАНИЯ</w:t>
      </w:r>
      <w:r w:rsidRPr="009B1340">
        <w:rPr>
          <w:rFonts w:ascii="Times New Roman" w:hAnsi="Times New Roman" w:cs="Times New Roman"/>
          <w:color w:val="00B050"/>
          <w:sz w:val="24"/>
          <w:szCs w:val="24"/>
        </w:rPr>
        <w:t xml:space="preserve"> по региональной образовательной программе проводится в режиме дня. </w:t>
      </w:r>
    </w:p>
    <w:p w:rsidR="00B34E12" w:rsidRPr="00B34E12" w:rsidRDefault="00B34E12" w:rsidP="00D74414">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color w:val="00B050"/>
          <w:sz w:val="24"/>
          <w:szCs w:val="24"/>
        </w:rPr>
      </w:pPr>
      <w:r w:rsidRPr="009B1340">
        <w:rPr>
          <w:rFonts w:ascii="Times New Roman" w:hAnsi="Times New Roman" w:cs="Times New Roman"/>
          <w:color w:val="00B050"/>
          <w:sz w:val="24"/>
          <w:szCs w:val="24"/>
        </w:rPr>
        <w:t>Организация образовательного и воспитательного процесса основана на основе понедельных лексических тем.</w:t>
      </w:r>
      <w:r w:rsidRPr="00B34E12">
        <w:rPr>
          <w:rFonts w:ascii="Times New Roman" w:hAnsi="Times New Roman" w:cs="Times New Roman"/>
          <w:color w:val="00B050"/>
          <w:sz w:val="24"/>
          <w:szCs w:val="24"/>
        </w:rPr>
        <w:t xml:space="preserve"> </w:t>
      </w:r>
    </w:p>
    <w:p w:rsidR="00AC3D75" w:rsidRDefault="00AC3D75" w:rsidP="00D74414">
      <w:pPr>
        <w:jc w:val="both"/>
        <w:rPr>
          <w:rFonts w:ascii="Times New Roman" w:hAnsi="Times New Roman" w:cs="Times New Roman"/>
          <w:b/>
          <w:color w:val="00B050"/>
          <w:sz w:val="28"/>
          <w:szCs w:val="28"/>
        </w:rPr>
      </w:pPr>
    </w:p>
    <w:p w:rsidR="00DB1243" w:rsidRPr="00234B23" w:rsidRDefault="009B1340" w:rsidP="00D74414">
      <w:pPr>
        <w:pStyle w:val="a3"/>
        <w:numPr>
          <w:ilvl w:val="3"/>
          <w:numId w:val="74"/>
        </w:numPr>
        <w:ind w:hanging="371"/>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r w:rsidR="00112E3B" w:rsidRPr="00234B23">
        <w:rPr>
          <w:rFonts w:ascii="Times New Roman" w:hAnsi="Times New Roman" w:cs="Times New Roman"/>
          <w:b/>
          <w:color w:val="000000" w:themeColor="text1"/>
          <w:sz w:val="24"/>
          <w:szCs w:val="24"/>
        </w:rPr>
        <w:t>Организационный раздел Программы ВОСПИТАНИЯ</w:t>
      </w:r>
      <w:r w:rsidR="00656E9B">
        <w:rPr>
          <w:rFonts w:ascii="Times New Roman" w:hAnsi="Times New Roman" w:cs="Times New Roman"/>
          <w:b/>
          <w:color w:val="000000" w:themeColor="text1"/>
          <w:sz w:val="24"/>
          <w:szCs w:val="24"/>
        </w:rPr>
        <w:t xml:space="preserve"> (п.49.3. ФАОП ДО)</w:t>
      </w:r>
      <w:r w:rsidR="00112E3B" w:rsidRPr="00234B23">
        <w:rPr>
          <w:rFonts w:ascii="Times New Roman" w:hAnsi="Times New Roman" w:cs="Times New Roman"/>
          <w:b/>
          <w:color w:val="000000" w:themeColor="text1"/>
          <w:sz w:val="24"/>
          <w:szCs w:val="24"/>
        </w:rPr>
        <w:t>.</w:t>
      </w:r>
    </w:p>
    <w:p w:rsidR="001C1244" w:rsidRPr="000823FD" w:rsidRDefault="003751DC" w:rsidP="00D74414">
      <w:pPr>
        <w:pStyle w:val="a3"/>
        <w:ind w:left="0" w:firstLine="720"/>
        <w:jc w:val="both"/>
        <w:rPr>
          <w:rFonts w:ascii="Times New Roman" w:hAnsi="Times New Roman" w:cs="Times New Roman"/>
          <w:b/>
          <w:sz w:val="24"/>
          <w:szCs w:val="24"/>
          <w:u w:val="single"/>
        </w:rPr>
      </w:pPr>
      <w:r w:rsidRPr="003751DC">
        <w:rPr>
          <w:rFonts w:ascii="Times New Roman" w:hAnsi="Times New Roman" w:cs="Times New Roman"/>
          <w:b/>
          <w:sz w:val="24"/>
          <w:szCs w:val="24"/>
          <w:u w:val="single"/>
        </w:rPr>
        <w:t>Обязательная часть.</w:t>
      </w:r>
    </w:p>
    <w:p w:rsidR="00DB1243" w:rsidRPr="00112E3B" w:rsidRDefault="00DB1243" w:rsidP="00D74414">
      <w:pPr>
        <w:ind w:firstLine="720"/>
        <w:jc w:val="both"/>
        <w:rPr>
          <w:rFonts w:ascii="Times New Roman" w:hAnsi="Times New Roman" w:cs="Times New Roman"/>
          <w:b/>
          <w:color w:val="000000" w:themeColor="text1"/>
          <w:sz w:val="24"/>
          <w:szCs w:val="24"/>
        </w:rPr>
      </w:pPr>
      <w:r w:rsidRPr="00112E3B">
        <w:rPr>
          <w:rFonts w:ascii="Times New Roman" w:hAnsi="Times New Roman" w:cs="Times New Roman"/>
          <w:b/>
          <w:color w:val="000000" w:themeColor="text1"/>
          <w:sz w:val="24"/>
          <w:szCs w:val="24"/>
        </w:rPr>
        <w:t xml:space="preserve">Общие требования к условиям реализации Программы </w:t>
      </w:r>
      <w:r w:rsidR="00234B23" w:rsidRPr="00112E3B">
        <w:rPr>
          <w:rFonts w:ascii="Times New Roman" w:hAnsi="Times New Roman" w:cs="Times New Roman"/>
          <w:b/>
          <w:color w:val="000000" w:themeColor="text1"/>
          <w:sz w:val="24"/>
          <w:szCs w:val="24"/>
        </w:rPr>
        <w:t>ВОСПИТАНИЯ</w:t>
      </w:r>
      <w:r w:rsidR="00656E9B">
        <w:rPr>
          <w:rFonts w:ascii="Times New Roman" w:hAnsi="Times New Roman" w:cs="Times New Roman"/>
          <w:b/>
          <w:color w:val="000000" w:themeColor="text1"/>
          <w:sz w:val="24"/>
          <w:szCs w:val="24"/>
        </w:rPr>
        <w:t xml:space="preserve"> (п.49.3.1. ФАОП ДО)</w:t>
      </w:r>
      <w:r w:rsidRPr="00112E3B">
        <w:rPr>
          <w:rFonts w:ascii="Times New Roman" w:hAnsi="Times New Roman" w:cs="Times New Roman"/>
          <w:b/>
          <w:color w:val="000000" w:themeColor="text1"/>
          <w:sz w:val="24"/>
          <w:szCs w:val="24"/>
        </w:rPr>
        <w:t>.</w:t>
      </w:r>
    </w:p>
    <w:p w:rsidR="00DB1243" w:rsidRPr="00112E3B" w:rsidRDefault="00DB1243" w:rsidP="00D74414">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Программа </w:t>
      </w:r>
      <w:r w:rsidR="00112E3B" w:rsidRPr="00112E3B">
        <w:rPr>
          <w:rFonts w:ascii="Times New Roman" w:hAnsi="Times New Roman" w:cs="Times New Roman"/>
          <w:color w:val="000000" w:themeColor="text1"/>
          <w:sz w:val="24"/>
          <w:szCs w:val="24"/>
        </w:rPr>
        <w:t xml:space="preserve">ВОСПИТАНИЯ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112E3B" w:rsidRDefault="00DB1243" w:rsidP="00D74414">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r w:rsidR="00112E3B" w:rsidRPr="00112E3B">
        <w:rPr>
          <w:rFonts w:ascii="Times New Roman" w:hAnsi="Times New Roman" w:cs="Times New Roman"/>
          <w:color w:val="000000" w:themeColor="text1"/>
          <w:sz w:val="24"/>
          <w:szCs w:val="24"/>
        </w:rPr>
        <w:t>обучающихся.</w:t>
      </w:r>
    </w:p>
    <w:p w:rsidR="00DB1243" w:rsidRPr="00112E3B" w:rsidRDefault="00DB1243" w:rsidP="00D74414">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2. Наличие профессиональных кадров и готовность педагогического коллектива к достижению целевых ориентиров Программы </w:t>
      </w:r>
      <w:r w:rsidR="00112E3B" w:rsidRPr="00112E3B">
        <w:rPr>
          <w:rFonts w:ascii="Times New Roman" w:hAnsi="Times New Roman" w:cs="Times New Roman"/>
          <w:color w:val="000000" w:themeColor="text1"/>
          <w:sz w:val="24"/>
          <w:szCs w:val="24"/>
        </w:rPr>
        <w:t>ВОСПИТАНИЯ</w:t>
      </w:r>
      <w:r w:rsidRPr="00112E3B">
        <w:rPr>
          <w:rFonts w:ascii="Times New Roman" w:hAnsi="Times New Roman" w:cs="Times New Roman"/>
          <w:color w:val="000000" w:themeColor="text1"/>
          <w:sz w:val="24"/>
          <w:szCs w:val="24"/>
        </w:rPr>
        <w:t>.</w:t>
      </w:r>
    </w:p>
    <w:p w:rsidR="00DB1243" w:rsidRPr="00112E3B" w:rsidRDefault="00DB1243" w:rsidP="00D74414">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3. Взаимодействие </w:t>
      </w:r>
      <w:r w:rsidR="00112E3B" w:rsidRPr="00112E3B">
        <w:rPr>
          <w:rFonts w:ascii="Times New Roman" w:hAnsi="Times New Roman" w:cs="Times New Roman"/>
          <w:color w:val="000000" w:themeColor="text1"/>
          <w:sz w:val="24"/>
          <w:szCs w:val="24"/>
        </w:rPr>
        <w:t>с родителей</w:t>
      </w:r>
      <w:r w:rsidRPr="00112E3B">
        <w:rPr>
          <w:rFonts w:ascii="Times New Roman" w:hAnsi="Times New Roman" w:cs="Times New Roman"/>
          <w:color w:val="000000" w:themeColor="text1"/>
          <w:sz w:val="24"/>
          <w:szCs w:val="24"/>
        </w:rPr>
        <w:t xml:space="preserve"> (законным представителям) по вопросам воспитания.</w:t>
      </w:r>
    </w:p>
    <w:p w:rsidR="00DB1243" w:rsidRPr="00112E3B" w:rsidRDefault="00DB1243" w:rsidP="00D74414">
      <w:pPr>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lastRenderedPageBreak/>
        <w:t xml:space="preserve">4. Учет индивидуальных особенностей </w:t>
      </w:r>
      <w:r w:rsidR="00112E3B" w:rsidRPr="00112E3B">
        <w:rPr>
          <w:rFonts w:ascii="Times New Roman" w:hAnsi="Times New Roman" w:cs="Times New Roman"/>
          <w:color w:val="000000" w:themeColor="text1"/>
          <w:sz w:val="24"/>
          <w:szCs w:val="24"/>
        </w:rPr>
        <w:t>обучающихся дошкольного</w:t>
      </w:r>
      <w:r w:rsidRPr="00112E3B">
        <w:rPr>
          <w:rFonts w:ascii="Times New Roman" w:hAnsi="Times New Roman" w:cs="Times New Roman"/>
          <w:color w:val="000000" w:themeColor="text1"/>
          <w:sz w:val="24"/>
          <w:szCs w:val="24"/>
        </w:rPr>
        <w:t xml:space="preserve"> возраста, в интересах которых реализуется Программа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(возрастных, физических, психологических, национальных).</w:t>
      </w:r>
    </w:p>
    <w:p w:rsidR="00DB1243" w:rsidRPr="00112E3B" w:rsidRDefault="00DB1243" w:rsidP="00D74414">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Условия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112E3B" w:rsidRDefault="00DB1243" w:rsidP="00D74414">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Уклад задает и удерживает ценности воспитания для всех участников образовательных отношений, учитывает специфику и конкретные формы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распорядка дневного, недельного, месячного, годового цикла жизни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w:t>
      </w:r>
    </w:p>
    <w:p w:rsidR="009236E7" w:rsidRPr="00112E3B" w:rsidRDefault="00DB1243" w:rsidP="00D74414">
      <w:pPr>
        <w:ind w:firstLine="720"/>
        <w:jc w:val="both"/>
        <w:rPr>
          <w:rFonts w:ascii="Times New Roman" w:hAnsi="Times New Roman" w:cs="Times New Roman"/>
          <w:color w:val="000000" w:themeColor="text1"/>
          <w:sz w:val="24"/>
          <w:szCs w:val="24"/>
        </w:rPr>
      </w:pPr>
      <w:r w:rsidRPr="00112E3B">
        <w:rPr>
          <w:rFonts w:ascii="Times New Roman" w:hAnsi="Times New Roman" w:cs="Times New Roman"/>
          <w:color w:val="000000" w:themeColor="text1"/>
          <w:sz w:val="24"/>
          <w:szCs w:val="24"/>
        </w:rPr>
        <w:t xml:space="preserve">Для реализации Программы </w:t>
      </w:r>
      <w:r w:rsidR="00112E3B" w:rsidRPr="00112E3B">
        <w:rPr>
          <w:rFonts w:ascii="Times New Roman" w:hAnsi="Times New Roman" w:cs="Times New Roman"/>
          <w:color w:val="000000" w:themeColor="text1"/>
          <w:sz w:val="24"/>
          <w:szCs w:val="24"/>
        </w:rPr>
        <w:t xml:space="preserve">ВОСПИТАНИЯ </w:t>
      </w:r>
      <w:r w:rsidRPr="00112E3B">
        <w:rPr>
          <w:rFonts w:ascii="Times New Roman" w:hAnsi="Times New Roman" w:cs="Times New Roman"/>
          <w:color w:val="000000" w:themeColor="text1"/>
          <w:sz w:val="24"/>
          <w:szCs w:val="24"/>
        </w:rPr>
        <w:t>уклад целенаправленно проектирова</w:t>
      </w:r>
      <w:r w:rsidR="00112E3B">
        <w:rPr>
          <w:rFonts w:ascii="Times New Roman" w:hAnsi="Times New Roman" w:cs="Times New Roman"/>
          <w:color w:val="000000" w:themeColor="text1"/>
          <w:sz w:val="24"/>
          <w:szCs w:val="24"/>
        </w:rPr>
        <w:t>лся</w:t>
      </w:r>
      <w:r w:rsidRPr="00112E3B">
        <w:rPr>
          <w:rFonts w:ascii="Times New Roman" w:hAnsi="Times New Roman" w:cs="Times New Roman"/>
          <w:color w:val="000000" w:themeColor="text1"/>
          <w:sz w:val="24"/>
          <w:szCs w:val="24"/>
        </w:rPr>
        <w:t xml:space="preserve"> командой </w:t>
      </w:r>
      <w:r w:rsidR="00266E6F" w:rsidRPr="00112E3B">
        <w:rPr>
          <w:rFonts w:ascii="Times New Roman" w:hAnsi="Times New Roman" w:cs="Times New Roman"/>
          <w:color w:val="000000" w:themeColor="text1"/>
          <w:sz w:val="24"/>
          <w:szCs w:val="24"/>
        </w:rPr>
        <w:t>МБДОУ</w:t>
      </w:r>
      <w:r w:rsidRPr="00112E3B">
        <w:rPr>
          <w:rFonts w:ascii="Times New Roman" w:hAnsi="Times New Roman" w:cs="Times New Roman"/>
          <w:color w:val="000000" w:themeColor="text1"/>
          <w:sz w:val="24"/>
          <w:szCs w:val="24"/>
        </w:rPr>
        <w:t xml:space="preserve"> и бы</w:t>
      </w:r>
      <w:r w:rsidR="00112E3B">
        <w:rPr>
          <w:rFonts w:ascii="Times New Roman" w:hAnsi="Times New Roman" w:cs="Times New Roman"/>
          <w:color w:val="000000" w:themeColor="text1"/>
          <w:sz w:val="24"/>
          <w:szCs w:val="24"/>
        </w:rPr>
        <w:t xml:space="preserve">л </w:t>
      </w:r>
      <w:r w:rsidRPr="00112E3B">
        <w:rPr>
          <w:rFonts w:ascii="Times New Roman" w:hAnsi="Times New Roman" w:cs="Times New Roman"/>
          <w:color w:val="000000" w:themeColor="text1"/>
          <w:sz w:val="24"/>
          <w:szCs w:val="24"/>
        </w:rPr>
        <w:t>принят всеми участниками образовательных отношений.</w:t>
      </w:r>
    </w:p>
    <w:p w:rsidR="00DB1243" w:rsidRPr="00153605" w:rsidRDefault="00DB1243" w:rsidP="00D74414">
      <w:pPr>
        <w:ind w:firstLine="720"/>
        <w:rPr>
          <w:rFonts w:ascii="Times New Roman" w:hAnsi="Times New Roman" w:cs="Times New Roman"/>
          <w:color w:val="000000" w:themeColor="text1"/>
          <w:sz w:val="24"/>
          <w:szCs w:val="24"/>
        </w:rPr>
      </w:pPr>
      <w:r w:rsidRPr="00153605">
        <w:rPr>
          <w:rFonts w:ascii="Times New Roman" w:hAnsi="Times New Roman" w:cs="Times New Roman"/>
          <w:color w:val="000000" w:themeColor="text1"/>
          <w:sz w:val="24"/>
          <w:szCs w:val="24"/>
        </w:rPr>
        <w:t xml:space="preserve">Процесс проектирования уклада </w:t>
      </w:r>
      <w:r w:rsidR="00266E6F" w:rsidRPr="00153605">
        <w:rPr>
          <w:rFonts w:ascii="Times New Roman" w:hAnsi="Times New Roman" w:cs="Times New Roman"/>
          <w:color w:val="000000" w:themeColor="text1"/>
          <w:sz w:val="24"/>
          <w:szCs w:val="24"/>
        </w:rPr>
        <w:t>МБДОУ</w:t>
      </w:r>
      <w:r w:rsidRPr="00153605">
        <w:rPr>
          <w:rFonts w:ascii="Times New Roman" w:hAnsi="Times New Roman" w:cs="Times New Roman"/>
          <w:color w:val="000000" w:themeColor="text1"/>
          <w:sz w:val="24"/>
          <w:szCs w:val="24"/>
        </w:rPr>
        <w:t xml:space="preserve"> включа</w:t>
      </w:r>
      <w:r w:rsidR="00112E3B" w:rsidRPr="00153605">
        <w:rPr>
          <w:rFonts w:ascii="Times New Roman" w:hAnsi="Times New Roman" w:cs="Times New Roman"/>
          <w:color w:val="000000" w:themeColor="text1"/>
          <w:sz w:val="24"/>
          <w:szCs w:val="24"/>
        </w:rPr>
        <w:t>л</w:t>
      </w:r>
      <w:r w:rsidR="00153605">
        <w:rPr>
          <w:rFonts w:ascii="Times New Roman" w:hAnsi="Times New Roman" w:cs="Times New Roman"/>
          <w:color w:val="000000" w:themeColor="text1"/>
          <w:sz w:val="24"/>
          <w:szCs w:val="24"/>
        </w:rPr>
        <w:t xml:space="preserve"> следующие шаги:</w:t>
      </w: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0"/>
        <w:gridCol w:w="5240"/>
        <w:gridCol w:w="3973"/>
      </w:tblGrid>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 п/п</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Шаг</w:t>
            </w:r>
          </w:p>
        </w:tc>
        <w:tc>
          <w:tcPr>
            <w:tcW w:w="3973" w:type="dxa"/>
            <w:tcBorders>
              <w:top w:val="single" w:sz="4" w:space="0" w:color="auto"/>
              <w:left w:val="single" w:sz="4" w:space="0" w:color="auto"/>
              <w:bottom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Оформление</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1.</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Определ</w:t>
            </w:r>
            <w:r w:rsidR="00153605">
              <w:rPr>
                <w:rFonts w:ascii="Times New Roman" w:hAnsi="Times New Roman" w:cs="Times New Roman"/>
                <w:color w:val="000000" w:themeColor="text1"/>
              </w:rPr>
              <w:t>ены</w:t>
            </w:r>
            <w:r w:rsidRPr="00153605">
              <w:rPr>
                <w:rFonts w:ascii="Times New Roman" w:hAnsi="Times New Roman" w:cs="Times New Roman"/>
                <w:color w:val="000000" w:themeColor="text1"/>
              </w:rPr>
              <w:t xml:space="preserve"> ценностно-смысловое наполнение жизнедеятельности </w:t>
            </w:r>
            <w:r w:rsidR="00266E6F" w:rsidRPr="00153605">
              <w:rPr>
                <w:rFonts w:ascii="Times New Roman" w:hAnsi="Times New Roman" w:cs="Times New Roman"/>
                <w:color w:val="000000" w:themeColor="text1"/>
              </w:rPr>
              <w:t>МБДОУ</w:t>
            </w:r>
            <w:r w:rsidR="00CA072D">
              <w:rPr>
                <w:rFonts w:ascii="Times New Roman" w:hAnsi="Times New Roman" w:cs="Times New Roman"/>
                <w:color w:val="000000" w:themeColor="text1"/>
              </w:rPr>
              <w:t xml:space="preserve"> </w:t>
            </w:r>
            <w:r w:rsidR="00CA072D">
              <w:rPr>
                <w:rFonts w:ascii="Times New Roman" w:hAnsi="Times New Roman" w:cs="Times New Roman"/>
                <w:color w:val="000000"/>
              </w:rPr>
              <w:t>«Детский сад №117»</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Устав </w:t>
            </w:r>
            <w:r w:rsidR="00266E6F" w:rsidRPr="00153605">
              <w:rPr>
                <w:rFonts w:ascii="Times New Roman" w:hAnsi="Times New Roman" w:cs="Times New Roman"/>
                <w:color w:val="000000" w:themeColor="text1"/>
              </w:rPr>
              <w:t>МБДОУ</w:t>
            </w:r>
            <w:r w:rsidR="00CA072D">
              <w:rPr>
                <w:rFonts w:ascii="Times New Roman" w:hAnsi="Times New Roman" w:cs="Times New Roman"/>
                <w:color w:val="000000" w:themeColor="text1"/>
              </w:rPr>
              <w:t xml:space="preserve"> </w:t>
            </w:r>
            <w:r w:rsidR="00CA072D">
              <w:rPr>
                <w:rFonts w:ascii="Times New Roman" w:hAnsi="Times New Roman" w:cs="Times New Roman"/>
                <w:color w:val="000000"/>
              </w:rPr>
              <w:t>«Детский сад №117»</w:t>
            </w:r>
            <w:r w:rsidRPr="00153605">
              <w:rPr>
                <w:rFonts w:ascii="Times New Roman" w:hAnsi="Times New Roman" w:cs="Times New Roman"/>
                <w:color w:val="000000" w:themeColor="text1"/>
              </w:rPr>
              <w:t>, локальные акты, правила поведения для обучающихся и педагогических работников, внутренняя символика.</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2.</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С</w:t>
            </w:r>
            <w:r w:rsidR="00DB1243" w:rsidRPr="00153605">
              <w:rPr>
                <w:rFonts w:ascii="Times New Roman" w:hAnsi="Times New Roman" w:cs="Times New Roman"/>
                <w:color w:val="000000" w:themeColor="text1"/>
              </w:rPr>
              <w:t>формулирован</w:t>
            </w:r>
            <w:r>
              <w:rPr>
                <w:rFonts w:ascii="Times New Roman" w:hAnsi="Times New Roman" w:cs="Times New Roman"/>
                <w:color w:val="000000" w:themeColor="text1"/>
              </w:rPr>
              <w:t>о</w:t>
            </w:r>
            <w:r w:rsidR="00DB1243" w:rsidRPr="00153605">
              <w:rPr>
                <w:rFonts w:ascii="Times New Roman" w:hAnsi="Times New Roman" w:cs="Times New Roman"/>
                <w:color w:val="000000" w:themeColor="text1"/>
              </w:rPr>
              <w:t xml:space="preserve"> ценностно-смысловое наполнение во всех форматах жизнедеятельности </w:t>
            </w:r>
            <w:r w:rsidR="00266E6F" w:rsidRPr="00153605">
              <w:rPr>
                <w:rFonts w:ascii="Times New Roman" w:hAnsi="Times New Roman" w:cs="Times New Roman"/>
                <w:color w:val="000000" w:themeColor="text1"/>
              </w:rPr>
              <w:t>МБДОУ</w:t>
            </w:r>
            <w:r w:rsidR="00CA072D">
              <w:rPr>
                <w:rFonts w:ascii="Times New Roman" w:hAnsi="Times New Roman" w:cs="Times New Roman"/>
                <w:color w:val="000000" w:themeColor="text1"/>
              </w:rPr>
              <w:t xml:space="preserve"> </w:t>
            </w:r>
            <w:r w:rsidR="00CA072D">
              <w:rPr>
                <w:rFonts w:ascii="Times New Roman" w:hAnsi="Times New Roman" w:cs="Times New Roman"/>
                <w:color w:val="000000"/>
              </w:rPr>
              <w:t>«Детский сад №117»</w:t>
            </w:r>
            <w:r w:rsidR="00DB1243" w:rsidRPr="00153605">
              <w:rPr>
                <w:rFonts w:ascii="Times New Roman" w:hAnsi="Times New Roman" w:cs="Times New Roman"/>
                <w:color w:val="000000" w:themeColor="text1"/>
              </w:rPr>
              <w:t>:</w:t>
            </w:r>
          </w:p>
          <w:p w:rsid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специфику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видов деятельности; </w:t>
            </w:r>
          </w:p>
          <w:p w:rsid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обустройство развивающей предметно-пространственной среды; </w:t>
            </w:r>
          </w:p>
          <w:p w:rsid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организацию режима дня; </w:t>
            </w:r>
          </w:p>
          <w:p w:rsid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 xml:space="preserve">разработку традиций и ритуалов </w:t>
            </w:r>
            <w:r w:rsidR="00266E6F"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w:t>
            </w:r>
          </w:p>
          <w:p w:rsidR="00DB1243" w:rsidRPr="00153605" w:rsidRDefault="00153605" w:rsidP="00D74414">
            <w:pPr>
              <w:pStyle w:val="af3"/>
              <w:rPr>
                <w:rFonts w:ascii="Times New Roman" w:hAnsi="Times New Roman" w:cs="Times New Roman"/>
                <w:color w:val="000000" w:themeColor="text1"/>
              </w:rPr>
            </w:pPr>
            <w:r>
              <w:rPr>
                <w:rFonts w:ascii="Times New Roman" w:hAnsi="Times New Roman" w:cs="Times New Roman"/>
                <w:color w:val="000000" w:themeColor="text1"/>
              </w:rPr>
              <w:t xml:space="preserve">- </w:t>
            </w:r>
            <w:r w:rsidR="00DB1243" w:rsidRPr="00153605">
              <w:rPr>
                <w:rFonts w:ascii="Times New Roman" w:hAnsi="Times New Roman" w:cs="Times New Roman"/>
                <w:color w:val="000000" w:themeColor="text1"/>
              </w:rPr>
              <w:t>праздники и мероприятия.</w:t>
            </w:r>
          </w:p>
        </w:tc>
        <w:tc>
          <w:tcPr>
            <w:tcW w:w="3973" w:type="dxa"/>
            <w:tcBorders>
              <w:top w:val="single" w:sz="4" w:space="0" w:color="auto"/>
              <w:left w:val="single" w:sz="4" w:space="0" w:color="auto"/>
              <w:bottom w:val="single" w:sz="4" w:space="0" w:color="auto"/>
            </w:tcBorders>
          </w:tcPr>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АОП ДО и Программа воспитания.</w:t>
            </w:r>
          </w:p>
        </w:tc>
      </w:tr>
      <w:tr w:rsidR="00DB1243" w:rsidRPr="00153605" w:rsidTr="008808B2">
        <w:tc>
          <w:tcPr>
            <w:tcW w:w="880" w:type="dxa"/>
            <w:tcBorders>
              <w:top w:val="single" w:sz="4" w:space="0" w:color="auto"/>
              <w:bottom w:val="single" w:sz="4" w:space="0" w:color="auto"/>
              <w:right w:val="single" w:sz="4" w:space="0" w:color="auto"/>
            </w:tcBorders>
          </w:tcPr>
          <w:p w:rsidR="00DB1243" w:rsidRPr="00153605" w:rsidRDefault="00DB1243" w:rsidP="00D74414">
            <w:pPr>
              <w:pStyle w:val="af4"/>
              <w:jc w:val="both"/>
              <w:rPr>
                <w:rFonts w:ascii="Times New Roman" w:hAnsi="Times New Roman" w:cs="Times New Roman"/>
                <w:color w:val="000000" w:themeColor="text1"/>
              </w:rPr>
            </w:pPr>
            <w:r w:rsidRPr="00153605">
              <w:rPr>
                <w:rFonts w:ascii="Times New Roman" w:hAnsi="Times New Roman" w:cs="Times New Roman"/>
                <w:color w:val="000000" w:themeColor="text1"/>
              </w:rPr>
              <w:t>3.</w:t>
            </w:r>
          </w:p>
        </w:tc>
        <w:tc>
          <w:tcPr>
            <w:tcW w:w="5240" w:type="dxa"/>
            <w:tcBorders>
              <w:top w:val="single" w:sz="4" w:space="0" w:color="auto"/>
              <w:left w:val="single" w:sz="4" w:space="0" w:color="auto"/>
              <w:bottom w:val="single" w:sz="4" w:space="0" w:color="auto"/>
              <w:right w:val="single" w:sz="4" w:space="0" w:color="auto"/>
            </w:tcBorders>
          </w:tcPr>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Обеспеч</w:t>
            </w:r>
            <w:r w:rsidR="00153605">
              <w:rPr>
                <w:rFonts w:ascii="Times New Roman" w:hAnsi="Times New Roman" w:cs="Times New Roman"/>
                <w:color w:val="000000" w:themeColor="text1"/>
              </w:rPr>
              <w:t xml:space="preserve">ено </w:t>
            </w:r>
            <w:r w:rsidRPr="00153605">
              <w:rPr>
                <w:rFonts w:ascii="Times New Roman" w:hAnsi="Times New Roman" w:cs="Times New Roman"/>
                <w:color w:val="000000" w:themeColor="text1"/>
              </w:rPr>
              <w:t xml:space="preserve">принятие всеми участниками образовательных отношений уклада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w:t>
            </w:r>
          </w:p>
        </w:tc>
        <w:tc>
          <w:tcPr>
            <w:tcW w:w="3973" w:type="dxa"/>
            <w:tcBorders>
              <w:top w:val="single" w:sz="4" w:space="0" w:color="auto"/>
              <w:left w:val="single" w:sz="4" w:space="0" w:color="auto"/>
              <w:bottom w:val="single" w:sz="4" w:space="0" w:color="auto"/>
            </w:tcBorders>
          </w:tcPr>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 xml:space="preserve">Требования к кадровому составу и профессиональной подготовке сотрудников. Взаимодействие </w:t>
            </w:r>
            <w:r w:rsidR="00266E6F" w:rsidRPr="00153605">
              <w:rPr>
                <w:rFonts w:ascii="Times New Roman" w:hAnsi="Times New Roman" w:cs="Times New Roman"/>
                <w:color w:val="000000" w:themeColor="text1"/>
              </w:rPr>
              <w:t>МБДОУ</w:t>
            </w:r>
            <w:r w:rsidRPr="00153605">
              <w:rPr>
                <w:rFonts w:ascii="Times New Roman" w:hAnsi="Times New Roman" w:cs="Times New Roman"/>
                <w:color w:val="000000" w:themeColor="text1"/>
              </w:rPr>
              <w:t xml:space="preserve"> с семьями обучающихся.</w:t>
            </w:r>
          </w:p>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Социальное партнерство</w:t>
            </w:r>
          </w:p>
          <w:p w:rsidR="00DB1243" w:rsidRPr="00153605" w:rsidRDefault="00266E6F"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МБДОУ</w:t>
            </w:r>
            <w:r w:rsidR="00DB1243" w:rsidRPr="00153605">
              <w:rPr>
                <w:rFonts w:ascii="Times New Roman" w:hAnsi="Times New Roman" w:cs="Times New Roman"/>
                <w:color w:val="000000" w:themeColor="text1"/>
              </w:rPr>
              <w:t xml:space="preserve"> с социальным окружением.</w:t>
            </w:r>
          </w:p>
          <w:p w:rsidR="00DB1243" w:rsidRPr="00153605" w:rsidRDefault="00DB1243" w:rsidP="00D74414">
            <w:pPr>
              <w:pStyle w:val="af3"/>
              <w:rPr>
                <w:rFonts w:ascii="Times New Roman" w:hAnsi="Times New Roman" w:cs="Times New Roman"/>
                <w:color w:val="000000" w:themeColor="text1"/>
              </w:rPr>
            </w:pPr>
            <w:r w:rsidRPr="00153605">
              <w:rPr>
                <w:rFonts w:ascii="Times New Roman" w:hAnsi="Times New Roman" w:cs="Times New Roman"/>
                <w:color w:val="000000" w:themeColor="text1"/>
              </w:rPr>
              <w:t>Договоры и локальные нормативные акты.</w:t>
            </w:r>
          </w:p>
        </w:tc>
      </w:tr>
    </w:tbl>
    <w:p w:rsidR="00CA072D" w:rsidRDefault="00CA072D" w:rsidP="00D74414">
      <w:pPr>
        <w:ind w:firstLine="720"/>
        <w:jc w:val="both"/>
        <w:rPr>
          <w:rFonts w:ascii="Times New Roman" w:hAnsi="Times New Roman" w:cs="Times New Roman"/>
          <w:color w:val="000000" w:themeColor="text1"/>
          <w:sz w:val="24"/>
          <w:szCs w:val="24"/>
        </w:rPr>
      </w:pPr>
    </w:p>
    <w:p w:rsidR="00DB1243" w:rsidRPr="00593DCA" w:rsidRDefault="00310E5F"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Уклад </w:t>
      </w:r>
      <w:r w:rsidR="00F37EB0" w:rsidRPr="00593DCA">
        <w:rPr>
          <w:rFonts w:ascii="Times New Roman" w:hAnsi="Times New Roman" w:cs="Times New Roman"/>
          <w:color w:val="000000" w:themeColor="text1"/>
          <w:sz w:val="24"/>
          <w:szCs w:val="24"/>
        </w:rPr>
        <w:t>ребенок</w:t>
      </w:r>
      <w:r>
        <w:rPr>
          <w:rFonts w:ascii="Times New Roman" w:hAnsi="Times New Roman" w:cs="Times New Roman"/>
          <w:color w:val="000000" w:themeColor="text1"/>
          <w:sz w:val="24"/>
          <w:szCs w:val="24"/>
        </w:rPr>
        <w:t>а</w:t>
      </w:r>
      <w:r w:rsidR="00F37EB0" w:rsidRPr="00593DCA">
        <w:rPr>
          <w:rFonts w:ascii="Times New Roman" w:hAnsi="Times New Roman" w:cs="Times New Roman"/>
          <w:color w:val="000000" w:themeColor="text1"/>
          <w:sz w:val="24"/>
          <w:szCs w:val="24"/>
        </w:rPr>
        <w:t xml:space="preserve"> с</w:t>
      </w:r>
      <w:r w:rsidR="00593DCA">
        <w:rPr>
          <w:rFonts w:ascii="Times New Roman" w:hAnsi="Times New Roman" w:cs="Times New Roman"/>
          <w:color w:val="000000" w:themeColor="text1"/>
          <w:sz w:val="24"/>
          <w:szCs w:val="24"/>
        </w:rPr>
        <w:t xml:space="preserve"> ОВЗ </w:t>
      </w:r>
      <w:r w:rsidR="00DB1243" w:rsidRPr="00593DCA">
        <w:rPr>
          <w:rFonts w:ascii="Times New Roman" w:hAnsi="Times New Roman" w:cs="Times New Roman"/>
          <w:color w:val="000000" w:themeColor="text1"/>
          <w:sz w:val="24"/>
          <w:szCs w:val="24"/>
        </w:rPr>
        <w:t>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593DCA" w:rsidRDefault="00DB1243" w:rsidP="00D74414">
      <w:pPr>
        <w:ind w:firstLine="720"/>
        <w:jc w:val="both"/>
        <w:rPr>
          <w:rFonts w:ascii="Times New Roman" w:hAnsi="Times New Roman" w:cs="Times New Roman"/>
          <w:color w:val="000000" w:themeColor="text1"/>
          <w:sz w:val="24"/>
          <w:szCs w:val="24"/>
        </w:rPr>
      </w:pPr>
      <w:r w:rsidRPr="00593DCA">
        <w:rPr>
          <w:rFonts w:ascii="Times New Roman" w:hAnsi="Times New Roman" w:cs="Times New Roman"/>
          <w:color w:val="000000" w:themeColor="text1"/>
          <w:sz w:val="24"/>
          <w:szCs w:val="24"/>
        </w:rPr>
        <w:t>Воспитывающая среда строится по трем линиям:</w:t>
      </w:r>
    </w:p>
    <w:p w:rsidR="00DB1243" w:rsidRPr="00593DCA" w:rsidRDefault="00593DCA"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педагогического работника", который создает предметно-образную среду, способствующую воспитанию необходимых качеств;</w:t>
      </w:r>
    </w:p>
    <w:p w:rsidR="00DB1243" w:rsidRPr="00593DCA" w:rsidRDefault="00593DCA"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 xml:space="preserve">"от совместной деятельности </w:t>
      </w:r>
      <w:r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в ходе которой формируются нравственные, гражданские, эстетические и иные качества </w:t>
      </w:r>
      <w:r w:rsidR="00F37EB0" w:rsidRPr="00593DCA">
        <w:rPr>
          <w:rFonts w:ascii="Times New Roman" w:hAnsi="Times New Roman" w:cs="Times New Roman"/>
          <w:color w:val="000000" w:themeColor="text1"/>
          <w:sz w:val="24"/>
          <w:szCs w:val="24"/>
        </w:rPr>
        <w:t>ребенка в</w:t>
      </w:r>
      <w:r w:rsidR="00DB1243" w:rsidRPr="00593DCA">
        <w:rPr>
          <w:rFonts w:ascii="Times New Roman" w:hAnsi="Times New Roman" w:cs="Times New Roman"/>
          <w:color w:val="000000" w:themeColor="text1"/>
          <w:sz w:val="24"/>
          <w:szCs w:val="24"/>
        </w:rPr>
        <w:t xml:space="preserve"> ходе специально организованного педагогического взаимодействия </w:t>
      </w:r>
      <w:r w:rsidR="00F37EB0" w:rsidRPr="00593DCA">
        <w:rPr>
          <w:rFonts w:ascii="Times New Roman" w:hAnsi="Times New Roman" w:cs="Times New Roman"/>
          <w:color w:val="000000" w:themeColor="text1"/>
          <w:sz w:val="24"/>
          <w:szCs w:val="24"/>
        </w:rPr>
        <w:t>ребенка и</w:t>
      </w:r>
      <w:r w:rsidR="00DB1243" w:rsidRPr="00593DCA">
        <w:rPr>
          <w:rFonts w:ascii="Times New Roman" w:hAnsi="Times New Roman" w:cs="Times New Roman"/>
          <w:color w:val="000000" w:themeColor="text1"/>
          <w:sz w:val="24"/>
          <w:szCs w:val="24"/>
        </w:rPr>
        <w:t xml:space="preserve"> педагогического работника, обеспечивающего достижение поставленных воспитательных целей;</w:t>
      </w:r>
    </w:p>
    <w:p w:rsidR="009236E7" w:rsidRDefault="00593DCA" w:rsidP="00D74414">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593DCA">
        <w:rPr>
          <w:rFonts w:ascii="Times New Roman" w:hAnsi="Times New Roman" w:cs="Times New Roman"/>
          <w:color w:val="000000" w:themeColor="text1"/>
          <w:sz w:val="24"/>
          <w:szCs w:val="24"/>
        </w:rPr>
        <w:t>"от ребенка", который самостоятельно действует, творит, получает опыт деятельности, в особенности - игровой.</w:t>
      </w:r>
    </w:p>
    <w:p w:rsidR="00656E9B" w:rsidRPr="00112E3B" w:rsidRDefault="00DB1243" w:rsidP="00D74414">
      <w:pPr>
        <w:ind w:firstLine="720"/>
        <w:jc w:val="both"/>
        <w:rPr>
          <w:rFonts w:ascii="Times New Roman" w:hAnsi="Times New Roman" w:cs="Times New Roman"/>
          <w:b/>
          <w:color w:val="000000" w:themeColor="text1"/>
          <w:sz w:val="24"/>
          <w:szCs w:val="24"/>
        </w:rPr>
      </w:pPr>
      <w:r w:rsidRPr="004E41D0">
        <w:rPr>
          <w:rFonts w:ascii="Times New Roman" w:hAnsi="Times New Roman" w:cs="Times New Roman"/>
          <w:b/>
          <w:color w:val="000000" w:themeColor="text1"/>
          <w:sz w:val="24"/>
          <w:szCs w:val="24"/>
        </w:rPr>
        <w:t>Взаимодействия педагогического работника с детьми</w:t>
      </w:r>
      <w:r w:rsidR="00656E9B">
        <w:rPr>
          <w:rFonts w:ascii="Times New Roman" w:hAnsi="Times New Roman" w:cs="Times New Roman"/>
          <w:b/>
          <w:color w:val="000000" w:themeColor="text1"/>
          <w:sz w:val="24"/>
          <w:szCs w:val="24"/>
        </w:rPr>
        <w:t xml:space="preserve"> с ОВЗ</w:t>
      </w:r>
      <w:r w:rsidRPr="004E41D0">
        <w:rPr>
          <w:rFonts w:ascii="Times New Roman" w:hAnsi="Times New Roman" w:cs="Times New Roman"/>
          <w:b/>
          <w:color w:val="000000" w:themeColor="text1"/>
          <w:sz w:val="24"/>
          <w:szCs w:val="24"/>
        </w:rPr>
        <w:t xml:space="preserve">. События </w:t>
      </w:r>
      <w:r w:rsidR="00266E6F" w:rsidRPr="004E41D0">
        <w:rPr>
          <w:rFonts w:ascii="Times New Roman" w:hAnsi="Times New Roman" w:cs="Times New Roman"/>
          <w:b/>
          <w:color w:val="000000" w:themeColor="text1"/>
          <w:sz w:val="24"/>
          <w:szCs w:val="24"/>
        </w:rPr>
        <w:t>МБДОУ</w:t>
      </w:r>
      <w:r w:rsidR="00656E9B">
        <w:rPr>
          <w:rFonts w:ascii="Times New Roman" w:hAnsi="Times New Roman" w:cs="Times New Roman"/>
          <w:b/>
          <w:color w:val="000000" w:themeColor="text1"/>
          <w:sz w:val="24"/>
          <w:szCs w:val="24"/>
        </w:rPr>
        <w:t xml:space="preserve"> (п.49.3.2. ФАОП ДО)</w:t>
      </w:r>
      <w:r w:rsidR="00656E9B" w:rsidRPr="00112E3B">
        <w:rPr>
          <w:rFonts w:ascii="Times New Roman" w:hAnsi="Times New Roman" w:cs="Times New Roman"/>
          <w:b/>
          <w:color w:val="000000" w:themeColor="text1"/>
          <w:sz w:val="24"/>
          <w:szCs w:val="24"/>
        </w:rPr>
        <w:t>.</w:t>
      </w:r>
    </w:p>
    <w:p w:rsidR="00DB1243" w:rsidRPr="004E41D0" w:rsidRDefault="00DB1243" w:rsidP="00D74414">
      <w:pPr>
        <w:ind w:firstLine="720"/>
        <w:jc w:val="both"/>
        <w:rPr>
          <w:rFonts w:ascii="Times New Roman" w:hAnsi="Times New Roman" w:cs="Times New Roman"/>
          <w:b/>
          <w:color w:val="000000" w:themeColor="text1"/>
          <w:sz w:val="24"/>
          <w:szCs w:val="24"/>
        </w:rPr>
      </w:pPr>
    </w:p>
    <w:p w:rsidR="00DB1243" w:rsidRPr="004E41D0" w:rsidRDefault="00DB1243" w:rsidP="00D74414">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r w:rsidR="00593DCA" w:rsidRPr="004E41D0">
        <w:rPr>
          <w:rFonts w:ascii="Times New Roman" w:hAnsi="Times New Roman" w:cs="Times New Roman"/>
          <w:color w:val="000000" w:themeColor="text1"/>
          <w:sz w:val="24"/>
          <w:szCs w:val="24"/>
        </w:rPr>
        <w:t>реальных и возможных действий,</w:t>
      </w:r>
      <w:r w:rsidRPr="004E41D0">
        <w:rPr>
          <w:rFonts w:ascii="Times New Roman" w:hAnsi="Times New Roman" w:cs="Times New Roman"/>
          <w:color w:val="000000" w:themeColor="text1"/>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r w:rsidRPr="004E41D0">
        <w:rPr>
          <w:rFonts w:ascii="Times New Roman" w:hAnsi="Times New Roman" w:cs="Times New Roman"/>
          <w:color w:val="000000" w:themeColor="text1"/>
          <w:sz w:val="24"/>
          <w:szCs w:val="24"/>
        </w:rPr>
        <w:lastRenderedPageBreak/>
        <w:t xml:space="preserve">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группы, ситуацией развития конкретного ребенка.</w:t>
      </w:r>
    </w:p>
    <w:p w:rsidR="00DB1243" w:rsidRPr="004E41D0" w:rsidRDefault="00DB1243" w:rsidP="00D74414">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Проектирование событий в </w:t>
      </w:r>
      <w:r w:rsidR="00266E6F" w:rsidRPr="004E41D0">
        <w:rPr>
          <w:rFonts w:ascii="Times New Roman" w:hAnsi="Times New Roman" w:cs="Times New Roman"/>
          <w:color w:val="000000" w:themeColor="text1"/>
          <w:sz w:val="24"/>
          <w:szCs w:val="24"/>
        </w:rPr>
        <w:t>МБДОУ</w:t>
      </w:r>
      <w:r w:rsidRPr="004E41D0">
        <w:rPr>
          <w:rFonts w:ascii="Times New Roman" w:hAnsi="Times New Roman" w:cs="Times New Roman"/>
          <w:color w:val="000000" w:themeColor="text1"/>
          <w:sz w:val="24"/>
          <w:szCs w:val="24"/>
        </w:rPr>
        <w:t xml:space="preserve"> возможно в следующих формах:</w:t>
      </w:r>
    </w:p>
    <w:p w:rsidR="00593DCA" w:rsidRPr="004E41D0" w:rsidRDefault="00593DCA" w:rsidP="00D74414">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 xml:space="preserve">разработка и реализация значимых событий в ведущих видах деятельности (спектакль, построение эксперимента, совместное конструирование, спортивные игры); </w:t>
      </w:r>
    </w:p>
    <w:p w:rsidR="00DB1243" w:rsidRPr="004E41D0" w:rsidRDefault="00593DCA" w:rsidP="00D74414">
      <w:pPr>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 xml:space="preserve">- </w:t>
      </w:r>
      <w:r w:rsidR="00DB1243" w:rsidRPr="004E41D0">
        <w:rPr>
          <w:rFonts w:ascii="Times New Roman" w:hAnsi="Times New Roman" w:cs="Times New Roman"/>
          <w:color w:val="000000" w:themeColor="text1"/>
          <w:sz w:val="24"/>
          <w:szCs w:val="24"/>
        </w:rPr>
        <w:t>создание творческих детско-</w:t>
      </w:r>
      <w:r w:rsidRPr="004E41D0">
        <w:rPr>
          <w:rFonts w:ascii="Times New Roman" w:hAnsi="Times New Roman" w:cs="Times New Roman"/>
          <w:color w:val="000000" w:themeColor="text1"/>
          <w:sz w:val="24"/>
          <w:szCs w:val="24"/>
        </w:rPr>
        <w:t>педагогических проектов</w:t>
      </w:r>
      <w:r w:rsidR="00DB1243" w:rsidRPr="004E41D0">
        <w:rPr>
          <w:rFonts w:ascii="Times New Roman" w:hAnsi="Times New Roman" w:cs="Times New Roman"/>
          <w:color w:val="000000" w:themeColor="text1"/>
          <w:sz w:val="24"/>
          <w:szCs w:val="24"/>
        </w:rPr>
        <w:t>.</w:t>
      </w:r>
    </w:p>
    <w:p w:rsidR="00DB1243" w:rsidRPr="004E41D0" w:rsidRDefault="00DB1243" w:rsidP="00D74414">
      <w:pPr>
        <w:ind w:firstLine="720"/>
        <w:jc w:val="both"/>
        <w:rPr>
          <w:rFonts w:ascii="Times New Roman" w:hAnsi="Times New Roman" w:cs="Times New Roman"/>
          <w:color w:val="000000" w:themeColor="text1"/>
          <w:sz w:val="24"/>
          <w:szCs w:val="24"/>
        </w:rPr>
      </w:pPr>
      <w:r w:rsidRPr="004E41D0">
        <w:rPr>
          <w:rFonts w:ascii="Times New Roman" w:hAnsi="Times New Roman" w:cs="Times New Roman"/>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взаимодействие</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pacing w:val="1"/>
          <w:sz w:val="24"/>
          <w:szCs w:val="24"/>
        </w:rPr>
        <w:t>котором</w:t>
      </w:r>
      <w:r w:rsidRPr="004E41D0">
        <w:rPr>
          <w:rFonts w:ascii="Times New Roman" w:hAnsi="Times New Roman" w:cs="Times New Roman"/>
          <w:color w:val="000000"/>
          <w:spacing w:val="59"/>
          <w:sz w:val="24"/>
          <w:szCs w:val="24"/>
        </w:rPr>
        <w:t xml:space="preserve"> </w:t>
      </w:r>
      <w:r w:rsidRPr="004E41D0">
        <w:rPr>
          <w:rFonts w:ascii="Times New Roman" w:hAnsi="Times New Roman" w:cs="Times New Roman"/>
          <w:color w:val="000000"/>
          <w:sz w:val="24"/>
          <w:szCs w:val="24"/>
        </w:rPr>
        <w:t>активность</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взрослого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приводит</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приобретению</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ребёнком</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собственного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опыта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переживания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pacing w:val="-1"/>
          <w:sz w:val="24"/>
          <w:szCs w:val="24"/>
        </w:rPr>
        <w:t>той</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иной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ценности.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стать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каждая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должна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понята,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pacing w:val="1"/>
          <w:sz w:val="24"/>
          <w:szCs w:val="24"/>
        </w:rPr>
        <w:t>раскрыта</w:t>
      </w:r>
      <w:r w:rsidRPr="004E41D0">
        <w:rPr>
          <w:rFonts w:ascii="Times New Roman" w:hAnsi="Times New Roman" w:cs="Times New Roman"/>
          <w:color w:val="000000"/>
          <w:spacing w:val="34"/>
          <w:sz w:val="24"/>
          <w:szCs w:val="24"/>
        </w:rPr>
        <w:t xml:space="preserve"> </w:t>
      </w:r>
      <w:r w:rsidR="00F37EB0" w:rsidRPr="004E41D0">
        <w:rPr>
          <w:rFonts w:ascii="Times New Roman" w:hAnsi="Times New Roman" w:cs="Times New Roman"/>
          <w:color w:val="000000"/>
          <w:sz w:val="24"/>
          <w:szCs w:val="24"/>
        </w:rPr>
        <w:t>и</w:t>
      </w:r>
      <w:r w:rsidR="00F37EB0" w:rsidRPr="004E41D0">
        <w:rPr>
          <w:rFonts w:ascii="Times New Roman" w:hAnsi="Times New Roman" w:cs="Times New Roman"/>
          <w:sz w:val="24"/>
          <w:szCs w:val="24"/>
        </w:rPr>
        <w:t xml:space="preserve"> принята</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ребенком</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совместно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другими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людьми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значимой</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pacing w:val="-1"/>
          <w:sz w:val="24"/>
          <w:szCs w:val="24"/>
        </w:rPr>
        <w:t>него</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общности.</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Этот</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процесс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происходит</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стихийно,</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того,</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вести</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воспитательную</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должен</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направлен</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Воспитательное</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спроектированная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взрослым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каждом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событии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продумывает</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смысл</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реальных</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возможных</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смысл</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своих</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действий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контексте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задач</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pacing w:val="-1"/>
          <w:sz w:val="24"/>
          <w:szCs w:val="24"/>
        </w:rPr>
        <w:t>Событием</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может</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быть</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не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только</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организованное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мероприятие,</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1"/>
          <w:sz w:val="24"/>
          <w:szCs w:val="24"/>
        </w:rPr>
        <w:t>но</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спонтанно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возникшая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ситуация,</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z w:val="24"/>
          <w:szCs w:val="24"/>
        </w:rPr>
        <w:t>любой</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режимный</w:t>
      </w:r>
      <w:r w:rsidRPr="004E41D0">
        <w:rPr>
          <w:rFonts w:ascii="Times New Roman" w:hAnsi="Times New Roman" w:cs="Times New Roman"/>
          <w:color w:val="000000"/>
          <w:spacing w:val="27"/>
          <w:sz w:val="24"/>
          <w:szCs w:val="24"/>
        </w:rPr>
        <w:t xml:space="preserve"> </w:t>
      </w:r>
      <w:r w:rsidRPr="004E41D0">
        <w:rPr>
          <w:rFonts w:ascii="Times New Roman" w:hAnsi="Times New Roman" w:cs="Times New Roman"/>
          <w:color w:val="000000"/>
          <w:spacing w:val="-1"/>
          <w:sz w:val="24"/>
          <w:szCs w:val="24"/>
        </w:rPr>
        <w:t>момент,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традиции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pacing w:val="-1"/>
          <w:sz w:val="24"/>
          <w:szCs w:val="24"/>
        </w:rPr>
        <w:t>утренней</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встречи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индивидуальная</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беседа,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совместно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реализуемые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проекты 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пр.</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Планируемые</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подготовленные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воспитательные</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проектируются</w:t>
      </w:r>
      <w:r w:rsidRPr="004E41D0">
        <w:rPr>
          <w:rFonts w:ascii="Times New Roman" w:hAnsi="Times New Roman" w:cs="Times New Roman"/>
          <w:color w:val="000000"/>
          <w:spacing w:val="77"/>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календарным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планом</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31"/>
          <w:sz w:val="24"/>
          <w:szCs w:val="24"/>
        </w:rPr>
        <w:t xml:space="preserve"> </w:t>
      </w:r>
      <w:r w:rsidR="00F37EB0">
        <w:rPr>
          <w:rFonts w:ascii="Times New Roman" w:hAnsi="Times New Roman" w:cs="Times New Roman"/>
          <w:color w:val="000000"/>
          <w:sz w:val="24"/>
          <w:szCs w:val="24"/>
        </w:rPr>
        <w:t>МБДОУ</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ситуацией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конкретного ребенка.</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возможно в следующих</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формах:</w:t>
      </w:r>
    </w:p>
    <w:p w:rsidR="004E41D0" w:rsidRPr="004E41D0" w:rsidRDefault="00F37EB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разработка</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реализация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значимых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событий</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ведущих</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pacing w:val="-1"/>
          <w:sz w:val="24"/>
          <w:szCs w:val="24"/>
        </w:rPr>
        <w:t>видах</w:t>
      </w:r>
      <w:r w:rsidR="004E41D0" w:rsidRPr="004E41D0">
        <w:rPr>
          <w:rFonts w:ascii="Times New Roman" w:hAnsi="Times New Roman" w:cs="Times New Roman"/>
          <w:color w:val="000000"/>
          <w:sz w:val="24"/>
          <w:szCs w:val="24"/>
        </w:rPr>
        <w:t xml:space="preserve"> деятельности</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pacing w:val="1"/>
          <w:sz w:val="24"/>
          <w:szCs w:val="24"/>
        </w:rPr>
        <w:t xml:space="preserve">(детско </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взрослый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спектакль,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построение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эксперимента,</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pacing w:val="1"/>
          <w:sz w:val="24"/>
          <w:szCs w:val="24"/>
        </w:rPr>
        <w:t>совместное</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конструирование,</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игры и др.);</w:t>
      </w:r>
      <w:r w:rsidR="004E41D0" w:rsidRPr="004E41D0">
        <w:rPr>
          <w:rFonts w:ascii="Times New Roman" w:eastAsia="Arial" w:hAnsi="Times New Roman" w:cs="Times New Roman"/>
          <w:color w:val="FF0000"/>
          <w:sz w:val="24"/>
          <w:szCs w:val="24"/>
        </w:rPr>
        <w:t> </w:t>
      </w:r>
    </w:p>
    <w:p w:rsidR="00F37EB0" w:rsidRDefault="00F37EB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проектирование</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z w:val="24"/>
          <w:szCs w:val="24"/>
        </w:rPr>
        <w:t>встреч,</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общения</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138"/>
          <w:sz w:val="24"/>
          <w:szCs w:val="24"/>
        </w:rPr>
        <w:t xml:space="preserve"> </w:t>
      </w:r>
      <w:r w:rsidR="004E41D0" w:rsidRPr="004E41D0">
        <w:rPr>
          <w:rFonts w:ascii="Times New Roman" w:hAnsi="Times New Roman" w:cs="Times New Roman"/>
          <w:color w:val="000000"/>
          <w:spacing w:val="-1"/>
          <w:sz w:val="24"/>
          <w:szCs w:val="24"/>
        </w:rPr>
        <w:t>со</w:t>
      </w:r>
      <w:r w:rsidR="004E41D0" w:rsidRPr="004E41D0">
        <w:rPr>
          <w:rFonts w:ascii="Times New Roman" w:hAnsi="Times New Roman" w:cs="Times New Roman"/>
          <w:color w:val="000000"/>
          <w:spacing w:val="140"/>
          <w:sz w:val="24"/>
          <w:szCs w:val="24"/>
        </w:rPr>
        <w:t xml:space="preserve"> </w:t>
      </w:r>
      <w:r w:rsidR="004E41D0" w:rsidRPr="004E41D0">
        <w:rPr>
          <w:rFonts w:ascii="Times New Roman" w:hAnsi="Times New Roman" w:cs="Times New Roman"/>
          <w:color w:val="000000"/>
          <w:sz w:val="24"/>
          <w:szCs w:val="24"/>
        </w:rPr>
        <w:t>старшими,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младшими,</w:t>
      </w:r>
      <w:r w:rsidR="004E41D0" w:rsidRPr="004E41D0">
        <w:rPr>
          <w:rFonts w:ascii="Times New Roman" w:hAnsi="Times New Roman" w:cs="Times New Roman"/>
          <w:color w:val="000000"/>
          <w:spacing w:val="139"/>
          <w:sz w:val="24"/>
          <w:szCs w:val="24"/>
        </w:rPr>
        <w:t xml:space="preserve"> </w:t>
      </w:r>
      <w:r w:rsidR="004E41D0" w:rsidRPr="004E41D0">
        <w:rPr>
          <w:rFonts w:ascii="Times New Roman" w:hAnsi="Times New Roman" w:cs="Times New Roman"/>
          <w:color w:val="000000"/>
          <w:sz w:val="24"/>
          <w:szCs w:val="24"/>
        </w:rPr>
        <w:t>ровесниками,</w:t>
      </w:r>
      <w:r w:rsidR="004E41D0" w:rsidRPr="004E41D0">
        <w:rPr>
          <w:rFonts w:ascii="Times New Roman" w:hAnsi="Times New Roman" w:cs="Times New Roman"/>
          <w:color w:val="000000"/>
          <w:spacing w:val="137"/>
          <w:sz w:val="24"/>
          <w:szCs w:val="24"/>
        </w:rPr>
        <w:t xml:space="preserve"> </w:t>
      </w:r>
      <w:r w:rsidR="004E41D0" w:rsidRPr="004E41D0">
        <w:rPr>
          <w:rFonts w:ascii="Times New Roman" w:hAnsi="Times New Roman" w:cs="Times New Roman"/>
          <w:color w:val="000000"/>
          <w:sz w:val="24"/>
          <w:szCs w:val="24"/>
        </w:rPr>
        <w:t>с взрослыми,</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109"/>
          <w:sz w:val="24"/>
          <w:szCs w:val="24"/>
        </w:rPr>
        <w:t xml:space="preserve"> </w:t>
      </w:r>
      <w:r w:rsidR="004E41D0" w:rsidRPr="004E41D0">
        <w:rPr>
          <w:rFonts w:ascii="Times New Roman" w:hAnsi="Times New Roman" w:cs="Times New Roman"/>
          <w:color w:val="000000"/>
          <w:sz w:val="24"/>
          <w:szCs w:val="24"/>
        </w:rPr>
        <w:t>носителями</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воспитательно</w:t>
      </w:r>
      <w:r w:rsidR="004E41D0" w:rsidRPr="004E41D0">
        <w:rPr>
          <w:rFonts w:ascii="Times New Roman" w:hAnsi="Times New Roman" w:cs="Times New Roman"/>
          <w:color w:val="000000"/>
          <w:spacing w:val="110"/>
          <w:sz w:val="24"/>
          <w:szCs w:val="24"/>
        </w:rPr>
        <w:t xml:space="preserve"> </w:t>
      </w:r>
      <w:r w:rsidR="004E41D0" w:rsidRPr="004E41D0">
        <w:rPr>
          <w:rFonts w:ascii="Times New Roman" w:hAnsi="Times New Roman" w:cs="Times New Roman"/>
          <w:color w:val="000000"/>
          <w:spacing w:val="-1"/>
          <w:sz w:val="24"/>
          <w:szCs w:val="24"/>
        </w:rPr>
        <w:t>значимых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112"/>
          <w:sz w:val="24"/>
          <w:szCs w:val="24"/>
        </w:rPr>
        <w:t xml:space="preserve"> </w:t>
      </w:r>
      <w:r w:rsidR="004E41D0" w:rsidRPr="004E41D0">
        <w:rPr>
          <w:rFonts w:ascii="Times New Roman" w:hAnsi="Times New Roman" w:cs="Times New Roman"/>
          <w:color w:val="000000"/>
          <w:sz w:val="24"/>
          <w:szCs w:val="24"/>
        </w:rPr>
        <w:t>практик</w:t>
      </w:r>
      <w:r w:rsidR="004E41D0" w:rsidRPr="004E41D0">
        <w:rPr>
          <w:rFonts w:ascii="Times New Roman" w:hAnsi="Times New Roman" w:cs="Times New Roman"/>
          <w:color w:val="000000"/>
          <w:spacing w:val="111"/>
          <w:sz w:val="24"/>
          <w:szCs w:val="24"/>
        </w:rPr>
        <w:t xml:space="preserve"> </w:t>
      </w:r>
      <w:r w:rsidR="004E41D0" w:rsidRPr="004E41D0">
        <w:rPr>
          <w:rFonts w:ascii="Times New Roman" w:hAnsi="Times New Roman" w:cs="Times New Roman"/>
          <w:color w:val="000000"/>
          <w:sz w:val="24"/>
          <w:szCs w:val="24"/>
        </w:rPr>
        <w:t>(искусство,</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литература,</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прикладное</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творчество</w:t>
      </w:r>
      <w:r w:rsidR="004E41D0" w:rsidRPr="004E41D0">
        <w:rPr>
          <w:rFonts w:ascii="Times New Roman" w:hAnsi="Times New Roman" w:cs="Times New Roman"/>
          <w:color w:val="000000"/>
          <w:spacing w:val="60"/>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т.</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д.),</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pacing w:val="1"/>
          <w:sz w:val="24"/>
          <w:szCs w:val="24"/>
        </w:rPr>
        <w:t>профессий,</w:t>
      </w:r>
      <w:r w:rsidR="004E41D0" w:rsidRPr="004E41D0">
        <w:rPr>
          <w:rFonts w:ascii="Times New Roman" w:hAnsi="Times New Roman" w:cs="Times New Roman"/>
          <w:color w:val="000000"/>
          <w:spacing w:val="59"/>
          <w:sz w:val="24"/>
          <w:szCs w:val="24"/>
        </w:rPr>
        <w:t xml:space="preserve"> </w:t>
      </w:r>
      <w:r w:rsidR="004E41D0" w:rsidRPr="004E41D0">
        <w:rPr>
          <w:rFonts w:ascii="Times New Roman" w:hAnsi="Times New Roman" w:cs="Times New Roman"/>
          <w:color w:val="000000"/>
          <w:sz w:val="24"/>
          <w:szCs w:val="24"/>
        </w:rPr>
        <w:t>культурных</w:t>
      </w:r>
      <w:r w:rsidR="004E41D0" w:rsidRPr="004E41D0">
        <w:rPr>
          <w:rFonts w:ascii="Times New Roman" w:hAnsi="Times New Roman" w:cs="Times New Roman"/>
          <w:color w:val="000000"/>
          <w:spacing w:val="62"/>
          <w:sz w:val="24"/>
          <w:szCs w:val="24"/>
        </w:rPr>
        <w:t xml:space="preserve"> </w:t>
      </w:r>
      <w:r w:rsidR="004E41D0" w:rsidRPr="004E41D0">
        <w:rPr>
          <w:rFonts w:ascii="Times New Roman" w:hAnsi="Times New Roman" w:cs="Times New Roman"/>
          <w:color w:val="000000"/>
          <w:sz w:val="24"/>
          <w:szCs w:val="24"/>
        </w:rPr>
        <w:t>традиций</w:t>
      </w:r>
      <w:r w:rsidR="004E41D0" w:rsidRPr="004E41D0">
        <w:rPr>
          <w:rFonts w:ascii="Times New Roman" w:hAnsi="Times New Roman" w:cs="Times New Roman"/>
          <w:color w:val="000000"/>
          <w:spacing w:val="61"/>
          <w:sz w:val="24"/>
          <w:szCs w:val="24"/>
        </w:rPr>
        <w:t xml:space="preserve"> </w:t>
      </w:r>
      <w:r w:rsidR="004E41D0" w:rsidRPr="004E41D0">
        <w:rPr>
          <w:rFonts w:ascii="Times New Roman" w:hAnsi="Times New Roman" w:cs="Times New Roman"/>
          <w:color w:val="000000"/>
          <w:sz w:val="24"/>
          <w:szCs w:val="24"/>
        </w:rPr>
        <w:t>народов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России;</w:t>
      </w:r>
      <w:r w:rsidR="004E41D0" w:rsidRPr="004E41D0">
        <w:rPr>
          <w:rFonts w:ascii="Times New Roman" w:hAnsi="Times New Roman" w:cs="Times New Roman"/>
          <w:sz w:val="24"/>
          <w:szCs w:val="24"/>
        </w:rPr>
        <w:t xml:space="preserve"> </w:t>
      </w:r>
    </w:p>
    <w:p w:rsidR="004E41D0" w:rsidRPr="004E41D0" w:rsidRDefault="00F37EB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hAnsi="Times New Roman" w:cs="Times New Roman"/>
          <w:sz w:val="24"/>
          <w:szCs w:val="24"/>
        </w:rPr>
        <w:t xml:space="preserve">- </w:t>
      </w:r>
      <w:r w:rsidR="004E41D0" w:rsidRPr="004E41D0">
        <w:rPr>
          <w:rFonts w:ascii="Times New Roman" w:hAnsi="Times New Roman" w:cs="Times New Roman"/>
          <w:color w:val="000000"/>
          <w:sz w:val="24"/>
          <w:szCs w:val="24"/>
        </w:rPr>
        <w:t>создание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творческих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детско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проектов.</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Проектирование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событий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позволяет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построить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целостный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годовой</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цикл</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методической</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работы</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1"/>
          <w:sz w:val="24"/>
          <w:szCs w:val="24"/>
        </w:rPr>
        <w:t xml:space="preserve">на </w:t>
      </w:r>
      <w:r w:rsidRPr="004E41D0">
        <w:rPr>
          <w:rFonts w:ascii="Times New Roman" w:hAnsi="Times New Roman" w:cs="Times New Roman"/>
          <w:color w:val="000000"/>
          <w:sz w:val="24"/>
          <w:szCs w:val="24"/>
        </w:rPr>
        <w:t>основе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традиционных</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ценностей</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российского</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общества.</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поможет</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каждому</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pacing w:val="2"/>
          <w:sz w:val="24"/>
          <w:szCs w:val="24"/>
        </w:rPr>
        <w:t>педагогу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создать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тематический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творческий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своей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группе</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спроектировать</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работу</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группой</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подгруппами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 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каждым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ребенком.</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Основой</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реализации</w:t>
      </w:r>
      <w:r w:rsidRPr="004E41D0">
        <w:rPr>
          <w:rFonts w:ascii="Times New Roman" w:hAnsi="Times New Roman" w:cs="Times New Roman"/>
          <w:i/>
          <w:color w:val="000000"/>
          <w:spacing w:val="127"/>
          <w:sz w:val="24"/>
          <w:szCs w:val="24"/>
        </w:rPr>
        <w:t xml:space="preserve"> </w:t>
      </w:r>
      <w:r w:rsidRPr="004E41D0">
        <w:rPr>
          <w:rFonts w:ascii="Times New Roman" w:hAnsi="Times New Roman" w:cs="Times New Roman"/>
          <w:i/>
          <w:color w:val="000000"/>
          <w:sz w:val="24"/>
          <w:szCs w:val="24"/>
        </w:rPr>
        <w:t>комплексно</w:t>
      </w:r>
      <w:r w:rsidRPr="004E41D0">
        <w:rPr>
          <w:rFonts w:ascii="Times New Roman" w:hAnsi="Times New Roman" w:cs="Times New Roman"/>
          <w:i/>
          <w:color w:val="000000"/>
          <w:spacing w:val="-1"/>
          <w:sz w:val="24"/>
          <w:szCs w:val="24"/>
        </w:rPr>
        <w:t>-</w:t>
      </w:r>
      <w:r w:rsidRPr="004E41D0">
        <w:rPr>
          <w:rFonts w:ascii="Times New Roman" w:hAnsi="Times New Roman" w:cs="Times New Roman"/>
          <w:i/>
          <w:color w:val="000000"/>
          <w:sz w:val="24"/>
          <w:szCs w:val="24"/>
        </w:rPr>
        <w:t>тематического</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i/>
          <w:color w:val="000000"/>
          <w:sz w:val="24"/>
          <w:szCs w:val="24"/>
        </w:rPr>
        <w:t>принципа</w:t>
      </w:r>
      <w:r w:rsidRPr="004E41D0">
        <w:rPr>
          <w:rFonts w:ascii="Times New Roman" w:hAnsi="Times New Roman" w:cs="Times New Roman"/>
          <w:i/>
          <w:color w:val="000000"/>
          <w:spacing w:val="128"/>
          <w:sz w:val="24"/>
          <w:szCs w:val="24"/>
        </w:rPr>
        <w:t xml:space="preserve"> </w:t>
      </w:r>
      <w:r w:rsidRPr="004E41D0">
        <w:rPr>
          <w:rFonts w:ascii="Times New Roman" w:hAnsi="Times New Roman" w:cs="Times New Roman"/>
          <w:color w:val="000000"/>
          <w:sz w:val="24"/>
          <w:szCs w:val="24"/>
        </w:rPr>
        <w:t>построения</w:t>
      </w:r>
      <w:r w:rsidRPr="004E41D0">
        <w:rPr>
          <w:rFonts w:ascii="Times New Roman" w:hAnsi="Times New Roman" w:cs="Times New Roman"/>
          <w:color w:val="000000"/>
          <w:spacing w:val="127"/>
          <w:sz w:val="24"/>
          <w:szCs w:val="24"/>
        </w:rPr>
        <w:t xml:space="preserve"> </w:t>
      </w:r>
      <w:r w:rsidRPr="004E41D0">
        <w:rPr>
          <w:rFonts w:ascii="Times New Roman" w:hAnsi="Times New Roman" w:cs="Times New Roman"/>
          <w:color w:val="000000"/>
          <w:sz w:val="24"/>
          <w:szCs w:val="24"/>
        </w:rPr>
        <w:t>рабочей</w:t>
      </w:r>
      <w:r w:rsidRPr="004E41D0">
        <w:rPr>
          <w:rFonts w:ascii="Times New Roman" w:hAnsi="Times New Roman" w:cs="Times New Roman"/>
          <w:color w:val="000000"/>
          <w:spacing w:val="128"/>
          <w:sz w:val="24"/>
          <w:szCs w:val="24"/>
        </w:rPr>
        <w:t xml:space="preserve"> </w:t>
      </w:r>
      <w:r w:rsidRPr="004E41D0">
        <w:rPr>
          <w:rFonts w:ascii="Times New Roman" w:hAnsi="Times New Roman" w:cs="Times New Roman"/>
          <w:color w:val="000000"/>
          <w:sz w:val="24"/>
          <w:szCs w:val="24"/>
        </w:rPr>
        <w:t xml:space="preserve">программы </w:t>
      </w:r>
      <w:r w:rsidR="00392997" w:rsidRPr="004E41D0">
        <w:rPr>
          <w:rFonts w:ascii="Times New Roman" w:hAnsi="Times New Roman" w:cs="Times New Roman"/>
          <w:color w:val="000000"/>
          <w:sz w:val="24"/>
          <w:szCs w:val="24"/>
        </w:rPr>
        <w:t>ВОСПИТАНИЯ</w:t>
      </w:r>
      <w:r w:rsidR="00392997"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праздники,</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33"/>
          <w:sz w:val="24"/>
          <w:szCs w:val="24"/>
        </w:rPr>
        <w:t xml:space="preserve"> </w:t>
      </w:r>
      <w:r w:rsidR="00392997">
        <w:rPr>
          <w:rFonts w:ascii="Times New Roman" w:hAnsi="Times New Roman" w:cs="Times New Roman"/>
          <w:color w:val="000000"/>
          <w:spacing w:val="-1"/>
          <w:sz w:val="24"/>
          <w:szCs w:val="24"/>
        </w:rPr>
        <w:t>проекты,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ориентированы</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направления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развития</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дошкольного</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возраста</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посвящены</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различным</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сторонам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человеческого бытия, 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вызывают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личностный интерес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к:</w:t>
      </w:r>
    </w:p>
    <w:p w:rsidR="00F37EB0" w:rsidRDefault="004E41D0" w:rsidP="00D7441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нравственной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D74414">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окружающей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природе;</w:t>
      </w:r>
    </w:p>
    <w:p w:rsidR="004E41D0" w:rsidRPr="004E41D0" w:rsidRDefault="004E41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миру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искусства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литературы;</w:t>
      </w:r>
    </w:p>
    <w:p w:rsidR="004E41D0" w:rsidRPr="004E41D0" w:rsidRDefault="004E41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для семьи, общества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государства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праздничным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w:t>
      </w:r>
    </w:p>
    <w:p w:rsidR="004E41D0" w:rsidRPr="004E41D0" w:rsidRDefault="004E41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событиям, формирующим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чувство гражданской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принадлежности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ребенка;</w:t>
      </w:r>
    </w:p>
    <w:p w:rsidR="004E41D0" w:rsidRPr="004E41D0" w:rsidRDefault="004E41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сезонным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явлениям;</w:t>
      </w:r>
    </w:p>
    <w:p w:rsidR="004E41D0" w:rsidRPr="004E41D0" w:rsidRDefault="004E41D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народной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культуре</w:t>
      </w:r>
      <w:r w:rsidRPr="004E41D0">
        <w:rPr>
          <w:rFonts w:ascii="Times New Roman" w:hAnsi="Times New Roman" w:cs="Times New Roman"/>
          <w:color w:val="000000"/>
          <w:sz w:val="24"/>
          <w:szCs w:val="24"/>
        </w:rPr>
        <w:t xml:space="preserve">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традициям.</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4E41D0">
        <w:rPr>
          <w:rFonts w:ascii="Times New Roman" w:hAnsi="Times New Roman" w:cs="Times New Roman"/>
          <w:color w:val="000000"/>
          <w:sz w:val="24"/>
          <w:szCs w:val="24"/>
        </w:rPr>
        <w:lastRenderedPageBreak/>
        <w:t>К</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традиционным</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мероприятиям</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относятся: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41"/>
          <w:sz w:val="24"/>
          <w:szCs w:val="24"/>
        </w:rPr>
        <w:t xml:space="preserve"> </w:t>
      </w:r>
      <w:r w:rsidRPr="004E41D0">
        <w:rPr>
          <w:rFonts w:ascii="Times New Roman" w:hAnsi="Times New Roman" w:cs="Times New Roman"/>
          <w:color w:val="000000"/>
          <w:sz w:val="24"/>
          <w:szCs w:val="24"/>
        </w:rPr>
        <w:t>Осенний</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Новый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год, Спартакиада,</w:t>
      </w:r>
      <w:r w:rsidRPr="004E41D0">
        <w:rPr>
          <w:rFonts w:ascii="Times New Roman" w:hAnsi="Times New Roman" w:cs="Times New Roman"/>
          <w:color w:val="000000"/>
          <w:spacing w:val="43"/>
          <w:sz w:val="24"/>
          <w:szCs w:val="24"/>
        </w:rPr>
        <w:t xml:space="preserve"> </w:t>
      </w:r>
      <w:r w:rsidRPr="00F37EB0">
        <w:rPr>
          <w:rFonts w:ascii="Times New Roman" w:hAnsi="Times New Roman" w:cs="Times New Roman"/>
          <w:bCs/>
          <w:sz w:val="24"/>
          <w:szCs w:val="24"/>
        </w:rPr>
        <w:t>Масленица</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8</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Победы,</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Выпускной</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бал,</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День</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защиты</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sz w:val="24"/>
          <w:szCs w:val="24"/>
        </w:rPr>
        <w:t xml:space="preserve">, </w:t>
      </w:r>
      <w:r w:rsidR="00F37EB0">
        <w:rPr>
          <w:rFonts w:ascii="Times New Roman" w:hAnsi="Times New Roman" w:cs="Times New Roman"/>
          <w:color w:val="00B050"/>
          <w:sz w:val="24"/>
          <w:szCs w:val="24"/>
        </w:rPr>
        <w:t>Б</w:t>
      </w:r>
      <w:r w:rsidR="00F37EB0" w:rsidRPr="004E41D0">
        <w:rPr>
          <w:rFonts w:ascii="Times New Roman" w:hAnsi="Times New Roman" w:cs="Times New Roman"/>
          <w:color w:val="00B050"/>
          <w:sz w:val="24"/>
          <w:szCs w:val="24"/>
        </w:rPr>
        <w:t>алачак иле</w:t>
      </w:r>
      <w:r w:rsidRPr="004E41D0">
        <w:rPr>
          <w:rFonts w:ascii="Times New Roman" w:hAnsi="Times New Roman" w:cs="Times New Roman"/>
          <w:color w:val="00B050"/>
          <w:sz w:val="24"/>
          <w:szCs w:val="24"/>
        </w:rPr>
        <w:t>, Д</w:t>
      </w:r>
      <w:r w:rsidR="00F37EB0">
        <w:rPr>
          <w:rFonts w:ascii="Times New Roman" w:hAnsi="Times New Roman" w:cs="Times New Roman"/>
          <w:color w:val="00B050"/>
          <w:sz w:val="24"/>
          <w:szCs w:val="24"/>
        </w:rPr>
        <w:t>е</w:t>
      </w:r>
      <w:r w:rsidRPr="004E41D0">
        <w:rPr>
          <w:rFonts w:ascii="Times New Roman" w:hAnsi="Times New Roman" w:cs="Times New Roman"/>
          <w:color w:val="00B050"/>
          <w:sz w:val="24"/>
          <w:szCs w:val="24"/>
        </w:rPr>
        <w:t>када инвалидов</w:t>
      </w:r>
      <w:r w:rsidR="00F37EB0">
        <w:rPr>
          <w:rFonts w:ascii="Times New Roman" w:hAnsi="Times New Roman" w:cs="Times New Roman"/>
          <w:color w:val="00B050"/>
          <w:sz w:val="24"/>
          <w:szCs w:val="24"/>
        </w:rPr>
        <w:t>.</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Ежегодно</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проходят</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выставки</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pacing w:val="-1"/>
          <w:sz w:val="24"/>
          <w:szCs w:val="24"/>
        </w:rPr>
        <w:t>работ</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z w:val="24"/>
          <w:szCs w:val="24"/>
        </w:rPr>
        <w:t>(осень,</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зима,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весна,</w:t>
      </w:r>
      <w:r w:rsidRPr="004E41D0">
        <w:rPr>
          <w:rFonts w:ascii="Times New Roman" w:hAnsi="Times New Roman" w:cs="Times New Roman"/>
          <w:color w:val="000000"/>
          <w:spacing w:val="65"/>
          <w:sz w:val="24"/>
          <w:szCs w:val="24"/>
        </w:rPr>
        <w:t xml:space="preserve"> </w:t>
      </w:r>
      <w:r w:rsidRPr="004E41D0">
        <w:rPr>
          <w:rFonts w:ascii="Times New Roman" w:hAnsi="Times New Roman" w:cs="Times New Roman"/>
          <w:color w:val="000000"/>
          <w:sz w:val="24"/>
          <w:szCs w:val="24"/>
        </w:rPr>
        <w:t>лето),</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взрослые</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pacing w:val="-1"/>
          <w:sz w:val="24"/>
          <w:szCs w:val="24"/>
        </w:rPr>
        <w:t xml:space="preserve">дети </w:t>
      </w:r>
      <w:r w:rsidRPr="004E41D0">
        <w:rPr>
          <w:rFonts w:ascii="Times New Roman" w:hAnsi="Times New Roman" w:cs="Times New Roman"/>
          <w:color w:val="000000"/>
          <w:sz w:val="24"/>
          <w:szCs w:val="24"/>
        </w:rPr>
        <w:t>принимают</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участие</w:t>
      </w:r>
      <w:r w:rsidRPr="004E41D0">
        <w:rPr>
          <w:rFonts w:ascii="Times New Roman" w:hAnsi="Times New Roman" w:cs="Times New Roman"/>
          <w:color w:val="000000"/>
          <w:sz w:val="24"/>
          <w:szCs w:val="24"/>
        </w:rPr>
        <w:t xml:space="preserve"> в</w:t>
      </w:r>
      <w:r w:rsidRPr="004E41D0">
        <w:rPr>
          <w:rFonts w:ascii="Times New Roman" w:hAnsi="Times New Roman" w:cs="Times New Roman"/>
          <w:color w:val="000000"/>
          <w:spacing w:val="60"/>
          <w:sz w:val="24"/>
          <w:szCs w:val="24"/>
        </w:rPr>
        <w:t xml:space="preserve"> </w:t>
      </w:r>
      <w:r w:rsidRPr="004E41D0">
        <w:rPr>
          <w:rFonts w:ascii="Times New Roman" w:hAnsi="Times New Roman" w:cs="Times New Roman"/>
          <w:color w:val="000000"/>
          <w:sz w:val="24"/>
          <w:szCs w:val="24"/>
        </w:rPr>
        <w:t>конкурсных</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мероприятиях</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города и области.</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190"/>
          <w:sz w:val="24"/>
          <w:szCs w:val="24"/>
        </w:rPr>
        <w:t xml:space="preserve"> </w:t>
      </w:r>
      <w:r w:rsidRPr="004E41D0">
        <w:rPr>
          <w:rFonts w:ascii="Times New Roman" w:hAnsi="Times New Roman" w:cs="Times New Roman"/>
          <w:color w:val="000000"/>
          <w:sz w:val="24"/>
          <w:szCs w:val="24"/>
        </w:rPr>
        <w:t>создаются</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186"/>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8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color w:val="000000"/>
          <w:spacing w:val="192"/>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88"/>
          <w:sz w:val="24"/>
          <w:szCs w:val="24"/>
        </w:rPr>
        <w:t xml:space="preserve"> </w:t>
      </w:r>
      <w:r w:rsidRPr="004E41D0">
        <w:rPr>
          <w:rFonts w:ascii="Times New Roman" w:hAnsi="Times New Roman" w:cs="Times New Roman"/>
          <w:color w:val="000000"/>
          <w:spacing w:val="-1"/>
          <w:sz w:val="24"/>
          <w:szCs w:val="24"/>
        </w:rPr>
        <w:t>могут</w:t>
      </w:r>
      <w:r w:rsidRPr="004E41D0">
        <w:rPr>
          <w:rFonts w:ascii="Times New Roman" w:hAnsi="Times New Roman" w:cs="Times New Roman"/>
          <w:color w:val="000000"/>
          <w:spacing w:val="189"/>
          <w:sz w:val="24"/>
          <w:szCs w:val="24"/>
        </w:rPr>
        <w:t xml:space="preserve"> </w:t>
      </w:r>
      <w:r w:rsidRPr="004E41D0">
        <w:rPr>
          <w:rFonts w:ascii="Times New Roman" w:hAnsi="Times New Roman" w:cs="Times New Roman"/>
          <w:color w:val="000000"/>
          <w:sz w:val="24"/>
          <w:szCs w:val="24"/>
        </w:rPr>
        <w:t>быть долгосрочными,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являясь</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системообразующей</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структурообразующей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идеей</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ДОО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семье,</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или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краткосрочными.</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Проекты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3"/>
          <w:sz w:val="24"/>
          <w:szCs w:val="24"/>
        </w:rPr>
        <w:t xml:space="preserve"> </w:t>
      </w:r>
      <w:r w:rsidRPr="004E41D0">
        <w:rPr>
          <w:rFonts w:ascii="Times New Roman" w:hAnsi="Times New Roman" w:cs="Times New Roman"/>
          <w:color w:val="000000"/>
          <w:sz w:val="24"/>
          <w:szCs w:val="24"/>
        </w:rPr>
        <w:t>разнообразны</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pacing w:val="1"/>
          <w:sz w:val="24"/>
          <w:szCs w:val="24"/>
        </w:rPr>
        <w:t>по</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тематике,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содержанию,</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организационным</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формам,</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этом</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каждый</w:t>
      </w:r>
      <w:r w:rsidRPr="004E41D0">
        <w:rPr>
          <w:rFonts w:ascii="Times New Roman" w:hAnsi="Times New Roman" w:cs="Times New Roman"/>
          <w:color w:val="000000"/>
          <w:spacing w:val="87"/>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z w:val="24"/>
          <w:szCs w:val="24"/>
        </w:rPr>
        <w:t>месяца</w:t>
      </w:r>
      <w:r w:rsidRPr="004E41D0">
        <w:rPr>
          <w:rFonts w:ascii="Times New Roman" w:hAnsi="Times New Roman" w:cs="Times New Roman"/>
          <w:color w:val="000000"/>
          <w:spacing w:val="88"/>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89"/>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ценность</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доминанту</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(например,</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сентября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«Скоро</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9"/>
          <w:sz w:val="24"/>
          <w:szCs w:val="24"/>
        </w:rPr>
        <w:t xml:space="preserve"> </w:t>
      </w:r>
      <w:r w:rsidRPr="004E41D0">
        <w:rPr>
          <w:rFonts w:ascii="Times New Roman" w:hAnsi="Times New Roman" w:cs="Times New Roman"/>
          <w:color w:val="000000"/>
          <w:spacing w:val="1"/>
          <w:sz w:val="24"/>
          <w:szCs w:val="24"/>
        </w:rPr>
        <w:t>школу</w:t>
      </w:r>
      <w:r w:rsidRPr="004E41D0">
        <w:rPr>
          <w:rFonts w:ascii="Times New Roman" w:hAnsi="Times New Roman" w:cs="Times New Roman"/>
          <w:color w:val="000000"/>
          <w:spacing w:val="66"/>
          <w:sz w:val="24"/>
          <w:szCs w:val="24"/>
        </w:rPr>
        <w:t xml:space="preserve"> </w:t>
      </w:r>
      <w:r w:rsidRPr="004E41D0">
        <w:rPr>
          <w:rFonts w:ascii="Times New Roman" w:hAnsi="Times New Roman" w:cs="Times New Roman"/>
          <w:color w:val="000000"/>
          <w:spacing w:val="-1"/>
          <w:sz w:val="24"/>
          <w:szCs w:val="24"/>
        </w:rPr>
        <w:t>мы</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pacing w:val="1"/>
          <w:sz w:val="24"/>
          <w:szCs w:val="24"/>
        </w:rPr>
        <w:t>пойдем»</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предполагает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постижение</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познания,</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проект</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марта</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pacing w:val="-1"/>
          <w:sz w:val="24"/>
          <w:szCs w:val="24"/>
        </w:rPr>
        <w:t>«Игрушки</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наших</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бабушек»</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нацелен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приобщение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ценности</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Родины).</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Презентации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проектов</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направленности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5"/>
          <w:sz w:val="24"/>
          <w:szCs w:val="24"/>
        </w:rPr>
        <w:t xml:space="preserve"> </w:t>
      </w:r>
      <w:r w:rsidRPr="004E41D0">
        <w:rPr>
          <w:rFonts w:ascii="Times New Roman" w:hAnsi="Times New Roman" w:cs="Times New Roman"/>
          <w:color w:val="000000"/>
          <w:spacing w:val="-1"/>
          <w:sz w:val="24"/>
          <w:szCs w:val="24"/>
        </w:rPr>
        <w:t>утреннее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вечернее</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pacing w:val="1"/>
          <w:sz w:val="24"/>
          <w:szCs w:val="24"/>
        </w:rPr>
        <w:t>время,</w:t>
      </w:r>
      <w:r w:rsidRPr="004E41D0">
        <w:rPr>
          <w:rFonts w:ascii="Times New Roman" w:hAnsi="Times New Roman" w:cs="Times New Roman"/>
          <w:color w:val="000000"/>
          <w:spacing w:val="152"/>
          <w:sz w:val="24"/>
          <w:szCs w:val="24"/>
        </w:rPr>
        <w:t xml:space="preserve"> </w:t>
      </w:r>
      <w:r w:rsidRPr="004E41D0">
        <w:rPr>
          <w:rFonts w:ascii="Times New Roman" w:hAnsi="Times New Roman" w:cs="Times New Roman"/>
          <w:color w:val="000000"/>
          <w:sz w:val="24"/>
          <w:szCs w:val="24"/>
        </w:rPr>
        <w:t>гибко</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включаются</w:t>
      </w:r>
      <w:r w:rsidRPr="004E41D0">
        <w:rPr>
          <w:rFonts w:ascii="Times New Roman" w:hAnsi="Times New Roman" w:cs="Times New Roman"/>
          <w:color w:val="000000"/>
          <w:spacing w:val="154"/>
          <w:sz w:val="24"/>
          <w:szCs w:val="24"/>
        </w:rPr>
        <w:t xml:space="preserve"> </w:t>
      </w:r>
      <w:r w:rsidRPr="004E41D0">
        <w:rPr>
          <w:rFonts w:ascii="Times New Roman" w:hAnsi="Times New Roman" w:cs="Times New Roman"/>
          <w:color w:val="000000"/>
          <w:sz w:val="24"/>
          <w:szCs w:val="24"/>
        </w:rPr>
        <w:t>педагогом</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53"/>
          <w:sz w:val="24"/>
          <w:szCs w:val="24"/>
        </w:rPr>
        <w:t xml:space="preserve"> </w:t>
      </w:r>
      <w:r w:rsidRPr="004E41D0">
        <w:rPr>
          <w:rFonts w:ascii="Times New Roman" w:hAnsi="Times New Roman" w:cs="Times New Roman"/>
          <w:color w:val="000000"/>
          <w:sz w:val="24"/>
          <w:szCs w:val="24"/>
        </w:rPr>
        <w:t>различные образовательные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ситуации, в</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pacing w:val="-1"/>
          <w:sz w:val="24"/>
          <w:szCs w:val="24"/>
        </w:rPr>
        <w:t>игровую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театрализованную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Правильно</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организованные</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праздники</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i/>
          <w:color w:val="000000"/>
          <w:sz w:val="24"/>
          <w:szCs w:val="24"/>
        </w:rPr>
        <w:t>в</w:t>
      </w:r>
      <w:r w:rsidRPr="004E41D0">
        <w:rPr>
          <w:rFonts w:ascii="Times New Roman" w:hAnsi="Times New Roman" w:cs="Times New Roman"/>
          <w:i/>
          <w:color w:val="000000"/>
          <w:spacing w:val="52"/>
          <w:sz w:val="24"/>
          <w:szCs w:val="24"/>
        </w:rPr>
        <w:t xml:space="preserve"> </w:t>
      </w:r>
      <w:r w:rsidRPr="004E41D0">
        <w:rPr>
          <w:rFonts w:ascii="Times New Roman" w:hAnsi="Times New Roman" w:cs="Times New Roman"/>
          <w:i/>
          <w:color w:val="000000"/>
          <w:sz w:val="24"/>
          <w:szCs w:val="24"/>
        </w:rPr>
        <w:t>детском</w:t>
      </w:r>
      <w:r w:rsidRPr="004E41D0">
        <w:rPr>
          <w:rFonts w:ascii="Times New Roman" w:hAnsi="Times New Roman" w:cs="Times New Roman"/>
          <w:i/>
          <w:color w:val="000000"/>
          <w:spacing w:val="53"/>
          <w:sz w:val="24"/>
          <w:szCs w:val="24"/>
        </w:rPr>
        <w:t xml:space="preserve"> </w:t>
      </w:r>
      <w:r w:rsidRPr="004E41D0">
        <w:rPr>
          <w:rFonts w:ascii="Times New Roman" w:hAnsi="Times New Roman" w:cs="Times New Roman"/>
          <w:i/>
          <w:color w:val="000000"/>
          <w:sz w:val="24"/>
          <w:szCs w:val="24"/>
        </w:rPr>
        <w:t>саду</w:t>
      </w:r>
      <w:r w:rsidRPr="004E41D0">
        <w:rPr>
          <w:rFonts w:ascii="Times New Roman" w:hAnsi="Times New Roman" w:cs="Times New Roman"/>
          <w:i/>
          <w:color w:val="000000"/>
          <w:spacing w:val="5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эффективный</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инструмент развития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Главное,</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праздник</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проводился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чтобы</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он</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стал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захватывающим, запоминающимся событием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жизни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каждого ребенка.</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Первое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разнообразие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форматов. Второе</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участие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родителей.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Третье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условие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поддержка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детской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инициативы.</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Общие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дела</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события,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которые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обязательно</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планируются,</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готовятся,</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проводятся и</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анализируются.</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комплекс</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z w:val="24"/>
          <w:szCs w:val="24"/>
        </w:rPr>
        <w:t>коллективных,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pacing w:val="-1"/>
          <w:sz w:val="24"/>
          <w:szCs w:val="24"/>
        </w:rPr>
        <w:t>групповых</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индивидуальных</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творческих</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дел,</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интересных</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значимых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для</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воспитанников,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z w:val="24"/>
          <w:szCs w:val="24"/>
        </w:rPr>
        <w:t>объединяющих</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их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педагогами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единый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коллектив. В</w:t>
      </w:r>
      <w:r w:rsidRPr="004E41D0">
        <w:rPr>
          <w:rFonts w:ascii="Times New Roman" w:hAnsi="Times New Roman" w:cs="Times New Roman"/>
          <w:color w:val="000000"/>
          <w:spacing w:val="-2"/>
          <w:sz w:val="24"/>
          <w:szCs w:val="24"/>
        </w:rPr>
        <w:t xml:space="preserve"> </w:t>
      </w:r>
      <w:r w:rsidR="00F37EB0">
        <w:rPr>
          <w:rFonts w:ascii="Times New Roman" w:hAnsi="Times New Roman" w:cs="Times New Roman"/>
          <w:color w:val="000000"/>
          <w:spacing w:val="-1"/>
          <w:sz w:val="24"/>
          <w:szCs w:val="24"/>
        </w:rPr>
        <w:t>МБДОУ</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такими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являются:</w:t>
      </w:r>
    </w:p>
    <w:p w:rsidR="004E41D0" w:rsidRPr="004E41D0" w:rsidRDefault="00F37EB0" w:rsidP="00D74414">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социальные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экологические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акции;</w:t>
      </w:r>
    </w:p>
    <w:p w:rsidR="004E41D0" w:rsidRPr="004E41D0" w:rsidRDefault="00F37EB0" w:rsidP="00D74414">
      <w:pPr>
        <w:pBdr>
          <w:top w:val="none" w:sz="4" w:space="0" w:color="000000"/>
          <w:left w:val="none" w:sz="4" w:space="0" w:color="000000"/>
          <w:bottom w:val="none" w:sz="4" w:space="0" w:color="000000"/>
          <w:right w:val="none" w:sz="4" w:space="0" w:color="000000"/>
        </w:pBdr>
        <w:ind w:right="6268"/>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D74414">
      <w:pPr>
        <w:pBdr>
          <w:top w:val="none" w:sz="4" w:space="0" w:color="000000"/>
          <w:left w:val="none" w:sz="4" w:space="0" w:color="000000"/>
          <w:bottom w:val="none" w:sz="4" w:space="0" w:color="000000"/>
          <w:right w:val="none" w:sz="4" w:space="0" w:color="000000"/>
        </w:pBdr>
        <w:ind w:right="6268"/>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проекты;</w:t>
      </w:r>
    </w:p>
    <w:p w:rsidR="004E41D0" w:rsidRPr="004E41D0" w:rsidRDefault="00F37EB0" w:rsidP="00D7441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спортивные</w:t>
      </w:r>
      <w:r w:rsidR="004E41D0" w:rsidRPr="004E41D0">
        <w:rPr>
          <w:rFonts w:ascii="Times New Roman" w:hAnsi="Times New Roman" w:cs="Times New Roman"/>
          <w:color w:val="000000"/>
          <w:spacing w:val="-2"/>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оздоровительные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мероприятия;</w:t>
      </w:r>
    </w:p>
    <w:p w:rsidR="004E41D0" w:rsidRPr="004E41D0" w:rsidRDefault="00F37EB0" w:rsidP="00D74414">
      <w:pPr>
        <w:pBdr>
          <w:top w:val="none" w:sz="4" w:space="0" w:color="000000"/>
          <w:left w:val="none" w:sz="4" w:space="0" w:color="000000"/>
          <w:bottom w:val="none" w:sz="4" w:space="0" w:color="000000"/>
          <w:right w:val="none" w:sz="4" w:space="0" w:color="000000"/>
        </w:pBdr>
        <w:ind w:right="5262"/>
        <w:jc w:val="both"/>
        <w:rPr>
          <w:rFonts w:ascii="Times New Roman" w:eastAsia="Wingdings" w:hAnsi="Times New Roman" w:cs="Times New Roman"/>
          <w:color w:val="000000"/>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конкурсы;</w:t>
      </w:r>
    </w:p>
    <w:p w:rsidR="004E41D0" w:rsidRPr="004E41D0" w:rsidRDefault="00F37EB0" w:rsidP="00D74414">
      <w:pPr>
        <w:pBdr>
          <w:top w:val="none" w:sz="4" w:space="0" w:color="000000"/>
          <w:left w:val="none" w:sz="4" w:space="0" w:color="000000"/>
          <w:bottom w:val="none" w:sz="4" w:space="0" w:color="000000"/>
          <w:right w:val="none" w:sz="4" w:space="0" w:color="000000"/>
        </w:pBdr>
        <w:ind w:right="5262"/>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выставки;</w:t>
      </w:r>
    </w:p>
    <w:p w:rsidR="004E41D0" w:rsidRPr="004E41D0" w:rsidRDefault="00F37EB0"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творческие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мастерские.</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0"/>
          <w:sz w:val="24"/>
          <w:szCs w:val="24"/>
        </w:rPr>
        <w:t xml:space="preserve"> </w:t>
      </w:r>
      <w:r w:rsidRPr="004E41D0">
        <w:rPr>
          <w:rFonts w:ascii="Times New Roman" w:hAnsi="Times New Roman" w:cs="Times New Roman"/>
          <w:color w:val="000000"/>
          <w:sz w:val="24"/>
          <w:szCs w:val="24"/>
        </w:rPr>
        <w:t>группах</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детского</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сада</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ежедневно</w:t>
      </w:r>
      <w:r w:rsidRPr="004E41D0">
        <w:rPr>
          <w:rFonts w:ascii="Times New Roman" w:hAnsi="Times New Roman" w:cs="Times New Roman"/>
          <w:color w:val="000000"/>
          <w:spacing w:val="81"/>
          <w:sz w:val="24"/>
          <w:szCs w:val="24"/>
        </w:rPr>
        <w:t xml:space="preserve"> </w:t>
      </w:r>
      <w:r w:rsidRPr="004E41D0">
        <w:rPr>
          <w:rFonts w:ascii="Times New Roman" w:hAnsi="Times New Roman" w:cs="Times New Roman"/>
          <w:color w:val="000000"/>
          <w:sz w:val="24"/>
          <w:szCs w:val="24"/>
        </w:rPr>
        <w:t>проводятся</w:t>
      </w:r>
      <w:r w:rsidRPr="004E41D0">
        <w:rPr>
          <w:rFonts w:ascii="Times New Roman" w:hAnsi="Times New Roman" w:cs="Times New Roman"/>
          <w:color w:val="000000"/>
          <w:spacing w:val="83"/>
          <w:sz w:val="24"/>
          <w:szCs w:val="24"/>
        </w:rPr>
        <w:t xml:space="preserve"> </w:t>
      </w:r>
      <w:r w:rsidRPr="00CA072D">
        <w:rPr>
          <w:rFonts w:ascii="Times New Roman" w:hAnsi="Times New Roman" w:cs="Times New Roman"/>
          <w:i/>
          <w:sz w:val="24"/>
          <w:szCs w:val="24"/>
        </w:rPr>
        <w:t>утренний</w:t>
      </w:r>
      <w:r w:rsidRPr="00CA072D">
        <w:rPr>
          <w:rFonts w:ascii="Times New Roman" w:hAnsi="Times New Roman" w:cs="Times New Roman"/>
          <w:i/>
          <w:spacing w:val="81"/>
          <w:sz w:val="24"/>
          <w:szCs w:val="24"/>
        </w:rPr>
        <w:t xml:space="preserve"> </w:t>
      </w:r>
      <w:r w:rsidRPr="00CA072D">
        <w:rPr>
          <w:rFonts w:ascii="Times New Roman" w:hAnsi="Times New Roman" w:cs="Times New Roman"/>
          <w:i/>
          <w:sz w:val="24"/>
          <w:szCs w:val="24"/>
        </w:rPr>
        <w:t>и</w:t>
      </w:r>
      <w:r w:rsidRPr="00CA072D">
        <w:rPr>
          <w:rFonts w:ascii="Times New Roman" w:hAnsi="Times New Roman" w:cs="Times New Roman"/>
          <w:i/>
          <w:spacing w:val="81"/>
          <w:sz w:val="24"/>
          <w:szCs w:val="24"/>
        </w:rPr>
        <w:t xml:space="preserve"> </w:t>
      </w:r>
      <w:r w:rsidRPr="00CA072D">
        <w:rPr>
          <w:rFonts w:ascii="Times New Roman" w:hAnsi="Times New Roman" w:cs="Times New Roman"/>
          <w:i/>
          <w:sz w:val="24"/>
          <w:szCs w:val="24"/>
        </w:rPr>
        <w:t>вечерний</w:t>
      </w:r>
      <w:r w:rsidRPr="00CA072D">
        <w:rPr>
          <w:rFonts w:ascii="Times New Roman" w:hAnsi="Times New Roman" w:cs="Times New Roman"/>
          <w:i/>
          <w:spacing w:val="81"/>
          <w:sz w:val="24"/>
          <w:szCs w:val="24"/>
        </w:rPr>
        <w:t xml:space="preserve"> </w:t>
      </w:r>
      <w:r w:rsidRPr="00CA072D">
        <w:rPr>
          <w:rFonts w:ascii="Times New Roman" w:hAnsi="Times New Roman" w:cs="Times New Roman"/>
          <w:i/>
          <w:spacing w:val="1"/>
          <w:sz w:val="24"/>
          <w:szCs w:val="24"/>
        </w:rPr>
        <w:t>круг</w:t>
      </w:r>
      <w:r w:rsidRPr="00CA072D">
        <w:rPr>
          <w:rFonts w:ascii="Times New Roman" w:hAnsi="Times New Roman" w:cs="Times New Roman"/>
          <w:sz w:val="24"/>
          <w:szCs w:val="24"/>
        </w:rPr>
        <w:t>,</w:t>
      </w:r>
      <w:r w:rsidRPr="00CA072D">
        <w:rPr>
          <w:rFonts w:ascii="Times New Roman" w:hAnsi="Times New Roman" w:cs="Times New Roman"/>
          <w:spacing w:val="8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81"/>
          <w:sz w:val="24"/>
          <w:szCs w:val="24"/>
        </w:rPr>
        <w:t xml:space="preserve"> </w:t>
      </w:r>
      <w:r w:rsidR="00F37EB0" w:rsidRPr="004E41D0">
        <w:rPr>
          <w:rFonts w:ascii="Times New Roman" w:hAnsi="Times New Roman" w:cs="Times New Roman"/>
          <w:color w:val="000000"/>
          <w:sz w:val="24"/>
          <w:szCs w:val="24"/>
        </w:rPr>
        <w:t>форме 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общения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(развивающего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диалога).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2"/>
          <w:sz w:val="24"/>
          <w:szCs w:val="24"/>
        </w:rPr>
        <w:t>На</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pacing w:val="-1"/>
          <w:sz w:val="24"/>
          <w:szCs w:val="24"/>
        </w:rPr>
        <w:t>утреннем</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круге</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зарождается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5"/>
          <w:sz w:val="24"/>
          <w:szCs w:val="24"/>
        </w:rPr>
        <w:t xml:space="preserve"> </w:t>
      </w:r>
      <w:r w:rsidRPr="004E41D0">
        <w:rPr>
          <w:rFonts w:ascii="Times New Roman" w:hAnsi="Times New Roman" w:cs="Times New Roman"/>
          <w:color w:val="000000"/>
          <w:sz w:val="24"/>
          <w:szCs w:val="24"/>
        </w:rPr>
        <w:t>обсуждается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новое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приключение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(образовательное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событие),</w:t>
      </w:r>
      <w:r w:rsidRPr="004E41D0">
        <w:rPr>
          <w:rFonts w:ascii="Times New Roman" w:hAnsi="Times New Roman" w:cs="Times New Roman"/>
          <w:color w:val="000000"/>
          <w:spacing w:val="61"/>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63"/>
          <w:sz w:val="24"/>
          <w:szCs w:val="24"/>
        </w:rPr>
        <w:t xml:space="preserve"> </w:t>
      </w:r>
      <w:r w:rsidRPr="004E41D0">
        <w:rPr>
          <w:rFonts w:ascii="Times New Roman" w:hAnsi="Times New Roman" w:cs="Times New Roman"/>
          <w:color w:val="000000"/>
          <w:sz w:val="24"/>
          <w:szCs w:val="24"/>
        </w:rPr>
        <w:t>договариваются</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о</w:t>
      </w:r>
      <w:r w:rsidRPr="004E41D0">
        <w:rPr>
          <w:rFonts w:ascii="Times New Roman" w:hAnsi="Times New Roman" w:cs="Times New Roman"/>
          <w:color w:val="000000"/>
          <w:spacing w:val="62"/>
          <w:sz w:val="24"/>
          <w:szCs w:val="24"/>
        </w:rPr>
        <w:t xml:space="preserve"> </w:t>
      </w:r>
      <w:r w:rsidRPr="004E41D0">
        <w:rPr>
          <w:rFonts w:ascii="Times New Roman" w:hAnsi="Times New Roman" w:cs="Times New Roman"/>
          <w:color w:val="000000"/>
          <w:sz w:val="24"/>
          <w:szCs w:val="24"/>
        </w:rPr>
        <w:t>совместных</w:t>
      </w:r>
      <w:r w:rsidRPr="004E41D0">
        <w:rPr>
          <w:rFonts w:ascii="Times New Roman" w:hAnsi="Times New Roman" w:cs="Times New Roman"/>
          <w:color w:val="000000"/>
          <w:spacing w:val="64"/>
          <w:sz w:val="24"/>
          <w:szCs w:val="24"/>
        </w:rPr>
        <w:t xml:space="preserve"> </w:t>
      </w:r>
      <w:r w:rsidRPr="004E41D0">
        <w:rPr>
          <w:rFonts w:ascii="Times New Roman" w:hAnsi="Times New Roman" w:cs="Times New Roman"/>
          <w:color w:val="000000"/>
          <w:sz w:val="24"/>
          <w:szCs w:val="24"/>
        </w:rPr>
        <w:t>правилах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группы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(нормотворчество),</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обсуждаются</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«мировые»</w:t>
      </w:r>
      <w:r w:rsidRPr="004E41D0">
        <w:rPr>
          <w:rFonts w:ascii="Times New Roman" w:hAnsi="Times New Roman" w:cs="Times New Roman"/>
          <w:color w:val="000000"/>
          <w:spacing w:val="9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«научные»</w:t>
      </w:r>
      <w:r w:rsidRPr="004E41D0">
        <w:rPr>
          <w:rFonts w:ascii="Times New Roman" w:hAnsi="Times New Roman" w:cs="Times New Roman"/>
          <w:color w:val="000000"/>
          <w:spacing w:val="96"/>
          <w:sz w:val="24"/>
          <w:szCs w:val="24"/>
        </w:rPr>
        <w:t xml:space="preserve"> </w:t>
      </w:r>
      <w:r w:rsidRPr="004E41D0">
        <w:rPr>
          <w:rFonts w:ascii="Times New Roman" w:hAnsi="Times New Roman" w:cs="Times New Roman"/>
          <w:color w:val="000000"/>
          <w:sz w:val="24"/>
          <w:szCs w:val="24"/>
        </w:rPr>
        <w:t>проблемы</w:t>
      </w:r>
      <w:r w:rsidRPr="004E41D0">
        <w:rPr>
          <w:rFonts w:ascii="Times New Roman" w:hAnsi="Times New Roman" w:cs="Times New Roman"/>
          <w:color w:val="000000"/>
          <w:spacing w:val="98"/>
          <w:sz w:val="24"/>
          <w:szCs w:val="24"/>
        </w:rPr>
        <w:t xml:space="preserve"> </w:t>
      </w:r>
      <w:r w:rsidRPr="004E41D0">
        <w:rPr>
          <w:rFonts w:ascii="Times New Roman" w:hAnsi="Times New Roman" w:cs="Times New Roman"/>
          <w:color w:val="000000"/>
          <w:sz w:val="24"/>
          <w:szCs w:val="24"/>
        </w:rPr>
        <w:t>(развивающий</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диалог)</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т.д.</w:t>
      </w:r>
      <w:r w:rsidRPr="004E41D0">
        <w:rPr>
          <w:rFonts w:ascii="Times New Roman" w:hAnsi="Times New Roman" w:cs="Times New Roman"/>
          <w:color w:val="000000"/>
          <w:spacing w:val="2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проводится</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pacing w:val="-1"/>
          <w:sz w:val="24"/>
          <w:szCs w:val="24"/>
        </w:rPr>
        <w:t>форме</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рефлексии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обсуждения</w:t>
      </w:r>
      <w:r w:rsidRPr="004E41D0">
        <w:rPr>
          <w:rFonts w:ascii="Times New Roman" w:hAnsi="Times New Roman" w:cs="Times New Roman"/>
          <w:color w:val="000000"/>
          <w:spacing w:val="29"/>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28"/>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наиболее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важных</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прошедшего</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Вечерний</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круг</w:t>
      </w:r>
      <w:r w:rsidRPr="004E41D0">
        <w:rPr>
          <w:rFonts w:ascii="Times New Roman" w:hAnsi="Times New Roman" w:cs="Times New Roman"/>
          <w:color w:val="000000"/>
          <w:spacing w:val="76"/>
          <w:sz w:val="24"/>
          <w:szCs w:val="24"/>
        </w:rPr>
        <w:t xml:space="preserve"> </w:t>
      </w:r>
      <w:r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pacing w:val="1"/>
          <w:sz w:val="24"/>
          <w:szCs w:val="24"/>
        </w:rPr>
        <w:t>детям</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научиться</w:t>
      </w:r>
      <w:r w:rsidRPr="004E41D0">
        <w:rPr>
          <w:rFonts w:ascii="Times New Roman" w:hAnsi="Times New Roman" w:cs="Times New Roman"/>
          <w:color w:val="000000"/>
          <w:spacing w:val="74"/>
          <w:sz w:val="24"/>
          <w:szCs w:val="24"/>
        </w:rPr>
        <w:t xml:space="preserve"> </w:t>
      </w:r>
      <w:r w:rsidRPr="004E41D0">
        <w:rPr>
          <w:rFonts w:ascii="Times New Roman" w:hAnsi="Times New Roman" w:cs="Times New Roman"/>
          <w:color w:val="000000"/>
          <w:sz w:val="24"/>
          <w:szCs w:val="24"/>
        </w:rPr>
        <w:t>осознавать</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анализировать</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поступки</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сверстников.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pacing w:val="-1"/>
          <w:sz w:val="24"/>
          <w:szCs w:val="24"/>
        </w:rPr>
        <w:t>учатся</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справедливости,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взаимному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уважению,</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умению</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слушать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понимать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2"/>
          <w:sz w:val="24"/>
          <w:szCs w:val="24"/>
        </w:rPr>
        <w:t>друг</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друга.</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Прогулка</w:t>
      </w:r>
      <w:r w:rsidRPr="004E41D0">
        <w:rPr>
          <w:rFonts w:ascii="Times New Roman" w:hAnsi="Times New Roman" w:cs="Times New Roman"/>
          <w:i/>
          <w:color w:val="000000"/>
          <w:spacing w:val="2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обязательный</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элемент</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Правильно</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организованная</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 xml:space="preserve">продуманная прогулка </w:t>
      </w:r>
      <w:r w:rsidR="000F3A85" w:rsidRPr="004E41D0">
        <w:rPr>
          <w:rFonts w:ascii="Times New Roman" w:hAnsi="Times New Roman" w:cs="Times New Roman"/>
          <w:color w:val="000000"/>
          <w:sz w:val="24"/>
          <w:szCs w:val="24"/>
        </w:rPr>
        <w:t>помогает</w:t>
      </w:r>
      <w:r w:rsidRPr="004E41D0">
        <w:rPr>
          <w:rFonts w:ascii="Times New Roman" w:hAnsi="Times New Roman" w:cs="Times New Roman"/>
          <w:color w:val="000000"/>
          <w:sz w:val="24"/>
          <w:szCs w:val="24"/>
        </w:rPr>
        <w:t xml:space="preserve"> решать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воспитательно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образовательные задачи:</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развивает</w:t>
      </w:r>
      <w:r w:rsidR="004E41D0" w:rsidRPr="004E41D0">
        <w:rPr>
          <w:rFonts w:ascii="Times New Roman" w:hAnsi="Times New Roman" w:cs="Times New Roman"/>
          <w:color w:val="000000"/>
          <w:spacing w:val="164"/>
          <w:sz w:val="24"/>
          <w:szCs w:val="24"/>
        </w:rPr>
        <w:t xml:space="preserve"> </w:t>
      </w:r>
      <w:r w:rsidR="004E41D0" w:rsidRPr="004E41D0">
        <w:rPr>
          <w:rFonts w:ascii="Times New Roman" w:hAnsi="Times New Roman" w:cs="Times New Roman"/>
          <w:color w:val="000000"/>
          <w:sz w:val="24"/>
          <w:szCs w:val="24"/>
        </w:rPr>
        <w:t>умственные</w:t>
      </w:r>
      <w:r w:rsidR="004E41D0" w:rsidRPr="004E41D0">
        <w:rPr>
          <w:rFonts w:ascii="Times New Roman" w:hAnsi="Times New Roman" w:cs="Times New Roman"/>
          <w:color w:val="000000"/>
          <w:spacing w:val="157"/>
          <w:sz w:val="24"/>
          <w:szCs w:val="24"/>
        </w:rPr>
        <w:t xml:space="preserve"> </w:t>
      </w:r>
      <w:r w:rsidR="004E41D0" w:rsidRPr="004E41D0">
        <w:rPr>
          <w:rFonts w:ascii="Times New Roman" w:hAnsi="Times New Roman" w:cs="Times New Roman"/>
          <w:color w:val="000000"/>
          <w:sz w:val="24"/>
          <w:szCs w:val="24"/>
        </w:rPr>
        <w:t>способности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наблюдательность:</w:t>
      </w:r>
      <w:r w:rsidR="004E41D0" w:rsidRPr="004E41D0">
        <w:rPr>
          <w:rFonts w:ascii="Times New Roman" w:hAnsi="Times New Roman" w:cs="Times New Roman"/>
          <w:color w:val="000000"/>
          <w:spacing w:val="156"/>
          <w:sz w:val="24"/>
          <w:szCs w:val="24"/>
        </w:rPr>
        <w:t xml:space="preserve"> </w:t>
      </w:r>
      <w:r w:rsidR="004E41D0" w:rsidRPr="004E41D0">
        <w:rPr>
          <w:rFonts w:ascii="Times New Roman" w:hAnsi="Times New Roman" w:cs="Times New Roman"/>
          <w:color w:val="000000"/>
          <w:sz w:val="24"/>
          <w:szCs w:val="24"/>
        </w:rPr>
        <w:t>получают</w:t>
      </w:r>
      <w:r w:rsidR="004E41D0" w:rsidRPr="004E41D0">
        <w:rPr>
          <w:rFonts w:ascii="Times New Roman" w:hAnsi="Times New Roman" w:cs="Times New Roman"/>
          <w:color w:val="000000"/>
          <w:spacing w:val="159"/>
          <w:sz w:val="24"/>
          <w:szCs w:val="24"/>
        </w:rPr>
        <w:t xml:space="preserve"> </w:t>
      </w:r>
      <w:r w:rsidR="004E41D0" w:rsidRPr="004E41D0">
        <w:rPr>
          <w:rFonts w:ascii="Times New Roman" w:hAnsi="Times New Roman" w:cs="Times New Roman"/>
          <w:color w:val="000000"/>
          <w:sz w:val="24"/>
          <w:szCs w:val="24"/>
        </w:rPr>
        <w:t>много</w:t>
      </w:r>
      <w:r w:rsidR="004E41D0" w:rsidRPr="004E41D0">
        <w:rPr>
          <w:rFonts w:ascii="Times New Roman" w:hAnsi="Times New Roman" w:cs="Times New Roman"/>
          <w:color w:val="000000"/>
          <w:spacing w:val="158"/>
          <w:sz w:val="24"/>
          <w:szCs w:val="24"/>
        </w:rPr>
        <w:t xml:space="preserve"> </w:t>
      </w:r>
      <w:r w:rsidR="004E41D0" w:rsidRPr="004E41D0">
        <w:rPr>
          <w:rFonts w:ascii="Times New Roman" w:hAnsi="Times New Roman" w:cs="Times New Roman"/>
          <w:color w:val="000000"/>
          <w:spacing w:val="-1"/>
          <w:sz w:val="24"/>
          <w:szCs w:val="24"/>
        </w:rPr>
        <w:t xml:space="preserve">новых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впечатлений</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знаний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окружающем;</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узнают</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об</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особенностях</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сезонных</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изменений</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природе,</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подмечают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pacing w:val="-1"/>
          <w:sz w:val="24"/>
          <w:szCs w:val="24"/>
        </w:rPr>
        <w:t>связи</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33"/>
          <w:sz w:val="24"/>
          <w:szCs w:val="24"/>
        </w:rPr>
        <w:t xml:space="preserve"> </w:t>
      </w:r>
      <w:r w:rsidR="004E41D0" w:rsidRPr="004E41D0">
        <w:rPr>
          <w:rFonts w:ascii="Times New Roman" w:hAnsi="Times New Roman" w:cs="Times New Roman"/>
          <w:color w:val="000000"/>
          <w:sz w:val="24"/>
          <w:szCs w:val="24"/>
        </w:rPr>
        <w:t>различными</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40"/>
          <w:sz w:val="24"/>
          <w:szCs w:val="24"/>
        </w:rPr>
        <w:t xml:space="preserve"> </w:t>
      </w:r>
      <w:r w:rsidR="004E41D0" w:rsidRPr="004E41D0">
        <w:rPr>
          <w:rFonts w:ascii="Times New Roman" w:hAnsi="Times New Roman" w:cs="Times New Roman"/>
          <w:color w:val="000000"/>
          <w:sz w:val="24"/>
          <w:szCs w:val="24"/>
        </w:rPr>
        <w:t>устанавливают</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элементарную</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зависимость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между</w:t>
      </w:r>
      <w:r w:rsidR="004E41D0" w:rsidRPr="004E41D0">
        <w:rPr>
          <w:rFonts w:ascii="Times New Roman" w:hAnsi="Times New Roman" w:cs="Times New Roman"/>
          <w:color w:val="000000"/>
          <w:spacing w:val="-5"/>
          <w:sz w:val="24"/>
          <w:szCs w:val="24"/>
        </w:rPr>
        <w:t xml:space="preserve"> </w:t>
      </w:r>
      <w:r w:rsidR="004E41D0" w:rsidRPr="004E41D0">
        <w:rPr>
          <w:rFonts w:ascii="Times New Roman" w:hAnsi="Times New Roman" w:cs="Times New Roman"/>
          <w:color w:val="000000"/>
          <w:sz w:val="24"/>
          <w:szCs w:val="24"/>
        </w:rPr>
        <w:t>явлениями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природе;</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pacing w:val="-1"/>
          <w:sz w:val="24"/>
          <w:szCs w:val="24"/>
        </w:rPr>
        <w:t>дает</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возможность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знакомить</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73"/>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родным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городом,</w:t>
      </w:r>
      <w:r w:rsidR="004E41D0" w:rsidRPr="004E41D0">
        <w:rPr>
          <w:rFonts w:ascii="Times New Roman" w:hAnsi="Times New Roman" w:cs="Times New Roman"/>
          <w:color w:val="000000"/>
          <w:spacing w:val="71"/>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72"/>
          <w:sz w:val="24"/>
          <w:szCs w:val="24"/>
        </w:rPr>
        <w:t xml:space="preserve"> </w:t>
      </w:r>
      <w:r w:rsidR="004E41D0" w:rsidRPr="004E41D0">
        <w:rPr>
          <w:rFonts w:ascii="Times New Roman" w:hAnsi="Times New Roman" w:cs="Times New Roman"/>
          <w:color w:val="000000"/>
          <w:sz w:val="24"/>
          <w:szCs w:val="24"/>
        </w:rPr>
        <w:t xml:space="preserve">достопримечательностями,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трудом</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взрослых,</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которые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озеленяют</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его</w:t>
      </w:r>
      <w:r w:rsidR="004E41D0" w:rsidRPr="004E41D0">
        <w:rPr>
          <w:rFonts w:ascii="Times New Roman" w:hAnsi="Times New Roman" w:cs="Times New Roman"/>
          <w:color w:val="000000"/>
          <w:spacing w:val="58"/>
          <w:sz w:val="24"/>
          <w:szCs w:val="24"/>
        </w:rPr>
        <w:t xml:space="preserve"> </w:t>
      </w:r>
      <w:r w:rsidR="004E41D0" w:rsidRPr="004E41D0">
        <w:rPr>
          <w:rFonts w:ascii="Times New Roman" w:hAnsi="Times New Roman" w:cs="Times New Roman"/>
          <w:color w:val="000000"/>
          <w:sz w:val="24"/>
          <w:szCs w:val="24"/>
        </w:rPr>
        <w:t>улицы,</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строят</w:t>
      </w:r>
      <w:r w:rsidR="004E41D0" w:rsidRPr="004E41D0">
        <w:rPr>
          <w:rFonts w:ascii="Times New Roman" w:hAnsi="Times New Roman" w:cs="Times New Roman"/>
          <w:color w:val="000000"/>
          <w:spacing w:val="53"/>
          <w:sz w:val="24"/>
          <w:szCs w:val="24"/>
        </w:rPr>
        <w:t xml:space="preserve"> </w:t>
      </w:r>
      <w:r w:rsidR="004E41D0" w:rsidRPr="004E41D0">
        <w:rPr>
          <w:rFonts w:ascii="Times New Roman" w:hAnsi="Times New Roman" w:cs="Times New Roman"/>
          <w:color w:val="000000"/>
          <w:sz w:val="24"/>
          <w:szCs w:val="24"/>
        </w:rPr>
        <w:t>красивые</w:t>
      </w:r>
      <w:r w:rsidR="004E41D0" w:rsidRPr="004E41D0">
        <w:rPr>
          <w:rFonts w:ascii="Times New Roman" w:hAnsi="Times New Roman" w:cs="Times New Roman"/>
          <w:color w:val="000000"/>
          <w:spacing w:val="54"/>
          <w:sz w:val="24"/>
          <w:szCs w:val="24"/>
        </w:rPr>
        <w:t xml:space="preserve"> </w:t>
      </w:r>
      <w:r w:rsidR="004E41D0" w:rsidRPr="004E41D0">
        <w:rPr>
          <w:rFonts w:ascii="Times New Roman" w:hAnsi="Times New Roman" w:cs="Times New Roman"/>
          <w:color w:val="000000"/>
          <w:sz w:val="24"/>
          <w:szCs w:val="24"/>
        </w:rPr>
        <w:t>дома,</w:t>
      </w:r>
      <w:r w:rsidR="004E41D0" w:rsidRPr="004E41D0">
        <w:rPr>
          <w:rFonts w:ascii="Times New Roman" w:hAnsi="Times New Roman" w:cs="Times New Roman"/>
          <w:color w:val="000000"/>
          <w:spacing w:val="55"/>
          <w:sz w:val="24"/>
          <w:szCs w:val="24"/>
        </w:rPr>
        <w:t xml:space="preserve"> </w:t>
      </w:r>
      <w:r w:rsidR="004E41D0" w:rsidRPr="004E41D0">
        <w:rPr>
          <w:rFonts w:ascii="Times New Roman" w:hAnsi="Times New Roman" w:cs="Times New Roman"/>
          <w:color w:val="000000"/>
          <w:sz w:val="24"/>
          <w:szCs w:val="24"/>
        </w:rPr>
        <w:t>асфальтируют</w:t>
      </w:r>
      <w:r w:rsidR="004E41D0" w:rsidRPr="004E41D0">
        <w:rPr>
          <w:rFonts w:ascii="Times New Roman" w:hAnsi="Times New Roman" w:cs="Times New Roman"/>
          <w:sz w:val="24"/>
          <w:szCs w:val="24"/>
        </w:rPr>
        <w:t xml:space="preserve">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дороги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т.д.;</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удовлетворяет</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естественную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биологическую</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потребность</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в движении;</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дети</w:t>
      </w:r>
      <w:r w:rsidR="004E41D0" w:rsidRPr="004E41D0">
        <w:rPr>
          <w:rFonts w:ascii="Times New Roman" w:hAnsi="Times New Roman" w:cs="Times New Roman"/>
          <w:color w:val="000000"/>
          <w:spacing w:val="90"/>
          <w:sz w:val="24"/>
          <w:szCs w:val="24"/>
        </w:rPr>
        <w:t xml:space="preserve"> </w:t>
      </w:r>
      <w:r w:rsidR="004E41D0" w:rsidRPr="004E41D0">
        <w:rPr>
          <w:rFonts w:ascii="Times New Roman" w:hAnsi="Times New Roman" w:cs="Times New Roman"/>
          <w:color w:val="000000"/>
          <w:spacing w:val="-1"/>
          <w:sz w:val="24"/>
          <w:szCs w:val="24"/>
        </w:rPr>
        <w:t>учатся</w:t>
      </w:r>
      <w:r w:rsidR="004E41D0" w:rsidRPr="004E41D0">
        <w:rPr>
          <w:rFonts w:ascii="Times New Roman" w:hAnsi="Times New Roman" w:cs="Times New Roman"/>
          <w:color w:val="000000"/>
          <w:spacing w:val="88"/>
          <w:sz w:val="24"/>
          <w:szCs w:val="24"/>
        </w:rPr>
        <w:t xml:space="preserve"> </w:t>
      </w:r>
      <w:r w:rsidR="004E41D0" w:rsidRPr="004E41D0">
        <w:rPr>
          <w:rFonts w:ascii="Times New Roman" w:hAnsi="Times New Roman" w:cs="Times New Roman"/>
          <w:color w:val="000000"/>
          <w:sz w:val="24"/>
          <w:szCs w:val="24"/>
        </w:rPr>
        <w:t>преодолевать</w:t>
      </w:r>
      <w:r w:rsidR="004E41D0" w:rsidRPr="004E41D0">
        <w:rPr>
          <w:rFonts w:ascii="Times New Roman" w:hAnsi="Times New Roman" w:cs="Times New Roman"/>
          <w:color w:val="000000"/>
          <w:spacing w:val="87"/>
          <w:sz w:val="24"/>
          <w:szCs w:val="24"/>
        </w:rPr>
        <w:t xml:space="preserve"> </w:t>
      </w:r>
      <w:r w:rsidR="004E41D0" w:rsidRPr="004E41D0">
        <w:rPr>
          <w:rFonts w:ascii="Times New Roman" w:hAnsi="Times New Roman" w:cs="Times New Roman"/>
          <w:color w:val="000000"/>
          <w:sz w:val="24"/>
          <w:szCs w:val="24"/>
        </w:rPr>
        <w:t>различные</w:t>
      </w:r>
      <w:r w:rsidR="004E41D0" w:rsidRPr="004E41D0">
        <w:rPr>
          <w:rFonts w:ascii="Times New Roman" w:hAnsi="Times New Roman" w:cs="Times New Roman"/>
          <w:color w:val="000000"/>
          <w:spacing w:val="85"/>
          <w:sz w:val="24"/>
          <w:szCs w:val="24"/>
        </w:rPr>
        <w:t xml:space="preserve"> </w:t>
      </w:r>
      <w:r w:rsidR="004E41D0" w:rsidRPr="004E41D0">
        <w:rPr>
          <w:rFonts w:ascii="Times New Roman" w:hAnsi="Times New Roman" w:cs="Times New Roman"/>
          <w:color w:val="000000"/>
          <w:sz w:val="24"/>
          <w:szCs w:val="24"/>
        </w:rPr>
        <w:t>препятствия,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становятся</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подвижными,</w:t>
      </w:r>
      <w:r w:rsidR="004E41D0" w:rsidRPr="004E41D0">
        <w:rPr>
          <w:rFonts w:ascii="Times New Roman" w:hAnsi="Times New Roman" w:cs="Times New Roman"/>
          <w:color w:val="000000"/>
          <w:spacing w:val="86"/>
          <w:sz w:val="24"/>
          <w:szCs w:val="24"/>
        </w:rPr>
        <w:t xml:space="preserve"> </w:t>
      </w:r>
      <w:r w:rsidR="004E41D0" w:rsidRPr="004E41D0">
        <w:rPr>
          <w:rFonts w:ascii="Times New Roman" w:hAnsi="Times New Roman" w:cs="Times New Roman"/>
          <w:color w:val="000000"/>
          <w:sz w:val="24"/>
          <w:szCs w:val="24"/>
        </w:rPr>
        <w:t xml:space="preserve">ловкими, </w:t>
      </w:r>
      <w:r w:rsidR="004E41D0" w:rsidRPr="004E41D0">
        <w:rPr>
          <w:rFonts w:ascii="Times New Roman" w:hAnsi="Times New Roman" w:cs="Times New Roman"/>
          <w:color w:val="000000"/>
          <w:spacing w:val="300"/>
          <w:sz w:val="24"/>
          <w:szCs w:val="24"/>
        </w:rPr>
        <w:t> </w:t>
      </w:r>
      <w:r w:rsidR="004E41D0" w:rsidRPr="004E41D0">
        <w:rPr>
          <w:rFonts w:ascii="Times New Roman" w:hAnsi="Times New Roman" w:cs="Times New Roman"/>
          <w:color w:val="000000"/>
          <w:sz w:val="24"/>
          <w:szCs w:val="24"/>
        </w:rPr>
        <w:t>смелыми, выносливыми;</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у</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детей</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вырабатывается</w:t>
      </w:r>
      <w:r w:rsidR="004E41D0" w:rsidRPr="004E41D0">
        <w:rPr>
          <w:rFonts w:ascii="Times New Roman" w:hAnsi="Times New Roman" w:cs="Times New Roman"/>
          <w:color w:val="000000"/>
          <w:spacing w:val="26"/>
          <w:sz w:val="24"/>
          <w:szCs w:val="24"/>
        </w:rPr>
        <w:t xml:space="preserve"> </w:t>
      </w:r>
      <w:r w:rsidR="004E41D0" w:rsidRPr="004E41D0">
        <w:rPr>
          <w:rFonts w:ascii="Times New Roman" w:hAnsi="Times New Roman" w:cs="Times New Roman"/>
          <w:color w:val="000000"/>
          <w:sz w:val="24"/>
          <w:szCs w:val="24"/>
        </w:rPr>
        <w:t>двигательные</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умения</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и</w:t>
      </w:r>
      <w:r w:rsidR="004E41D0" w:rsidRPr="004E41D0">
        <w:rPr>
          <w:rFonts w:ascii="Times New Roman" w:hAnsi="Times New Roman" w:cs="Times New Roman"/>
          <w:color w:val="000000"/>
          <w:spacing w:val="27"/>
          <w:sz w:val="24"/>
          <w:szCs w:val="24"/>
        </w:rPr>
        <w:t xml:space="preserve"> </w:t>
      </w:r>
      <w:r w:rsidR="004E41D0" w:rsidRPr="004E41D0">
        <w:rPr>
          <w:rFonts w:ascii="Times New Roman" w:hAnsi="Times New Roman" w:cs="Times New Roman"/>
          <w:color w:val="000000"/>
          <w:sz w:val="24"/>
          <w:szCs w:val="24"/>
        </w:rPr>
        <w:t>навыки,</w:t>
      </w:r>
      <w:r w:rsidR="004E41D0" w:rsidRPr="004E41D0">
        <w:rPr>
          <w:rFonts w:ascii="Times New Roman" w:hAnsi="Times New Roman" w:cs="Times New Roman"/>
          <w:color w:val="000000"/>
          <w:spacing w:val="28"/>
          <w:sz w:val="24"/>
          <w:szCs w:val="24"/>
        </w:rPr>
        <w:t xml:space="preserve"> </w:t>
      </w:r>
      <w:r w:rsidR="004E41D0" w:rsidRPr="004E41D0">
        <w:rPr>
          <w:rFonts w:ascii="Times New Roman" w:hAnsi="Times New Roman" w:cs="Times New Roman"/>
          <w:color w:val="000000"/>
          <w:spacing w:val="-1"/>
          <w:sz w:val="24"/>
          <w:szCs w:val="24"/>
        </w:rPr>
        <w:t>укрепляется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мышечная</w:t>
      </w:r>
      <w:r w:rsidR="004E41D0" w:rsidRPr="004E41D0">
        <w:rPr>
          <w:rFonts w:ascii="Times New Roman" w:hAnsi="Times New Roman" w:cs="Times New Roman"/>
          <w:color w:val="000000"/>
          <w:spacing w:val="29"/>
          <w:sz w:val="24"/>
          <w:szCs w:val="24"/>
        </w:rPr>
        <w:t xml:space="preserve"> </w:t>
      </w:r>
      <w:r w:rsidR="004E41D0" w:rsidRPr="004E41D0">
        <w:rPr>
          <w:rFonts w:ascii="Times New Roman" w:hAnsi="Times New Roman" w:cs="Times New Roman"/>
          <w:color w:val="000000"/>
          <w:sz w:val="24"/>
          <w:szCs w:val="24"/>
        </w:rPr>
        <w:t>система, повышается жизненный</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тонус;</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pacing w:val="1"/>
          <w:sz w:val="24"/>
          <w:szCs w:val="24"/>
        </w:rPr>
        <w:t>на</w:t>
      </w:r>
      <w:r w:rsidR="004E41D0" w:rsidRPr="004E41D0">
        <w:rPr>
          <w:rFonts w:ascii="Times New Roman" w:hAnsi="Times New Roman" w:cs="Times New Roman"/>
          <w:color w:val="000000"/>
          <w:spacing w:val="75"/>
          <w:sz w:val="24"/>
          <w:szCs w:val="24"/>
        </w:rPr>
        <w:t xml:space="preserve"> </w:t>
      </w:r>
      <w:r w:rsidR="004E41D0" w:rsidRPr="004E41D0">
        <w:rPr>
          <w:rFonts w:ascii="Times New Roman" w:hAnsi="Times New Roman" w:cs="Times New Roman"/>
          <w:color w:val="000000"/>
          <w:sz w:val="24"/>
          <w:szCs w:val="24"/>
        </w:rPr>
        <w:t>прогулке</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pacing w:val="1"/>
          <w:sz w:val="24"/>
          <w:szCs w:val="24"/>
        </w:rPr>
        <w:t>решаются</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задачи</w:t>
      </w:r>
      <w:r w:rsidR="004E41D0" w:rsidRPr="004E41D0">
        <w:rPr>
          <w:rFonts w:ascii="Times New Roman" w:hAnsi="Times New Roman" w:cs="Times New Roman"/>
          <w:color w:val="000000"/>
          <w:spacing w:val="83"/>
          <w:sz w:val="24"/>
          <w:szCs w:val="24"/>
        </w:rPr>
        <w:t xml:space="preserve"> </w:t>
      </w:r>
      <w:r w:rsidR="004E41D0" w:rsidRPr="004E41D0">
        <w:rPr>
          <w:rFonts w:ascii="Times New Roman" w:hAnsi="Times New Roman" w:cs="Times New Roman"/>
          <w:color w:val="000000"/>
          <w:sz w:val="24"/>
          <w:szCs w:val="24"/>
        </w:rPr>
        <w:t>умственного,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нравственного,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физического,</w:t>
      </w:r>
      <w:r w:rsidR="004E41D0" w:rsidRPr="004E41D0">
        <w:rPr>
          <w:rFonts w:ascii="Times New Roman" w:hAnsi="Times New Roman" w:cs="Times New Roman"/>
          <w:color w:val="000000"/>
          <w:spacing w:val="77"/>
          <w:sz w:val="24"/>
          <w:szCs w:val="24"/>
        </w:rPr>
        <w:t xml:space="preserve"> </w:t>
      </w:r>
      <w:r w:rsidR="004E41D0" w:rsidRPr="004E41D0">
        <w:rPr>
          <w:rFonts w:ascii="Times New Roman" w:hAnsi="Times New Roman" w:cs="Times New Roman"/>
          <w:color w:val="000000"/>
          <w:sz w:val="24"/>
          <w:szCs w:val="24"/>
        </w:rPr>
        <w:t>трудового</w:t>
      </w:r>
      <w:r w:rsidR="004E41D0" w:rsidRPr="004E41D0">
        <w:rPr>
          <w:rFonts w:ascii="Times New Roman" w:hAnsi="Times New Roman" w:cs="Times New Roman"/>
          <w:color w:val="000000"/>
          <w:spacing w:val="76"/>
          <w:sz w:val="24"/>
          <w:szCs w:val="24"/>
        </w:rPr>
        <w:t xml:space="preserve"> </w:t>
      </w:r>
      <w:r w:rsidR="004E41D0" w:rsidRPr="004E41D0">
        <w:rPr>
          <w:rFonts w:ascii="Times New Roman" w:hAnsi="Times New Roman" w:cs="Times New Roman"/>
          <w:color w:val="000000"/>
          <w:sz w:val="24"/>
          <w:szCs w:val="24"/>
        </w:rPr>
        <w:t>и эстетического воспитания.</w:t>
      </w:r>
    </w:p>
    <w:p w:rsidR="005C6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i/>
          <w:color w:val="000000"/>
          <w:sz w:val="24"/>
          <w:szCs w:val="24"/>
        </w:rPr>
      </w:pPr>
      <w:r w:rsidRPr="004E41D0">
        <w:rPr>
          <w:rFonts w:ascii="Times New Roman" w:hAnsi="Times New Roman" w:cs="Times New Roman"/>
          <w:color w:val="000000"/>
          <w:sz w:val="24"/>
          <w:szCs w:val="24"/>
        </w:rPr>
        <w:t xml:space="preserve">Проводится прогулка </w:t>
      </w:r>
      <w:r w:rsidRPr="004E41D0">
        <w:rPr>
          <w:rFonts w:ascii="Times New Roman" w:hAnsi="Times New Roman" w:cs="Times New Roman"/>
          <w:color w:val="000000"/>
          <w:spacing w:val="1"/>
          <w:sz w:val="24"/>
          <w:szCs w:val="24"/>
        </w:rPr>
        <w:t>два</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раза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первую 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вторую</w:t>
      </w:r>
      <w:r w:rsidRPr="004E41D0">
        <w:rPr>
          <w:rFonts w:ascii="Times New Roman" w:hAnsi="Times New Roman" w:cs="Times New Roman"/>
          <w:color w:val="000000"/>
          <w:spacing w:val="1"/>
          <w:sz w:val="24"/>
          <w:szCs w:val="24"/>
        </w:rPr>
        <w:t xml:space="preserve"> половину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дня)</w:t>
      </w:r>
      <w:r w:rsidR="005C61D0">
        <w:rPr>
          <w:rFonts w:ascii="Times New Roman" w:hAnsi="Times New Roman" w:cs="Times New Roman"/>
          <w:i/>
          <w:color w:val="000000"/>
          <w:sz w:val="24"/>
          <w:szCs w:val="24"/>
        </w:rPr>
        <w:t>.</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i/>
          <w:color w:val="000000"/>
          <w:sz w:val="24"/>
          <w:szCs w:val="24"/>
        </w:rPr>
        <w:t>Режимные</w:t>
      </w:r>
      <w:r w:rsidRPr="004E41D0">
        <w:rPr>
          <w:rFonts w:ascii="Times New Roman" w:hAnsi="Times New Roman" w:cs="Times New Roman"/>
          <w:i/>
          <w:color w:val="000000"/>
          <w:spacing w:val="8"/>
          <w:sz w:val="24"/>
          <w:szCs w:val="24"/>
        </w:rPr>
        <w:t xml:space="preserve"> </w:t>
      </w:r>
      <w:r w:rsidRPr="004E41D0">
        <w:rPr>
          <w:rFonts w:ascii="Times New Roman" w:hAnsi="Times New Roman" w:cs="Times New Roman"/>
          <w:i/>
          <w:color w:val="000000"/>
          <w:sz w:val="24"/>
          <w:szCs w:val="24"/>
        </w:rPr>
        <w:t>моменты.</w:t>
      </w:r>
      <w:r w:rsidRPr="004E41D0">
        <w:rPr>
          <w:rFonts w:ascii="Times New Roman" w:hAnsi="Times New Roman" w:cs="Times New Roman"/>
          <w:i/>
          <w:color w:val="000000"/>
          <w:spacing w:val="9"/>
          <w:sz w:val="24"/>
          <w:szCs w:val="24"/>
        </w:rPr>
        <w:t xml:space="preserve"> </w:t>
      </w:r>
      <w:r w:rsidRPr="004E41D0">
        <w:rPr>
          <w:rFonts w:ascii="Times New Roman" w:hAnsi="Times New Roman" w:cs="Times New Roman"/>
          <w:color w:val="000000"/>
          <w:sz w:val="24"/>
          <w:szCs w:val="24"/>
        </w:rPr>
        <w:t>Решение</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воспитательных</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задач</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осуществляется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проведении</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 xml:space="preserve">режимных </w:t>
      </w:r>
      <w:r w:rsidRPr="004E41D0">
        <w:rPr>
          <w:rFonts w:ascii="Times New Roman" w:hAnsi="Times New Roman" w:cs="Times New Roman"/>
          <w:color w:val="000000"/>
          <w:sz w:val="24"/>
          <w:szCs w:val="24"/>
        </w:rPr>
        <w:t>моментов.</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Режим</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5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первую</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очередь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ориентирован</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сохранение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8"/>
          <w:sz w:val="24"/>
          <w:szCs w:val="24"/>
        </w:rPr>
        <w:t xml:space="preserve"> </w:t>
      </w:r>
      <w:r w:rsidRPr="004E41D0">
        <w:rPr>
          <w:rFonts w:ascii="Times New Roman" w:hAnsi="Times New Roman" w:cs="Times New Roman"/>
          <w:color w:val="000000"/>
          <w:sz w:val="24"/>
          <w:szCs w:val="24"/>
        </w:rPr>
        <w:t>укрепление</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Успех</w:t>
      </w:r>
      <w:r w:rsidRPr="004E41D0">
        <w:rPr>
          <w:rFonts w:ascii="Times New Roman" w:hAnsi="Times New Roman" w:cs="Times New Roman"/>
          <w:color w:val="000000"/>
          <w:spacing w:val="141"/>
          <w:sz w:val="24"/>
          <w:szCs w:val="24"/>
        </w:rPr>
        <w:t xml:space="preserve"> </w:t>
      </w:r>
      <w:r w:rsidRPr="004E41D0">
        <w:rPr>
          <w:rFonts w:ascii="Times New Roman" w:hAnsi="Times New Roman" w:cs="Times New Roman"/>
          <w:color w:val="000000"/>
          <w:sz w:val="24"/>
          <w:szCs w:val="24"/>
        </w:rPr>
        <w:t>воспитательной</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139"/>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правильной</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организации</w:t>
      </w:r>
      <w:r w:rsidRPr="004E41D0">
        <w:rPr>
          <w:rFonts w:ascii="Times New Roman" w:hAnsi="Times New Roman" w:cs="Times New Roman"/>
          <w:color w:val="000000"/>
          <w:spacing w:val="140"/>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138"/>
          <w:sz w:val="24"/>
          <w:szCs w:val="24"/>
        </w:rPr>
        <w:t xml:space="preserve"> </w:t>
      </w:r>
      <w:r w:rsidRPr="004E41D0">
        <w:rPr>
          <w:rFonts w:ascii="Times New Roman" w:hAnsi="Times New Roman" w:cs="Times New Roman"/>
          <w:color w:val="000000"/>
          <w:sz w:val="24"/>
          <w:szCs w:val="24"/>
        </w:rPr>
        <w:t>дня,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двигательного,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санитарно</w:t>
      </w:r>
      <w:r w:rsidRPr="004E41D0">
        <w:rPr>
          <w:rFonts w:ascii="Times New Roman" w:hAnsi="Times New Roman" w:cs="Times New Roman"/>
          <w:color w:val="000000"/>
          <w:spacing w:val="-1"/>
          <w:sz w:val="24"/>
          <w:szCs w:val="24"/>
        </w:rPr>
        <w:t>-</w:t>
      </w:r>
      <w:r w:rsidRPr="004E41D0">
        <w:rPr>
          <w:rFonts w:ascii="Times New Roman" w:hAnsi="Times New Roman" w:cs="Times New Roman"/>
          <w:color w:val="000000"/>
          <w:sz w:val="24"/>
          <w:szCs w:val="24"/>
        </w:rPr>
        <w:t>гигиенического</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режимов,</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8"/>
          <w:sz w:val="24"/>
          <w:szCs w:val="24"/>
        </w:rPr>
        <w:t xml:space="preserve"> </w:t>
      </w:r>
      <w:r w:rsidRPr="004E41D0">
        <w:rPr>
          <w:rFonts w:ascii="Times New Roman" w:hAnsi="Times New Roman" w:cs="Times New Roman"/>
          <w:color w:val="000000"/>
          <w:sz w:val="24"/>
          <w:szCs w:val="24"/>
        </w:rPr>
        <w:t>форм</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работы</w:t>
      </w:r>
      <w:r w:rsidRPr="004E41D0">
        <w:rPr>
          <w:rFonts w:ascii="Times New Roman" w:hAnsi="Times New Roman" w:cs="Times New Roman"/>
          <w:color w:val="000000"/>
          <w:spacing w:val="105"/>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детьми</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pacing w:val="-1"/>
          <w:sz w:val="24"/>
          <w:szCs w:val="24"/>
        </w:rPr>
        <w:t>других</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факторов.</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Правильный</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7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это</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рациональная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продолжительность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разумное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различных</w:t>
      </w:r>
      <w:r w:rsidRPr="004E41D0">
        <w:rPr>
          <w:rFonts w:ascii="Times New Roman" w:hAnsi="Times New Roman" w:cs="Times New Roman"/>
          <w:color w:val="000000"/>
          <w:spacing w:val="115"/>
          <w:sz w:val="24"/>
          <w:szCs w:val="24"/>
        </w:rPr>
        <w:t xml:space="preserve"> </w:t>
      </w:r>
      <w:r w:rsidRPr="004E41D0">
        <w:rPr>
          <w:rFonts w:ascii="Times New Roman" w:hAnsi="Times New Roman" w:cs="Times New Roman"/>
          <w:color w:val="000000"/>
          <w:sz w:val="24"/>
          <w:szCs w:val="24"/>
        </w:rPr>
        <w:t>видов</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11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1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07"/>
          <w:sz w:val="24"/>
          <w:szCs w:val="24"/>
        </w:rPr>
        <w:t xml:space="preserve"> </w:t>
      </w:r>
      <w:r w:rsidRPr="004E41D0">
        <w:rPr>
          <w:rFonts w:ascii="Times New Roman" w:hAnsi="Times New Roman" w:cs="Times New Roman"/>
          <w:color w:val="000000"/>
          <w:sz w:val="24"/>
          <w:szCs w:val="24"/>
        </w:rPr>
        <w:t>течение</w:t>
      </w:r>
      <w:r w:rsidRPr="004E41D0">
        <w:rPr>
          <w:rFonts w:ascii="Times New Roman" w:hAnsi="Times New Roman" w:cs="Times New Roman"/>
          <w:color w:val="000000"/>
          <w:spacing w:val="112"/>
          <w:sz w:val="24"/>
          <w:szCs w:val="24"/>
        </w:rPr>
        <w:t xml:space="preserve"> </w:t>
      </w:r>
      <w:r w:rsidRPr="004E41D0">
        <w:rPr>
          <w:rFonts w:ascii="Times New Roman" w:hAnsi="Times New Roman" w:cs="Times New Roman"/>
          <w:color w:val="000000"/>
          <w:sz w:val="24"/>
          <w:szCs w:val="24"/>
        </w:rPr>
        <w:t>суток.</w:t>
      </w:r>
      <w:r w:rsidRPr="004E41D0">
        <w:rPr>
          <w:rFonts w:ascii="Times New Roman" w:hAnsi="Times New Roman" w:cs="Times New Roman"/>
          <w:color w:val="000000"/>
          <w:spacing w:val="113"/>
          <w:sz w:val="24"/>
          <w:szCs w:val="24"/>
        </w:rPr>
        <w:t xml:space="preserve"> </w:t>
      </w:r>
      <w:r w:rsidRPr="004E41D0">
        <w:rPr>
          <w:rFonts w:ascii="Times New Roman" w:hAnsi="Times New Roman" w:cs="Times New Roman"/>
          <w:color w:val="000000"/>
          <w:sz w:val="24"/>
          <w:szCs w:val="24"/>
        </w:rPr>
        <w:t>Основным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принципом</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правильного</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pacing w:val="1"/>
          <w:sz w:val="24"/>
          <w:szCs w:val="24"/>
        </w:rPr>
        <w:t>построения</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распорядка</w:t>
      </w:r>
      <w:r w:rsidRPr="004E41D0">
        <w:rPr>
          <w:rFonts w:ascii="Times New Roman" w:hAnsi="Times New Roman" w:cs="Times New Roman"/>
          <w:color w:val="000000"/>
          <w:spacing w:val="164"/>
          <w:sz w:val="24"/>
          <w:szCs w:val="24"/>
        </w:rPr>
        <w:t xml:space="preserve"> </w:t>
      </w:r>
      <w:r w:rsidRPr="004E41D0">
        <w:rPr>
          <w:rFonts w:ascii="Times New Roman" w:hAnsi="Times New Roman" w:cs="Times New Roman"/>
          <w:color w:val="000000"/>
          <w:sz w:val="24"/>
          <w:szCs w:val="24"/>
        </w:rPr>
        <w:t>является</w:t>
      </w:r>
      <w:r w:rsidRPr="004E41D0">
        <w:rPr>
          <w:rFonts w:ascii="Times New Roman" w:hAnsi="Times New Roman" w:cs="Times New Roman"/>
          <w:color w:val="000000"/>
          <w:spacing w:val="166"/>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168"/>
          <w:sz w:val="24"/>
          <w:szCs w:val="24"/>
        </w:rPr>
        <w:t xml:space="preserve"> </w:t>
      </w:r>
      <w:r w:rsidRPr="004E41D0">
        <w:rPr>
          <w:rFonts w:ascii="Times New Roman" w:hAnsi="Times New Roman" w:cs="Times New Roman"/>
          <w:color w:val="000000"/>
          <w:sz w:val="24"/>
          <w:szCs w:val="24"/>
        </w:rPr>
        <w:t>соответствие</w:t>
      </w:r>
      <w:r w:rsidRPr="004E41D0">
        <w:rPr>
          <w:rFonts w:ascii="Times New Roman" w:hAnsi="Times New Roman" w:cs="Times New Roman"/>
          <w:color w:val="000000"/>
          <w:spacing w:val="165"/>
          <w:sz w:val="24"/>
          <w:szCs w:val="24"/>
        </w:rPr>
        <w:t xml:space="preserve"> </w:t>
      </w:r>
      <w:r w:rsidRPr="004E41D0">
        <w:rPr>
          <w:rFonts w:ascii="Times New Roman" w:hAnsi="Times New Roman" w:cs="Times New Roman"/>
          <w:color w:val="000000"/>
          <w:sz w:val="24"/>
          <w:szCs w:val="24"/>
        </w:rPr>
        <w:t>возрастным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психофизиологическим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особенностям</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48"/>
          <w:sz w:val="24"/>
          <w:szCs w:val="24"/>
        </w:rPr>
        <w:t xml:space="preserve"> </w:t>
      </w:r>
      <w:r w:rsidRPr="004E41D0">
        <w:rPr>
          <w:rFonts w:ascii="Times New Roman" w:hAnsi="Times New Roman" w:cs="Times New Roman"/>
          <w:color w:val="000000"/>
          <w:sz w:val="24"/>
          <w:szCs w:val="24"/>
        </w:rPr>
        <w:t>Распорядок</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pacing w:val="1"/>
          <w:sz w:val="24"/>
          <w:szCs w:val="24"/>
        </w:rPr>
        <w:t>дня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основан</w:t>
      </w:r>
      <w:r w:rsidRPr="004E41D0">
        <w:rPr>
          <w:rFonts w:ascii="Times New Roman" w:hAnsi="Times New Roman" w:cs="Times New Roman"/>
          <w:color w:val="000000"/>
          <w:spacing w:val="47"/>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определенном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ритме</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ритуалах,</w:t>
      </w:r>
      <w:r w:rsidRPr="004E41D0">
        <w:rPr>
          <w:rFonts w:ascii="Times New Roman" w:hAnsi="Times New Roman" w:cs="Times New Roman"/>
          <w:color w:val="000000"/>
          <w:spacing w:val="24"/>
          <w:sz w:val="24"/>
          <w:szCs w:val="24"/>
        </w:rPr>
        <w:t xml:space="preserve"> </w:t>
      </w:r>
      <w:r w:rsidRPr="004E41D0">
        <w:rPr>
          <w:rFonts w:ascii="Times New Roman" w:hAnsi="Times New Roman" w:cs="Times New Roman"/>
          <w:color w:val="000000"/>
          <w:spacing w:val="-2"/>
          <w:sz w:val="24"/>
          <w:szCs w:val="24"/>
        </w:rPr>
        <w:t>учит</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пониманию</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состояния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своего</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здоровья,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способности</w:t>
      </w:r>
      <w:r w:rsidRPr="004E41D0">
        <w:rPr>
          <w:rFonts w:ascii="Times New Roman" w:hAnsi="Times New Roman" w:cs="Times New Roman"/>
          <w:color w:val="000000"/>
          <w:spacing w:val="22"/>
          <w:sz w:val="24"/>
          <w:szCs w:val="24"/>
        </w:rPr>
        <w:t xml:space="preserve"> </w:t>
      </w:r>
      <w:r w:rsidRPr="004E41D0">
        <w:rPr>
          <w:rFonts w:ascii="Times New Roman" w:hAnsi="Times New Roman" w:cs="Times New Roman"/>
          <w:color w:val="000000"/>
          <w:sz w:val="24"/>
          <w:szCs w:val="24"/>
        </w:rPr>
        <w:t>регулировать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чередование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активности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отдыха,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концентрации</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релаксации.</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режимного</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момента</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sz w:val="24"/>
          <w:szCs w:val="24"/>
        </w:rPr>
        <w:t xml:space="preserve"> </w:t>
      </w:r>
      <w:r w:rsidRPr="004E41D0">
        <w:rPr>
          <w:rFonts w:ascii="Times New Roman" w:hAnsi="Times New Roman" w:cs="Times New Roman"/>
          <w:color w:val="000000"/>
          <w:spacing w:val="-1"/>
          <w:sz w:val="24"/>
          <w:szCs w:val="24"/>
        </w:rPr>
        <w:t>ДОУ</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есть</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собственные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70"/>
          <w:sz w:val="24"/>
          <w:szCs w:val="24"/>
        </w:rPr>
        <w:t xml:space="preserve"> </w:t>
      </w:r>
      <w:r w:rsidRPr="004E41D0">
        <w:rPr>
          <w:rFonts w:ascii="Times New Roman" w:hAnsi="Times New Roman" w:cs="Times New Roman"/>
          <w:color w:val="000000"/>
          <w:sz w:val="24"/>
          <w:szCs w:val="24"/>
        </w:rPr>
        <w:t>моменты</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являются</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z w:val="24"/>
          <w:szCs w:val="24"/>
        </w:rPr>
        <w:t>основными</w:t>
      </w:r>
      <w:r w:rsidRPr="004E41D0">
        <w:rPr>
          <w:rFonts w:ascii="Times New Roman" w:hAnsi="Times New Roman" w:cs="Times New Roman"/>
          <w:color w:val="000000"/>
          <w:spacing w:val="73"/>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71"/>
          <w:sz w:val="24"/>
          <w:szCs w:val="24"/>
        </w:rPr>
        <w:t xml:space="preserve"> </w:t>
      </w:r>
      <w:r w:rsidRPr="004E41D0">
        <w:rPr>
          <w:rFonts w:ascii="Times New Roman" w:hAnsi="Times New Roman" w:cs="Times New Roman"/>
          <w:color w:val="000000"/>
          <w:sz w:val="24"/>
          <w:szCs w:val="24"/>
        </w:rPr>
        <w:t>имеют</w:t>
      </w:r>
      <w:r w:rsidRPr="004E41D0">
        <w:rPr>
          <w:rFonts w:ascii="Times New Roman" w:hAnsi="Times New Roman" w:cs="Times New Roman"/>
          <w:color w:val="000000"/>
          <w:spacing w:val="72"/>
          <w:sz w:val="24"/>
          <w:szCs w:val="24"/>
        </w:rPr>
        <w:t xml:space="preserve"> </w:t>
      </w:r>
      <w:r w:rsidRPr="004E41D0">
        <w:rPr>
          <w:rFonts w:ascii="Times New Roman" w:hAnsi="Times New Roman" w:cs="Times New Roman"/>
          <w:color w:val="000000"/>
          <w:spacing w:val="-1"/>
          <w:sz w:val="24"/>
          <w:szCs w:val="24"/>
        </w:rPr>
        <w:t>ведущее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значение,</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а</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некоторые</w:t>
      </w:r>
      <w:r w:rsidRPr="004E41D0">
        <w:rPr>
          <w:rFonts w:ascii="Times New Roman" w:hAnsi="Times New Roman" w:cs="Times New Roman"/>
          <w:color w:val="000000"/>
          <w:spacing w:val="32"/>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переходными,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связующими.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Но</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0"/>
          <w:sz w:val="24"/>
          <w:szCs w:val="24"/>
        </w:rPr>
        <w:t xml:space="preserve"> </w:t>
      </w:r>
      <w:r w:rsidRPr="004E41D0">
        <w:rPr>
          <w:rFonts w:ascii="Times New Roman" w:hAnsi="Times New Roman" w:cs="Times New Roman"/>
          <w:color w:val="000000"/>
          <w:sz w:val="24"/>
          <w:szCs w:val="24"/>
        </w:rPr>
        <w:t>целом</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pacing w:val="-1"/>
          <w:sz w:val="24"/>
          <w:szCs w:val="24"/>
        </w:rPr>
        <w:t>все</w:t>
      </w:r>
      <w:r w:rsidRPr="004E41D0">
        <w:rPr>
          <w:rFonts w:ascii="Times New Roman" w:hAnsi="Times New Roman" w:cs="Times New Roman"/>
          <w:color w:val="000000"/>
          <w:spacing w:val="3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взаимосвязаны</w:t>
      </w:r>
      <w:r w:rsidRPr="004E41D0">
        <w:rPr>
          <w:rFonts w:ascii="Times New Roman" w:hAnsi="Times New Roman" w:cs="Times New Roman"/>
          <w:color w:val="000000"/>
          <w:spacing w:val="31"/>
          <w:sz w:val="24"/>
          <w:szCs w:val="24"/>
        </w:rPr>
        <w:t xml:space="preserve"> </w:t>
      </w:r>
      <w:r w:rsidRPr="004E41D0">
        <w:rPr>
          <w:rFonts w:ascii="Times New Roman" w:hAnsi="Times New Roman" w:cs="Times New Roman"/>
          <w:color w:val="000000"/>
          <w:sz w:val="24"/>
          <w:szCs w:val="24"/>
        </w:rPr>
        <w:t>между</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собой.</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Утренняя встреча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pacing w:val="1"/>
          <w:sz w:val="24"/>
          <w:szCs w:val="24"/>
        </w:rPr>
        <w:t>саду</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задаёт настроение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ребёнку</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3"/>
          <w:sz w:val="24"/>
          <w:szCs w:val="24"/>
        </w:rPr>
        <w:t>на</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весь</w:t>
      </w:r>
      <w:r w:rsidRPr="004E41D0">
        <w:rPr>
          <w:rFonts w:ascii="Times New Roman" w:hAnsi="Times New Roman" w:cs="Times New Roman"/>
          <w:color w:val="000000"/>
          <w:spacing w:val="1"/>
          <w:sz w:val="24"/>
          <w:szCs w:val="24"/>
        </w:rPr>
        <w:t xml:space="preserve"> день.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От того, как</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малыш попрощается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родителем,</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какое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него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будет</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настроение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утром,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часто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зависит,</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как</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дальнейшем</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сложится его день.</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104"/>
          <w:sz w:val="24"/>
          <w:szCs w:val="24"/>
        </w:rPr>
        <w:t xml:space="preserve"> </w:t>
      </w:r>
      <w:r w:rsidRPr="004E41D0">
        <w:rPr>
          <w:rFonts w:ascii="Times New Roman" w:hAnsi="Times New Roman" w:cs="Times New Roman"/>
          <w:color w:val="000000"/>
          <w:spacing w:val="-1"/>
          <w:sz w:val="24"/>
          <w:szCs w:val="24"/>
        </w:rPr>
        <w:t>завтраку,</w:t>
      </w:r>
      <w:r w:rsidRPr="004E41D0">
        <w:rPr>
          <w:rFonts w:ascii="Times New Roman" w:hAnsi="Times New Roman" w:cs="Times New Roman"/>
          <w:color w:val="000000"/>
          <w:spacing w:val="106"/>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02"/>
          <w:sz w:val="24"/>
          <w:szCs w:val="24"/>
        </w:rPr>
        <w:t xml:space="preserve"> </w:t>
      </w:r>
      <w:r w:rsidRPr="004E41D0">
        <w:rPr>
          <w:rFonts w:ascii="Times New Roman" w:hAnsi="Times New Roman" w:cs="Times New Roman"/>
          <w:color w:val="000000"/>
          <w:sz w:val="24"/>
          <w:szCs w:val="24"/>
        </w:rPr>
        <w:t>процедуры</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воспитывают</w:t>
      </w:r>
      <w:r w:rsidRPr="004E41D0">
        <w:rPr>
          <w:rFonts w:ascii="Times New Roman" w:hAnsi="Times New Roman" w:cs="Times New Roman"/>
          <w:color w:val="000000"/>
          <w:spacing w:val="103"/>
          <w:sz w:val="24"/>
          <w:szCs w:val="24"/>
        </w:rPr>
        <w:t xml:space="preserve"> </w:t>
      </w:r>
      <w:r w:rsidRPr="004E41D0">
        <w:rPr>
          <w:rFonts w:ascii="Times New Roman" w:hAnsi="Times New Roman" w:cs="Times New Roman"/>
          <w:color w:val="000000"/>
          <w:sz w:val="24"/>
          <w:szCs w:val="24"/>
        </w:rPr>
        <w:t>у</w:t>
      </w:r>
      <w:r w:rsidRPr="004E41D0">
        <w:rPr>
          <w:rFonts w:ascii="Times New Roman" w:hAnsi="Times New Roman" w:cs="Times New Roman"/>
          <w:color w:val="000000"/>
          <w:spacing w:val="101"/>
          <w:sz w:val="24"/>
          <w:szCs w:val="24"/>
        </w:rPr>
        <w:t xml:space="preserve"> </w:t>
      </w:r>
      <w:r w:rsidRPr="004E41D0">
        <w:rPr>
          <w:rFonts w:ascii="Times New Roman" w:hAnsi="Times New Roman" w:cs="Times New Roman"/>
          <w:color w:val="000000"/>
          <w:spacing w:val="2"/>
          <w:sz w:val="24"/>
          <w:szCs w:val="24"/>
        </w:rPr>
        <w:t>ребенка</w:t>
      </w:r>
      <w:r w:rsidRPr="004E41D0">
        <w:rPr>
          <w:rFonts w:ascii="Times New Roman" w:hAnsi="Times New Roman" w:cs="Times New Roman"/>
          <w:color w:val="000000"/>
          <w:spacing w:val="100"/>
          <w:sz w:val="24"/>
          <w:szCs w:val="24"/>
        </w:rPr>
        <w:t xml:space="preserve"> </w:t>
      </w:r>
      <w:r w:rsidRPr="004E41D0">
        <w:rPr>
          <w:rFonts w:ascii="Times New Roman" w:hAnsi="Times New Roman" w:cs="Times New Roman"/>
          <w:color w:val="000000"/>
          <w:sz w:val="24"/>
          <w:szCs w:val="24"/>
        </w:rPr>
        <w:t xml:space="preserve">культуру гигиены, </w:t>
      </w:r>
      <w:r w:rsidRPr="004E41D0">
        <w:rPr>
          <w:rFonts w:ascii="Times New Roman" w:hAnsi="Times New Roman" w:cs="Times New Roman"/>
          <w:color w:val="000000"/>
          <w:spacing w:val="-1"/>
          <w:sz w:val="24"/>
          <w:szCs w:val="24"/>
        </w:rPr>
        <w:t>формируют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гигиенические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 Завтрак,</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обед,</w:t>
      </w:r>
      <w:r w:rsidRPr="004E41D0">
        <w:rPr>
          <w:rFonts w:ascii="Times New Roman" w:hAnsi="Times New Roman" w:cs="Times New Roman"/>
          <w:color w:val="000000"/>
          <w:spacing w:val="39"/>
          <w:sz w:val="24"/>
          <w:szCs w:val="24"/>
        </w:rPr>
        <w:t xml:space="preserve"> </w:t>
      </w:r>
      <w:r w:rsidRPr="004E41D0">
        <w:rPr>
          <w:rFonts w:ascii="Times New Roman" w:hAnsi="Times New Roman" w:cs="Times New Roman"/>
          <w:color w:val="000000"/>
          <w:sz w:val="24"/>
          <w:szCs w:val="24"/>
        </w:rPr>
        <w:t>полдник</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прививают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основу</w:t>
      </w:r>
      <w:r w:rsidRPr="004E41D0">
        <w:rPr>
          <w:rFonts w:ascii="Times New Roman" w:hAnsi="Times New Roman" w:cs="Times New Roman"/>
          <w:color w:val="000000"/>
          <w:spacing w:val="34"/>
          <w:sz w:val="24"/>
          <w:szCs w:val="24"/>
        </w:rPr>
        <w:t xml:space="preserve"> </w:t>
      </w:r>
      <w:r w:rsidRPr="004E41D0">
        <w:rPr>
          <w:rFonts w:ascii="Times New Roman" w:hAnsi="Times New Roman" w:cs="Times New Roman"/>
          <w:color w:val="000000"/>
          <w:sz w:val="24"/>
          <w:szCs w:val="24"/>
        </w:rPr>
        <w:t>режима</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питания,</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сбалансированного</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рациона, закладывают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культуру</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приёма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pacing w:val="1"/>
          <w:sz w:val="24"/>
          <w:szCs w:val="24"/>
        </w:rPr>
        <w:t>пищи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нормы</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 xml:space="preserve">поведения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столом;</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Зарядка, гимнастика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повышают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работоспособность,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 xml:space="preserve">здоровье. </w:t>
      </w:r>
      <w:r w:rsidRPr="004E41D0">
        <w:rPr>
          <w:rFonts w:ascii="Times New Roman" w:hAnsi="Times New Roman" w:cs="Times New Roman"/>
          <w:color w:val="000000"/>
          <w:spacing w:val="648"/>
          <w:sz w:val="24"/>
          <w:szCs w:val="24"/>
        </w:rPr>
        <w:t> </w:t>
      </w:r>
      <w:r w:rsidRPr="004E41D0">
        <w:rPr>
          <w:rFonts w:ascii="Times New Roman" w:hAnsi="Times New Roman" w:cs="Times New Roman"/>
          <w:color w:val="000000"/>
          <w:sz w:val="24"/>
          <w:szCs w:val="24"/>
        </w:rPr>
        <w:t>Подвижные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коллективные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коммуникации,</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согласованным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действиям,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моторику, речь, внимание, память, ловкость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навыки.</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это основная образовательная деятельность</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 дошкольном</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учреждении.</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Задачи</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z w:val="24"/>
          <w:szCs w:val="24"/>
        </w:rPr>
        <w:t>сна</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разгрузить</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pacing w:val="-1"/>
          <w:sz w:val="24"/>
          <w:szCs w:val="24"/>
        </w:rPr>
        <w:t>нервную</w:t>
      </w:r>
      <w:r w:rsidRPr="004E41D0">
        <w:rPr>
          <w:rFonts w:ascii="Times New Roman" w:hAnsi="Times New Roman" w:cs="Times New Roman"/>
          <w:color w:val="000000"/>
          <w:spacing w:val="56"/>
          <w:sz w:val="24"/>
          <w:szCs w:val="24"/>
        </w:rPr>
        <w:t xml:space="preserve"> </w:t>
      </w:r>
      <w:r w:rsidRPr="004E41D0">
        <w:rPr>
          <w:rFonts w:ascii="Times New Roman" w:hAnsi="Times New Roman" w:cs="Times New Roman"/>
          <w:color w:val="000000"/>
          <w:sz w:val="24"/>
          <w:szCs w:val="24"/>
        </w:rPr>
        <w:t>систему,</w:t>
      </w:r>
      <w:r w:rsidRPr="004E41D0">
        <w:rPr>
          <w:rFonts w:ascii="Times New Roman" w:hAnsi="Times New Roman" w:cs="Times New Roman"/>
          <w:color w:val="000000"/>
          <w:spacing w:val="55"/>
          <w:sz w:val="24"/>
          <w:szCs w:val="24"/>
        </w:rPr>
        <w:t xml:space="preserve"> </w:t>
      </w:r>
      <w:r w:rsidRPr="004E41D0">
        <w:rPr>
          <w:rFonts w:ascii="Times New Roman" w:hAnsi="Times New Roman" w:cs="Times New Roman"/>
          <w:color w:val="000000"/>
          <w:sz w:val="24"/>
          <w:szCs w:val="24"/>
        </w:rPr>
        <w:t>сменить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5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активной</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отдых, который очень</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полезен</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для детского организма.</w:t>
      </w:r>
    </w:p>
    <w:p w:rsidR="004E41D0" w:rsidRPr="0098625D"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к</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прогулке,</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подготовка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ко</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pacing w:val="1"/>
          <w:sz w:val="24"/>
          <w:szCs w:val="24"/>
        </w:rPr>
        <w:t>сну</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ребёнка</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самостоятельности,</w:t>
      </w:r>
      <w:r w:rsidRPr="004E41D0">
        <w:rPr>
          <w:rFonts w:ascii="Times New Roman" w:hAnsi="Times New Roman" w:cs="Times New Roman"/>
          <w:color w:val="000000"/>
          <w:spacing w:val="19"/>
          <w:sz w:val="24"/>
          <w:szCs w:val="24"/>
        </w:rPr>
        <w:t xml:space="preserve"> </w:t>
      </w:r>
      <w:r w:rsidRPr="004E41D0">
        <w:rPr>
          <w:rFonts w:ascii="Times New Roman" w:hAnsi="Times New Roman" w:cs="Times New Roman"/>
          <w:color w:val="000000"/>
          <w:sz w:val="24"/>
          <w:szCs w:val="24"/>
        </w:rPr>
        <w:t>аккуратности при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одевании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или</w:t>
      </w:r>
      <w:r w:rsidRPr="004E41D0">
        <w:rPr>
          <w:rFonts w:ascii="Times New Roman" w:hAnsi="Times New Roman" w:cs="Times New Roman"/>
          <w:color w:val="000000"/>
          <w:spacing w:val="52"/>
          <w:sz w:val="24"/>
          <w:szCs w:val="24"/>
        </w:rPr>
        <w:t xml:space="preserve"> </w:t>
      </w:r>
      <w:r w:rsidRPr="004E41D0">
        <w:rPr>
          <w:rFonts w:ascii="Times New Roman" w:hAnsi="Times New Roman" w:cs="Times New Roman"/>
          <w:color w:val="000000"/>
          <w:sz w:val="24"/>
          <w:szCs w:val="24"/>
        </w:rPr>
        <w:t>раздевании,</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формируют</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дисциплину.</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Утренняя</w:t>
      </w:r>
      <w:r w:rsidRPr="004E41D0">
        <w:rPr>
          <w:rFonts w:ascii="Times New Roman" w:hAnsi="Times New Roman" w:cs="Times New Roman"/>
          <w:color w:val="000000"/>
          <w:spacing w:val="50"/>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pacing w:val="1"/>
          <w:sz w:val="24"/>
          <w:szCs w:val="24"/>
        </w:rPr>
        <w:t>вечерняя</w:t>
      </w:r>
      <w:r w:rsidRPr="004E41D0">
        <w:rPr>
          <w:rFonts w:ascii="Times New Roman" w:hAnsi="Times New Roman" w:cs="Times New Roman"/>
          <w:color w:val="000000"/>
          <w:spacing w:val="49"/>
          <w:sz w:val="24"/>
          <w:szCs w:val="24"/>
        </w:rPr>
        <w:t xml:space="preserve"> </w:t>
      </w:r>
      <w:r w:rsidRPr="004E41D0">
        <w:rPr>
          <w:rFonts w:ascii="Times New Roman" w:hAnsi="Times New Roman" w:cs="Times New Roman"/>
          <w:color w:val="000000"/>
          <w:sz w:val="24"/>
          <w:szCs w:val="24"/>
        </w:rPr>
        <w:t>прогулка</w:t>
      </w:r>
      <w:r w:rsidRPr="004E41D0">
        <w:rPr>
          <w:rFonts w:ascii="Times New Roman" w:hAnsi="Times New Roman" w:cs="Times New Roman"/>
          <w:color w:val="000000"/>
          <w:spacing w:val="5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54"/>
          <w:sz w:val="24"/>
          <w:szCs w:val="24"/>
        </w:rPr>
        <w:t xml:space="preserve"> </w:t>
      </w:r>
      <w:r w:rsidRPr="004E41D0">
        <w:rPr>
          <w:rFonts w:ascii="Times New Roman" w:hAnsi="Times New Roman" w:cs="Times New Roman"/>
          <w:color w:val="000000"/>
          <w:spacing w:val="-1"/>
          <w:sz w:val="24"/>
          <w:szCs w:val="24"/>
        </w:rPr>
        <w:t>учат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наблюдать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pacing w:val="1"/>
          <w:sz w:val="24"/>
          <w:szCs w:val="24"/>
        </w:rPr>
        <w:t>за</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природой,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окружающим</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миром,</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расширяют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кругозор,</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развивают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пространственное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мышление,</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укрепляют</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здоровье.</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Образовательная</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направлена</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17"/>
          <w:sz w:val="24"/>
          <w:szCs w:val="24"/>
        </w:rPr>
        <w:t xml:space="preserve"> </w:t>
      </w:r>
      <w:r w:rsidRPr="004E41D0">
        <w:rPr>
          <w:rFonts w:ascii="Times New Roman" w:hAnsi="Times New Roman" w:cs="Times New Roman"/>
          <w:color w:val="000000"/>
          <w:sz w:val="24"/>
          <w:szCs w:val="24"/>
        </w:rPr>
        <w:t>развитие</w:t>
      </w:r>
      <w:r w:rsidRPr="004E41D0">
        <w:rPr>
          <w:rFonts w:ascii="Times New Roman" w:hAnsi="Times New Roman" w:cs="Times New Roman"/>
          <w:color w:val="000000"/>
          <w:spacing w:val="18"/>
          <w:sz w:val="24"/>
          <w:szCs w:val="24"/>
        </w:rPr>
        <w:t xml:space="preserve"> </w:t>
      </w:r>
      <w:r w:rsidRPr="004E41D0">
        <w:rPr>
          <w:rFonts w:ascii="Times New Roman" w:hAnsi="Times New Roman" w:cs="Times New Roman"/>
          <w:color w:val="000000"/>
          <w:sz w:val="24"/>
          <w:szCs w:val="24"/>
        </w:rPr>
        <w:t>знаний,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pacing w:val="-1"/>
          <w:sz w:val="24"/>
          <w:szCs w:val="24"/>
        </w:rPr>
        <w:t>умений</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20"/>
          <w:sz w:val="24"/>
          <w:szCs w:val="24"/>
        </w:rPr>
        <w:t xml:space="preserve"> </w:t>
      </w:r>
      <w:r w:rsidRPr="004E41D0">
        <w:rPr>
          <w:rFonts w:ascii="Times New Roman" w:hAnsi="Times New Roman" w:cs="Times New Roman"/>
          <w:color w:val="000000"/>
          <w:sz w:val="24"/>
          <w:szCs w:val="24"/>
        </w:rPr>
        <w:t>навыков</w:t>
      </w:r>
      <w:r w:rsidRPr="004E41D0">
        <w:rPr>
          <w:rFonts w:ascii="Times New Roman" w:hAnsi="Times New Roman" w:cs="Times New Roman"/>
          <w:color w:val="000000"/>
          <w:spacing w:val="21"/>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23"/>
          <w:sz w:val="24"/>
          <w:szCs w:val="24"/>
        </w:rPr>
        <w:t xml:space="preserve"> </w:t>
      </w:r>
      <w:r w:rsidRPr="004E41D0">
        <w:rPr>
          <w:rFonts w:ascii="Times New Roman" w:hAnsi="Times New Roman" w:cs="Times New Roman"/>
          <w:color w:val="000000"/>
          <w:sz w:val="24"/>
          <w:szCs w:val="24"/>
        </w:rPr>
        <w:t>в соответствии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возрастом, а</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также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формирование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универсальных</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pacing w:val="-1"/>
          <w:sz w:val="24"/>
          <w:szCs w:val="24"/>
        </w:rPr>
        <w:t>учебных</w:t>
      </w:r>
      <w:r w:rsidRPr="004E41D0">
        <w:rPr>
          <w:rFonts w:ascii="Times New Roman" w:hAnsi="Times New Roman" w:cs="Times New Roman"/>
          <w:color w:val="000000"/>
          <w:sz w:val="24"/>
          <w:szCs w:val="24"/>
        </w:rPr>
        <w:t xml:space="preserve"> действий.</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самостоятельная</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14"/>
          <w:sz w:val="24"/>
          <w:szCs w:val="24"/>
        </w:rPr>
        <w:t xml:space="preserve"> </w:t>
      </w:r>
      <w:r w:rsidRPr="004E41D0">
        <w:rPr>
          <w:rFonts w:ascii="Times New Roman" w:hAnsi="Times New Roman" w:cs="Times New Roman"/>
          <w:color w:val="000000"/>
          <w:sz w:val="24"/>
          <w:szCs w:val="24"/>
        </w:rPr>
        <w:t>где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они</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используют</w:t>
      </w:r>
      <w:r w:rsidRPr="004E41D0">
        <w:rPr>
          <w:rFonts w:ascii="Times New Roman" w:hAnsi="Times New Roman" w:cs="Times New Roman"/>
          <w:color w:val="000000"/>
          <w:spacing w:val="15"/>
          <w:sz w:val="24"/>
          <w:szCs w:val="24"/>
        </w:rPr>
        <w:t xml:space="preserve"> </w:t>
      </w:r>
      <w:r w:rsidRPr="004E41D0">
        <w:rPr>
          <w:rFonts w:ascii="Times New Roman" w:hAnsi="Times New Roman" w:cs="Times New Roman"/>
          <w:color w:val="000000"/>
          <w:sz w:val="24"/>
          <w:szCs w:val="24"/>
        </w:rPr>
        <w:t>все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z w:val="24"/>
          <w:szCs w:val="24"/>
        </w:rPr>
        <w:t xml:space="preserve">доступные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игровые</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средства, свободно объединяются</w:t>
      </w:r>
      <w:r w:rsidRPr="004E41D0">
        <w:rPr>
          <w:rFonts w:ascii="Times New Roman" w:hAnsi="Times New Roman" w:cs="Times New Roman"/>
          <w:color w:val="000000"/>
          <w:spacing w:val="-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взаимодействуют</w:t>
      </w:r>
      <w:r w:rsidRPr="004E41D0">
        <w:rPr>
          <w:rFonts w:ascii="Times New Roman" w:hAnsi="Times New Roman" w:cs="Times New Roman"/>
          <w:color w:val="000000"/>
          <w:spacing w:val="1"/>
          <w:sz w:val="24"/>
          <w:szCs w:val="24"/>
        </w:rPr>
        <w:t xml:space="preserve"> друг</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1"/>
          <w:sz w:val="24"/>
          <w:szCs w:val="24"/>
        </w:rPr>
        <w:t xml:space="preserve"> </w:t>
      </w:r>
      <w:r w:rsidRPr="004E41D0">
        <w:rPr>
          <w:rFonts w:ascii="Times New Roman" w:hAnsi="Times New Roman" w:cs="Times New Roman"/>
          <w:color w:val="000000"/>
          <w:sz w:val="24"/>
          <w:szCs w:val="24"/>
        </w:rPr>
        <w:t>другом.</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Игра</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это</w:t>
      </w:r>
      <w:r w:rsidRPr="004E41D0">
        <w:rPr>
          <w:rFonts w:ascii="Times New Roman" w:hAnsi="Times New Roman" w:cs="Times New Roman"/>
          <w:color w:val="000000"/>
          <w:spacing w:val="16"/>
          <w:sz w:val="24"/>
          <w:szCs w:val="24"/>
        </w:rPr>
        <w:t xml:space="preserve"> </w:t>
      </w:r>
      <w:r w:rsidRPr="004E41D0">
        <w:rPr>
          <w:rFonts w:ascii="Times New Roman" w:hAnsi="Times New Roman" w:cs="Times New Roman"/>
          <w:color w:val="000000"/>
          <w:sz w:val="24"/>
          <w:szCs w:val="24"/>
        </w:rPr>
        <w:t>универсальное,</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незаменимое</w:t>
      </w:r>
      <w:r w:rsidRPr="004E41D0">
        <w:rPr>
          <w:rFonts w:ascii="Times New Roman" w:hAnsi="Times New Roman" w:cs="Times New Roman"/>
          <w:color w:val="000000"/>
          <w:spacing w:val="13"/>
          <w:sz w:val="24"/>
          <w:szCs w:val="24"/>
        </w:rPr>
        <w:t xml:space="preserve"> </w:t>
      </w:r>
      <w:r w:rsidRPr="004E41D0">
        <w:rPr>
          <w:rFonts w:ascii="Times New Roman" w:hAnsi="Times New Roman" w:cs="Times New Roman"/>
          <w:color w:val="000000"/>
          <w:spacing w:val="1"/>
          <w:sz w:val="24"/>
          <w:szCs w:val="24"/>
        </w:rPr>
        <w:t>средство</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воспитания.</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игре</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проявляются и</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развиваются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разные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стороны</w:t>
      </w:r>
      <w:r w:rsidRPr="004E41D0">
        <w:rPr>
          <w:rFonts w:ascii="Times New Roman" w:hAnsi="Times New Roman" w:cs="Times New Roman"/>
          <w:color w:val="000000"/>
          <w:spacing w:val="4"/>
          <w:sz w:val="24"/>
          <w:szCs w:val="24"/>
        </w:rPr>
        <w:t xml:space="preserve"> </w:t>
      </w:r>
      <w:r w:rsidRPr="004E41D0">
        <w:rPr>
          <w:rFonts w:ascii="Times New Roman" w:hAnsi="Times New Roman" w:cs="Times New Roman"/>
          <w:color w:val="000000"/>
          <w:sz w:val="24"/>
          <w:szCs w:val="24"/>
        </w:rPr>
        <w:t>личности</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ребенка,</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удовлетворяются</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многие</w:t>
      </w:r>
      <w:r w:rsidRPr="004E41D0">
        <w:rPr>
          <w:rFonts w:ascii="Times New Roman" w:hAnsi="Times New Roman" w:cs="Times New Roman"/>
          <w:color w:val="000000"/>
          <w:spacing w:val="3"/>
          <w:sz w:val="24"/>
          <w:szCs w:val="24"/>
        </w:rPr>
        <w:t xml:space="preserve"> </w:t>
      </w:r>
      <w:r w:rsidRPr="004E41D0">
        <w:rPr>
          <w:rFonts w:ascii="Times New Roman" w:hAnsi="Times New Roman" w:cs="Times New Roman"/>
          <w:color w:val="000000"/>
          <w:sz w:val="24"/>
          <w:szCs w:val="24"/>
        </w:rPr>
        <w:t>его</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интеллектуальные</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эмоциональные</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потребности,</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складывается</w:t>
      </w:r>
      <w:r w:rsidRPr="004E41D0">
        <w:rPr>
          <w:rFonts w:ascii="Times New Roman" w:hAnsi="Times New Roman" w:cs="Times New Roman"/>
          <w:color w:val="000000"/>
          <w:spacing w:val="45"/>
          <w:sz w:val="24"/>
          <w:szCs w:val="24"/>
        </w:rPr>
        <w:t xml:space="preserve"> </w:t>
      </w:r>
      <w:r w:rsidRPr="004E41D0">
        <w:rPr>
          <w:rFonts w:ascii="Times New Roman" w:hAnsi="Times New Roman" w:cs="Times New Roman"/>
          <w:color w:val="000000"/>
          <w:sz w:val="24"/>
          <w:szCs w:val="24"/>
        </w:rPr>
        <w:t>характер.</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Именно</w:t>
      </w:r>
      <w:r w:rsidRPr="004E41D0">
        <w:rPr>
          <w:rFonts w:ascii="Times New Roman" w:hAnsi="Times New Roman" w:cs="Times New Roman"/>
          <w:color w:val="000000"/>
          <w:spacing w:val="43"/>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40"/>
          <w:sz w:val="24"/>
          <w:szCs w:val="24"/>
        </w:rPr>
        <w:t xml:space="preserve"> </w:t>
      </w:r>
      <w:r w:rsidRPr="004E41D0">
        <w:rPr>
          <w:rFonts w:ascii="Times New Roman" w:hAnsi="Times New Roman" w:cs="Times New Roman"/>
          <w:color w:val="000000"/>
          <w:spacing w:val="-1"/>
          <w:sz w:val="24"/>
          <w:szCs w:val="24"/>
        </w:rPr>
        <w:t>играх</w:t>
      </w:r>
      <w:r w:rsidRPr="004E41D0">
        <w:rPr>
          <w:rFonts w:ascii="Times New Roman" w:hAnsi="Times New Roman" w:cs="Times New Roman"/>
          <w:color w:val="000000"/>
          <w:spacing w:val="46"/>
          <w:sz w:val="24"/>
          <w:szCs w:val="24"/>
        </w:rPr>
        <w:t xml:space="preserve"> </w:t>
      </w:r>
      <w:r w:rsidRPr="004E41D0">
        <w:rPr>
          <w:rFonts w:ascii="Times New Roman" w:hAnsi="Times New Roman" w:cs="Times New Roman"/>
          <w:color w:val="000000"/>
          <w:sz w:val="24"/>
          <w:szCs w:val="24"/>
        </w:rPr>
        <w:t>дети</w:t>
      </w:r>
      <w:r w:rsidRPr="004E41D0">
        <w:rPr>
          <w:rFonts w:ascii="Times New Roman" w:hAnsi="Times New Roman" w:cs="Times New Roman"/>
          <w:color w:val="000000"/>
          <w:spacing w:val="42"/>
          <w:sz w:val="24"/>
          <w:szCs w:val="24"/>
        </w:rPr>
        <w:t xml:space="preserve"> </w:t>
      </w:r>
      <w:r w:rsidRPr="004E41D0">
        <w:rPr>
          <w:rFonts w:ascii="Times New Roman" w:hAnsi="Times New Roman" w:cs="Times New Roman"/>
          <w:color w:val="000000"/>
          <w:sz w:val="24"/>
          <w:szCs w:val="24"/>
        </w:rPr>
        <w:t>раскрывают</w:t>
      </w:r>
      <w:r w:rsidRPr="004E41D0">
        <w:rPr>
          <w:rFonts w:ascii="Times New Roman" w:hAnsi="Times New Roman" w:cs="Times New Roman"/>
          <w:color w:val="000000"/>
          <w:spacing w:val="44"/>
          <w:sz w:val="24"/>
          <w:szCs w:val="24"/>
        </w:rPr>
        <w:t xml:space="preserve"> </w:t>
      </w:r>
      <w:r w:rsidRPr="004E41D0">
        <w:rPr>
          <w:rFonts w:ascii="Times New Roman" w:hAnsi="Times New Roman" w:cs="Times New Roman"/>
          <w:color w:val="000000"/>
          <w:sz w:val="24"/>
          <w:szCs w:val="24"/>
        </w:rPr>
        <w:t>свои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положительные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отрицательные</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качества</w:t>
      </w:r>
      <w:r w:rsidRPr="004E41D0">
        <w:rPr>
          <w:rFonts w:ascii="Times New Roman" w:hAnsi="Times New Roman" w:cs="Times New Roman"/>
          <w:color w:val="000000"/>
          <w:spacing w:val="82"/>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педагог</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pacing w:val="-1"/>
          <w:sz w:val="24"/>
          <w:szCs w:val="24"/>
        </w:rPr>
        <w:t>получает</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pacing w:val="-1"/>
          <w:sz w:val="24"/>
          <w:szCs w:val="24"/>
        </w:rPr>
        <w:t>полную</w:t>
      </w:r>
      <w:r w:rsidRPr="004E41D0">
        <w:rPr>
          <w:rFonts w:ascii="Times New Roman" w:hAnsi="Times New Roman" w:cs="Times New Roman"/>
          <w:color w:val="000000"/>
          <w:spacing w:val="85"/>
          <w:sz w:val="24"/>
          <w:szCs w:val="24"/>
        </w:rPr>
        <w:t xml:space="preserve"> </w:t>
      </w:r>
      <w:r w:rsidRPr="004E41D0">
        <w:rPr>
          <w:rFonts w:ascii="Times New Roman" w:hAnsi="Times New Roman" w:cs="Times New Roman"/>
          <w:color w:val="000000"/>
          <w:sz w:val="24"/>
          <w:szCs w:val="24"/>
        </w:rPr>
        <w:t>возможность</w:t>
      </w:r>
      <w:r w:rsidRPr="004E41D0">
        <w:rPr>
          <w:rFonts w:ascii="Times New Roman" w:hAnsi="Times New Roman" w:cs="Times New Roman"/>
          <w:color w:val="000000"/>
          <w:spacing w:val="84"/>
          <w:sz w:val="24"/>
          <w:szCs w:val="24"/>
        </w:rPr>
        <w:t xml:space="preserve"> </w:t>
      </w:r>
      <w:r w:rsidRPr="004E41D0">
        <w:rPr>
          <w:rFonts w:ascii="Times New Roman" w:hAnsi="Times New Roman" w:cs="Times New Roman"/>
          <w:color w:val="000000"/>
          <w:sz w:val="24"/>
          <w:szCs w:val="24"/>
        </w:rPr>
        <w:t>влиять</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должным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образом</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pacing w:val="-1"/>
          <w:sz w:val="24"/>
          <w:szCs w:val="24"/>
        </w:rPr>
        <w:t>всех</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pacing w:val="-1"/>
          <w:sz w:val="24"/>
          <w:szCs w:val="24"/>
        </w:rPr>
        <w:t>вместе</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5"/>
          <w:sz w:val="24"/>
          <w:szCs w:val="24"/>
        </w:rPr>
        <w:t xml:space="preserve"> </w:t>
      </w:r>
      <w:r w:rsidRPr="004E41D0">
        <w:rPr>
          <w:rFonts w:ascii="Times New Roman" w:hAnsi="Times New Roman" w:cs="Times New Roman"/>
          <w:color w:val="000000"/>
          <w:sz w:val="24"/>
          <w:szCs w:val="24"/>
        </w:rPr>
        <w:t>каждого</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отдельности.</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Воспитательная</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6"/>
          <w:sz w:val="24"/>
          <w:szCs w:val="24"/>
        </w:rPr>
        <w:t xml:space="preserve"> </w:t>
      </w:r>
      <w:r w:rsidRPr="004E41D0">
        <w:rPr>
          <w:rFonts w:ascii="Times New Roman" w:hAnsi="Times New Roman" w:cs="Times New Roman"/>
          <w:color w:val="000000"/>
          <w:sz w:val="24"/>
          <w:szCs w:val="24"/>
        </w:rPr>
        <w:t>состоит</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том,</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что</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игры</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pacing w:val="-1"/>
          <w:sz w:val="24"/>
          <w:szCs w:val="24"/>
        </w:rPr>
        <w:t>приучают</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детей</w:t>
      </w:r>
      <w:r w:rsidRPr="004E41D0">
        <w:rPr>
          <w:rFonts w:ascii="Times New Roman" w:hAnsi="Times New Roman" w:cs="Times New Roman"/>
          <w:color w:val="000000"/>
          <w:spacing w:val="95"/>
          <w:sz w:val="24"/>
          <w:szCs w:val="24"/>
        </w:rPr>
        <w:t xml:space="preserve"> </w:t>
      </w:r>
      <w:r w:rsidRPr="004E41D0">
        <w:rPr>
          <w:rFonts w:ascii="Times New Roman" w:hAnsi="Times New Roman" w:cs="Times New Roman"/>
          <w:color w:val="000000"/>
          <w:sz w:val="24"/>
          <w:szCs w:val="24"/>
        </w:rPr>
        <w:t>жить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и</w:t>
      </w:r>
      <w:r w:rsidRPr="004E41D0">
        <w:rPr>
          <w:rFonts w:ascii="Times New Roman" w:hAnsi="Times New Roman" w:cs="Times New Roman"/>
          <w:color w:val="000000"/>
          <w:spacing w:val="90"/>
          <w:sz w:val="24"/>
          <w:szCs w:val="24"/>
        </w:rPr>
        <w:t xml:space="preserve"> </w:t>
      </w:r>
      <w:r w:rsidRPr="004E41D0">
        <w:rPr>
          <w:rFonts w:ascii="Times New Roman" w:hAnsi="Times New Roman" w:cs="Times New Roman"/>
          <w:color w:val="000000"/>
          <w:sz w:val="24"/>
          <w:szCs w:val="24"/>
        </w:rPr>
        <w:t>работать</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коллективе,</w:t>
      </w:r>
      <w:r w:rsidRPr="004E41D0">
        <w:rPr>
          <w:rFonts w:ascii="Times New Roman" w:hAnsi="Times New Roman" w:cs="Times New Roman"/>
          <w:color w:val="000000"/>
          <w:spacing w:val="94"/>
          <w:sz w:val="24"/>
          <w:szCs w:val="24"/>
        </w:rPr>
        <w:t xml:space="preserve"> </w:t>
      </w:r>
      <w:r w:rsidRPr="004E41D0">
        <w:rPr>
          <w:rFonts w:ascii="Times New Roman" w:hAnsi="Times New Roman" w:cs="Times New Roman"/>
          <w:color w:val="000000"/>
          <w:sz w:val="24"/>
          <w:szCs w:val="24"/>
        </w:rPr>
        <w:t>считаться</w:t>
      </w:r>
      <w:r w:rsidRPr="004E41D0">
        <w:rPr>
          <w:rFonts w:ascii="Times New Roman" w:hAnsi="Times New Roman" w:cs="Times New Roman"/>
          <w:color w:val="000000"/>
          <w:spacing w:val="93"/>
          <w:sz w:val="24"/>
          <w:szCs w:val="24"/>
        </w:rPr>
        <w:t xml:space="preserve"> </w:t>
      </w:r>
      <w:r w:rsidRPr="004E41D0">
        <w:rPr>
          <w:rFonts w:ascii="Times New Roman" w:hAnsi="Times New Roman" w:cs="Times New Roman"/>
          <w:color w:val="000000"/>
          <w:sz w:val="24"/>
          <w:szCs w:val="24"/>
        </w:rPr>
        <w:t>с</w:t>
      </w:r>
      <w:r w:rsidRPr="004E41D0">
        <w:rPr>
          <w:rFonts w:ascii="Times New Roman" w:hAnsi="Times New Roman" w:cs="Times New Roman"/>
          <w:color w:val="000000"/>
          <w:spacing w:val="92"/>
          <w:sz w:val="24"/>
          <w:szCs w:val="24"/>
        </w:rPr>
        <w:t xml:space="preserve"> </w:t>
      </w:r>
      <w:r w:rsidRPr="004E41D0">
        <w:rPr>
          <w:rFonts w:ascii="Times New Roman" w:hAnsi="Times New Roman" w:cs="Times New Roman"/>
          <w:color w:val="000000"/>
          <w:sz w:val="24"/>
          <w:szCs w:val="24"/>
        </w:rPr>
        <w:t>интересами</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товарищей,</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приходить</w:t>
      </w:r>
      <w:r w:rsidRPr="004E41D0">
        <w:rPr>
          <w:rFonts w:ascii="Times New Roman" w:hAnsi="Times New Roman" w:cs="Times New Roman"/>
          <w:color w:val="000000"/>
          <w:spacing w:val="7"/>
          <w:sz w:val="24"/>
          <w:szCs w:val="24"/>
        </w:rPr>
        <w:t xml:space="preserve"> </w:t>
      </w:r>
      <w:r w:rsidRPr="004E41D0">
        <w:rPr>
          <w:rFonts w:ascii="Times New Roman" w:hAnsi="Times New Roman" w:cs="Times New Roman"/>
          <w:color w:val="000000"/>
          <w:spacing w:val="1"/>
          <w:sz w:val="24"/>
          <w:szCs w:val="24"/>
        </w:rPr>
        <w:t>им</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pacing w:val="1"/>
          <w:sz w:val="24"/>
          <w:szCs w:val="24"/>
        </w:rPr>
        <w:t>на</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выручку,</w:t>
      </w:r>
      <w:r w:rsidRPr="004E41D0">
        <w:rPr>
          <w:rFonts w:ascii="Times New Roman" w:hAnsi="Times New Roman" w:cs="Times New Roman"/>
          <w:color w:val="000000"/>
          <w:spacing w:val="11"/>
          <w:sz w:val="24"/>
          <w:szCs w:val="24"/>
        </w:rPr>
        <w:t xml:space="preserve"> </w:t>
      </w:r>
      <w:r w:rsidRPr="004E41D0">
        <w:rPr>
          <w:rFonts w:ascii="Times New Roman" w:hAnsi="Times New Roman" w:cs="Times New Roman"/>
          <w:color w:val="000000"/>
          <w:sz w:val="24"/>
          <w:szCs w:val="24"/>
        </w:rPr>
        <w:t>соблюдать</w:t>
      </w:r>
      <w:r w:rsidRPr="004E41D0">
        <w:rPr>
          <w:rFonts w:ascii="Times New Roman" w:hAnsi="Times New Roman" w:cs="Times New Roman"/>
          <w:color w:val="000000"/>
          <w:spacing w:val="12"/>
          <w:sz w:val="24"/>
          <w:szCs w:val="24"/>
        </w:rPr>
        <w:t xml:space="preserve"> </w:t>
      </w:r>
      <w:r w:rsidRPr="004E41D0">
        <w:rPr>
          <w:rFonts w:ascii="Times New Roman" w:hAnsi="Times New Roman" w:cs="Times New Roman"/>
          <w:color w:val="000000"/>
          <w:sz w:val="24"/>
          <w:szCs w:val="24"/>
        </w:rPr>
        <w:t>установленные</w:t>
      </w:r>
      <w:r w:rsidRPr="004E41D0">
        <w:rPr>
          <w:rFonts w:ascii="Times New Roman" w:hAnsi="Times New Roman" w:cs="Times New Roman"/>
          <w:color w:val="000000"/>
          <w:spacing w:val="8"/>
          <w:sz w:val="24"/>
          <w:szCs w:val="24"/>
        </w:rPr>
        <w:t xml:space="preserve"> </w:t>
      </w:r>
      <w:r w:rsidRPr="004E41D0">
        <w:rPr>
          <w:rFonts w:ascii="Times New Roman" w:hAnsi="Times New Roman" w:cs="Times New Roman"/>
          <w:color w:val="000000"/>
          <w:sz w:val="24"/>
          <w:szCs w:val="24"/>
        </w:rPr>
        <w:t>правила,</w:t>
      </w:r>
      <w:r w:rsidRPr="004E41D0">
        <w:rPr>
          <w:rFonts w:ascii="Times New Roman" w:hAnsi="Times New Roman" w:cs="Times New Roman"/>
          <w:color w:val="000000"/>
          <w:spacing w:val="9"/>
          <w:sz w:val="24"/>
          <w:szCs w:val="24"/>
        </w:rPr>
        <w:t xml:space="preserve"> </w:t>
      </w:r>
      <w:r w:rsidRPr="004E41D0">
        <w:rPr>
          <w:rFonts w:ascii="Times New Roman" w:hAnsi="Times New Roman" w:cs="Times New Roman"/>
          <w:color w:val="000000"/>
          <w:sz w:val="24"/>
          <w:szCs w:val="24"/>
        </w:rPr>
        <w:t>выполнять</w:t>
      </w:r>
      <w:r w:rsidRPr="004E41D0">
        <w:rPr>
          <w:rFonts w:ascii="Times New Roman" w:hAnsi="Times New Roman" w:cs="Times New Roman"/>
          <w:color w:val="000000"/>
          <w:spacing w:val="10"/>
          <w:sz w:val="24"/>
          <w:szCs w:val="24"/>
        </w:rPr>
        <w:t xml:space="preserve"> </w:t>
      </w:r>
      <w:r w:rsidRPr="004E41D0">
        <w:rPr>
          <w:rFonts w:ascii="Times New Roman" w:hAnsi="Times New Roman" w:cs="Times New Roman"/>
          <w:color w:val="000000"/>
          <w:sz w:val="24"/>
          <w:szCs w:val="24"/>
        </w:rPr>
        <w:t>требования</w:t>
      </w:r>
      <w:r w:rsidRPr="004E41D0">
        <w:rPr>
          <w:rFonts w:ascii="Times New Roman" w:hAnsi="Times New Roman" w:cs="Times New Roman"/>
          <w:sz w:val="24"/>
          <w:szCs w:val="24"/>
        </w:rPr>
        <w:t xml:space="preserve"> </w:t>
      </w:r>
      <w:r w:rsidRPr="004E41D0">
        <w:rPr>
          <w:rFonts w:ascii="Times New Roman" w:hAnsi="Times New Roman" w:cs="Times New Roman"/>
          <w:color w:val="000000"/>
          <w:sz w:val="24"/>
          <w:szCs w:val="24"/>
        </w:rPr>
        <w:t>дисциплины.</w:t>
      </w:r>
    </w:p>
    <w:p w:rsidR="004E41D0" w:rsidRPr="004E41D0" w:rsidRDefault="004E41D0"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4E41D0">
        <w:rPr>
          <w:rFonts w:ascii="Times New Roman" w:hAnsi="Times New Roman" w:cs="Times New Roman"/>
          <w:color w:val="000000"/>
          <w:sz w:val="24"/>
          <w:szCs w:val="24"/>
        </w:rPr>
        <w:t>Свободная</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деятельность.</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Роль</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педагога</w:t>
      </w:r>
      <w:r w:rsidRPr="004E41D0">
        <w:rPr>
          <w:rFonts w:ascii="Times New Roman" w:hAnsi="Times New Roman" w:cs="Times New Roman"/>
          <w:color w:val="000000"/>
          <w:spacing w:val="35"/>
          <w:sz w:val="24"/>
          <w:szCs w:val="24"/>
        </w:rPr>
        <w:t xml:space="preserve"> </w:t>
      </w:r>
      <w:r w:rsidRPr="004E41D0">
        <w:rPr>
          <w:rFonts w:ascii="Times New Roman" w:hAnsi="Times New Roman" w:cs="Times New Roman"/>
          <w:color w:val="000000"/>
          <w:sz w:val="24"/>
          <w:szCs w:val="24"/>
        </w:rPr>
        <w:t>в</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свободной</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деятельности</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очень</w:t>
      </w:r>
      <w:r w:rsidRPr="004E41D0">
        <w:rPr>
          <w:rFonts w:ascii="Times New Roman" w:hAnsi="Times New Roman" w:cs="Times New Roman"/>
          <w:color w:val="000000"/>
          <w:spacing w:val="37"/>
          <w:sz w:val="24"/>
          <w:szCs w:val="24"/>
        </w:rPr>
        <w:t xml:space="preserve"> </w:t>
      </w:r>
      <w:r w:rsidRPr="004E41D0">
        <w:rPr>
          <w:rFonts w:ascii="Times New Roman" w:hAnsi="Times New Roman" w:cs="Times New Roman"/>
          <w:color w:val="000000"/>
          <w:sz w:val="24"/>
          <w:szCs w:val="24"/>
        </w:rPr>
        <w:t>важна.</w:t>
      </w:r>
      <w:r w:rsidRPr="004E41D0">
        <w:rPr>
          <w:rFonts w:ascii="Times New Roman" w:hAnsi="Times New Roman" w:cs="Times New Roman"/>
          <w:color w:val="000000"/>
          <w:spacing w:val="36"/>
          <w:sz w:val="24"/>
          <w:szCs w:val="24"/>
        </w:rPr>
        <w:t xml:space="preserve"> </w:t>
      </w:r>
      <w:r w:rsidRPr="004E41D0">
        <w:rPr>
          <w:rFonts w:ascii="Times New Roman" w:hAnsi="Times New Roman" w:cs="Times New Roman"/>
          <w:color w:val="000000"/>
          <w:sz w:val="24"/>
          <w:szCs w:val="24"/>
        </w:rPr>
        <w:t>От</w:t>
      </w:r>
      <w:r w:rsidRPr="004E41D0">
        <w:rPr>
          <w:rFonts w:ascii="Times New Roman" w:hAnsi="Times New Roman" w:cs="Times New Roman"/>
          <w:color w:val="000000"/>
          <w:spacing w:val="38"/>
          <w:sz w:val="24"/>
          <w:szCs w:val="24"/>
        </w:rPr>
        <w:t xml:space="preserve"> </w:t>
      </w:r>
      <w:r w:rsidRPr="004E41D0">
        <w:rPr>
          <w:rFonts w:ascii="Times New Roman" w:hAnsi="Times New Roman" w:cs="Times New Roman"/>
          <w:color w:val="000000"/>
          <w:sz w:val="24"/>
          <w:szCs w:val="24"/>
        </w:rPr>
        <w:t>него требуется:</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обустроить</w:t>
      </w:r>
      <w:r w:rsidR="004E41D0" w:rsidRPr="004E41D0">
        <w:rPr>
          <w:rFonts w:ascii="Times New Roman" w:hAnsi="Times New Roman" w:cs="Times New Roman"/>
          <w:color w:val="000000"/>
          <w:spacing w:val="17"/>
          <w:sz w:val="24"/>
          <w:szCs w:val="24"/>
        </w:rPr>
        <w:t xml:space="preserve"> </w:t>
      </w:r>
      <w:r w:rsidR="004E41D0" w:rsidRPr="004E41D0">
        <w:rPr>
          <w:rFonts w:ascii="Times New Roman" w:hAnsi="Times New Roman" w:cs="Times New Roman"/>
          <w:color w:val="000000"/>
          <w:sz w:val="24"/>
          <w:szCs w:val="24"/>
        </w:rPr>
        <w:t>предметно</w:t>
      </w:r>
      <w:r w:rsidR="004E41D0" w:rsidRPr="004E41D0">
        <w:rPr>
          <w:rFonts w:ascii="Times New Roman" w:hAnsi="Times New Roman" w:cs="Times New Roman"/>
          <w:color w:val="000000"/>
          <w:spacing w:val="-1"/>
          <w:sz w:val="24"/>
          <w:szCs w:val="24"/>
        </w:rPr>
        <w:t>-</w:t>
      </w:r>
      <w:r w:rsidR="004E41D0" w:rsidRPr="004E41D0">
        <w:rPr>
          <w:rFonts w:ascii="Times New Roman" w:hAnsi="Times New Roman" w:cs="Times New Roman"/>
          <w:color w:val="000000"/>
          <w:sz w:val="24"/>
          <w:szCs w:val="24"/>
        </w:rPr>
        <w:t>пространственную</w:t>
      </w:r>
      <w:r w:rsidR="004E41D0" w:rsidRPr="004E41D0">
        <w:rPr>
          <w:rFonts w:ascii="Times New Roman" w:hAnsi="Times New Roman" w:cs="Times New Roman"/>
          <w:color w:val="000000"/>
          <w:spacing w:val="20"/>
          <w:sz w:val="24"/>
          <w:szCs w:val="24"/>
        </w:rPr>
        <w:t xml:space="preserve"> </w:t>
      </w:r>
      <w:r w:rsidR="004E41D0" w:rsidRPr="004E41D0">
        <w:rPr>
          <w:rFonts w:ascii="Times New Roman" w:hAnsi="Times New Roman" w:cs="Times New Roman"/>
          <w:color w:val="000000"/>
          <w:sz w:val="24"/>
          <w:szCs w:val="24"/>
        </w:rPr>
        <w:t>среду</w:t>
      </w:r>
      <w:r w:rsidR="004E41D0" w:rsidRPr="004E41D0">
        <w:rPr>
          <w:rFonts w:ascii="Times New Roman" w:hAnsi="Times New Roman" w:cs="Times New Roman"/>
          <w:color w:val="000000"/>
          <w:spacing w:val="14"/>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она</w:t>
      </w:r>
      <w:r w:rsidR="004E41D0" w:rsidRPr="004E41D0">
        <w:rPr>
          <w:rFonts w:ascii="Times New Roman" w:hAnsi="Times New Roman" w:cs="Times New Roman"/>
          <w:color w:val="000000"/>
          <w:spacing w:val="15"/>
          <w:sz w:val="24"/>
          <w:szCs w:val="24"/>
        </w:rPr>
        <w:t xml:space="preserve"> </w:t>
      </w:r>
      <w:r w:rsidR="004E41D0" w:rsidRPr="004E41D0">
        <w:rPr>
          <w:rFonts w:ascii="Times New Roman" w:hAnsi="Times New Roman" w:cs="Times New Roman"/>
          <w:color w:val="000000"/>
          <w:sz w:val="24"/>
          <w:szCs w:val="24"/>
        </w:rPr>
        <w:t>провоцировала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16"/>
          <w:sz w:val="24"/>
          <w:szCs w:val="24"/>
        </w:rPr>
        <w:t xml:space="preserve"> </w:t>
      </w:r>
      <w:r w:rsidR="004E41D0" w:rsidRPr="004E41D0">
        <w:rPr>
          <w:rFonts w:ascii="Times New Roman" w:hAnsi="Times New Roman" w:cs="Times New Roman"/>
          <w:color w:val="000000"/>
          <w:spacing w:val="1"/>
          <w:sz w:val="24"/>
          <w:szCs w:val="24"/>
        </w:rPr>
        <w:t xml:space="preserve">на </w:t>
      </w:r>
      <w:r w:rsidR="004E41D0" w:rsidRPr="004E41D0">
        <w:rPr>
          <w:rFonts w:ascii="Times New Roman" w:hAnsi="Times New Roman" w:cs="Times New Roman"/>
          <w:color w:val="000000"/>
          <w:sz w:val="24"/>
          <w:szCs w:val="24"/>
        </w:rPr>
        <w:t>самостоятельные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пробы,</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взаимодействовать</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с</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ребенком</w:t>
      </w:r>
      <w:r w:rsidR="004E41D0" w:rsidRPr="004E41D0">
        <w:rPr>
          <w:rFonts w:ascii="Times New Roman" w:hAnsi="Times New Roman" w:cs="Times New Roman"/>
          <w:color w:val="000000"/>
          <w:spacing w:val="42"/>
          <w:sz w:val="24"/>
          <w:szCs w:val="24"/>
        </w:rPr>
        <w:t xml:space="preserve"> </w:t>
      </w:r>
      <w:r w:rsidR="004E41D0" w:rsidRPr="004E41D0">
        <w:rPr>
          <w:rFonts w:ascii="Times New Roman" w:hAnsi="Times New Roman" w:cs="Times New Roman"/>
          <w:color w:val="000000"/>
          <w:sz w:val="24"/>
          <w:szCs w:val="24"/>
        </w:rPr>
        <w:t>так,</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3"/>
          <w:sz w:val="24"/>
          <w:szCs w:val="24"/>
        </w:rPr>
        <w:t xml:space="preserve"> </w:t>
      </w:r>
      <w:r w:rsidR="004E41D0" w:rsidRPr="004E41D0">
        <w:rPr>
          <w:rFonts w:ascii="Times New Roman" w:hAnsi="Times New Roman" w:cs="Times New Roman"/>
          <w:color w:val="000000"/>
          <w:spacing w:val="-2"/>
          <w:sz w:val="24"/>
          <w:szCs w:val="24"/>
        </w:rPr>
        <w:t>он</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как</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можно</w:t>
      </w:r>
      <w:r w:rsidR="004E41D0" w:rsidRPr="004E41D0">
        <w:rPr>
          <w:rFonts w:ascii="Times New Roman" w:hAnsi="Times New Roman" w:cs="Times New Roman"/>
          <w:color w:val="000000"/>
          <w:spacing w:val="41"/>
          <w:sz w:val="24"/>
          <w:szCs w:val="24"/>
        </w:rPr>
        <w:t xml:space="preserve"> </w:t>
      </w:r>
      <w:r w:rsidR="004E41D0" w:rsidRPr="004E41D0">
        <w:rPr>
          <w:rFonts w:ascii="Times New Roman" w:hAnsi="Times New Roman" w:cs="Times New Roman"/>
          <w:color w:val="000000"/>
          <w:sz w:val="24"/>
          <w:szCs w:val="24"/>
        </w:rPr>
        <w:t>больше</w:t>
      </w:r>
      <w:r w:rsidR="004E41D0" w:rsidRPr="004E41D0">
        <w:rPr>
          <w:rFonts w:ascii="Times New Roman" w:hAnsi="Times New Roman" w:cs="Times New Roman"/>
          <w:color w:val="000000"/>
          <w:spacing w:val="39"/>
          <w:sz w:val="24"/>
          <w:szCs w:val="24"/>
        </w:rPr>
        <w:t xml:space="preserve"> </w:t>
      </w:r>
      <w:r w:rsidR="004E41D0" w:rsidRPr="004E41D0">
        <w:rPr>
          <w:rFonts w:ascii="Times New Roman" w:hAnsi="Times New Roman" w:cs="Times New Roman"/>
          <w:color w:val="000000"/>
          <w:sz w:val="24"/>
          <w:szCs w:val="24"/>
        </w:rPr>
        <w:t>наблюдал,</w:t>
      </w:r>
      <w:r w:rsidR="004E41D0" w:rsidRPr="004E41D0">
        <w:rPr>
          <w:rFonts w:ascii="Times New Roman" w:hAnsi="Times New Roman" w:cs="Times New Roman"/>
          <w:color w:val="000000"/>
          <w:spacing w:val="43"/>
          <w:sz w:val="24"/>
          <w:szCs w:val="24"/>
        </w:rPr>
        <w:t xml:space="preserve"> </w:t>
      </w:r>
      <w:r w:rsidR="001C03F3" w:rsidRPr="004E41D0">
        <w:rPr>
          <w:rFonts w:ascii="Times New Roman" w:hAnsi="Times New Roman" w:cs="Times New Roman"/>
          <w:color w:val="000000"/>
          <w:sz w:val="24"/>
          <w:szCs w:val="24"/>
        </w:rPr>
        <w:t>размышлял, обыгрывал</w:t>
      </w:r>
      <w:r w:rsidR="004E41D0" w:rsidRPr="004E41D0">
        <w:rPr>
          <w:rFonts w:ascii="Times New Roman" w:hAnsi="Times New Roman" w:cs="Times New Roman"/>
          <w:color w:val="000000"/>
          <w:sz w:val="24"/>
          <w:szCs w:val="24"/>
        </w:rPr>
        <w:t>,</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через</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pacing w:val="-1"/>
          <w:sz w:val="24"/>
          <w:szCs w:val="24"/>
        </w:rPr>
        <w:t>продуктивную</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деятельность</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осмыслял</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свой</w:t>
      </w:r>
      <w:r w:rsidR="004E41D0" w:rsidRPr="004E41D0">
        <w:rPr>
          <w:rFonts w:ascii="Times New Roman" w:hAnsi="Times New Roman" w:cs="Times New Roman"/>
          <w:color w:val="000000"/>
          <w:spacing w:val="25"/>
          <w:sz w:val="24"/>
          <w:szCs w:val="24"/>
        </w:rPr>
        <w:t xml:space="preserve"> </w:t>
      </w:r>
      <w:r w:rsidR="004E41D0" w:rsidRPr="004E41D0">
        <w:rPr>
          <w:rFonts w:ascii="Times New Roman" w:hAnsi="Times New Roman" w:cs="Times New Roman"/>
          <w:color w:val="000000"/>
          <w:sz w:val="24"/>
          <w:szCs w:val="24"/>
        </w:rPr>
        <w:t>собственный</w:t>
      </w:r>
      <w:r w:rsidR="004E41D0" w:rsidRPr="004E41D0">
        <w:rPr>
          <w:rFonts w:ascii="Times New Roman" w:hAnsi="Times New Roman" w:cs="Times New Roman"/>
          <w:color w:val="000000"/>
          <w:spacing w:val="24"/>
          <w:sz w:val="24"/>
          <w:szCs w:val="24"/>
        </w:rPr>
        <w:t xml:space="preserve"> </w:t>
      </w:r>
      <w:r w:rsidR="004E41D0" w:rsidRPr="004E41D0">
        <w:rPr>
          <w:rFonts w:ascii="Times New Roman" w:hAnsi="Times New Roman" w:cs="Times New Roman"/>
          <w:color w:val="000000"/>
          <w:sz w:val="24"/>
          <w:szCs w:val="24"/>
        </w:rPr>
        <w:t>опыт</w:t>
      </w:r>
      <w:r w:rsidR="004E41D0" w:rsidRPr="004E41D0">
        <w:rPr>
          <w:rFonts w:ascii="Times New Roman" w:hAnsi="Times New Roman" w:cs="Times New Roman"/>
          <w:color w:val="000000"/>
          <w:spacing w:val="21"/>
          <w:sz w:val="24"/>
          <w:szCs w:val="24"/>
        </w:rPr>
        <w:t xml:space="preserve"> </w:t>
      </w:r>
      <w:r w:rsidR="002C1702" w:rsidRPr="004E41D0">
        <w:rPr>
          <w:rFonts w:ascii="Times New Roman" w:hAnsi="Times New Roman" w:cs="Times New Roman"/>
          <w:color w:val="000000"/>
          <w:sz w:val="24"/>
          <w:szCs w:val="24"/>
        </w:rPr>
        <w:t>и</w:t>
      </w:r>
      <w:r w:rsidR="002C1702" w:rsidRPr="004E41D0">
        <w:rPr>
          <w:rFonts w:ascii="Times New Roman" w:hAnsi="Times New Roman" w:cs="Times New Roman"/>
          <w:sz w:val="24"/>
          <w:szCs w:val="24"/>
        </w:rPr>
        <w:t xml:space="preserve"> </w:t>
      </w:r>
      <w:r w:rsidR="002C1702" w:rsidRPr="004E41D0">
        <w:rPr>
          <w:rFonts w:ascii="Times New Roman" w:hAnsi="Times New Roman" w:cs="Times New Roman"/>
          <w:color w:val="000000"/>
          <w:spacing w:val="300"/>
          <w:sz w:val="24"/>
          <w:szCs w:val="24"/>
        </w:rPr>
        <w:t>содержание</w:t>
      </w:r>
      <w:r w:rsidR="004E41D0" w:rsidRPr="004E41D0">
        <w:rPr>
          <w:rFonts w:ascii="Times New Roman" w:hAnsi="Times New Roman" w:cs="Times New Roman"/>
          <w:color w:val="000000"/>
          <w:sz w:val="24"/>
          <w:szCs w:val="24"/>
        </w:rPr>
        <w:t>,</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lastRenderedPageBreak/>
        <w:t xml:space="preserve">- </w:t>
      </w:r>
      <w:r w:rsidR="004E41D0" w:rsidRPr="004E41D0">
        <w:rPr>
          <w:rFonts w:ascii="Times New Roman" w:hAnsi="Times New Roman" w:cs="Times New Roman"/>
          <w:color w:val="000000"/>
          <w:sz w:val="24"/>
          <w:szCs w:val="24"/>
        </w:rPr>
        <w:t>выделять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время,</w:t>
      </w:r>
      <w:r w:rsidR="004E41D0" w:rsidRPr="004E41D0">
        <w:rPr>
          <w:rFonts w:ascii="Times New Roman" w:hAnsi="Times New Roman" w:cs="Times New Roman"/>
          <w:color w:val="000000"/>
          <w:spacing w:val="48"/>
          <w:sz w:val="24"/>
          <w:szCs w:val="24"/>
        </w:rPr>
        <w:t xml:space="preserve"> </w:t>
      </w:r>
      <w:r w:rsidR="004E41D0" w:rsidRPr="004E41D0">
        <w:rPr>
          <w:rFonts w:ascii="Times New Roman" w:hAnsi="Times New Roman" w:cs="Times New Roman"/>
          <w:color w:val="000000"/>
          <w:sz w:val="24"/>
          <w:szCs w:val="24"/>
        </w:rPr>
        <w:t>чтобы</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ребенок</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pacing w:val="-1"/>
          <w:sz w:val="24"/>
          <w:szCs w:val="24"/>
        </w:rPr>
        <w:t>успевал</w:t>
      </w:r>
      <w:r w:rsidR="004E41D0" w:rsidRPr="004E41D0">
        <w:rPr>
          <w:rFonts w:ascii="Times New Roman" w:hAnsi="Times New Roman" w:cs="Times New Roman"/>
          <w:color w:val="000000"/>
          <w:spacing w:val="49"/>
          <w:sz w:val="24"/>
          <w:szCs w:val="24"/>
        </w:rPr>
        <w:t xml:space="preserve"> </w:t>
      </w:r>
      <w:r w:rsidR="004E41D0" w:rsidRPr="004E41D0">
        <w:rPr>
          <w:rFonts w:ascii="Times New Roman" w:hAnsi="Times New Roman" w:cs="Times New Roman"/>
          <w:color w:val="000000"/>
          <w:sz w:val="24"/>
          <w:szCs w:val="24"/>
        </w:rPr>
        <w:t>самостоятельно</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z w:val="24"/>
          <w:szCs w:val="24"/>
        </w:rPr>
        <w:t>в</w:t>
      </w:r>
      <w:r w:rsidR="004E41D0" w:rsidRPr="004E41D0">
        <w:rPr>
          <w:rFonts w:ascii="Times New Roman" w:hAnsi="Times New Roman" w:cs="Times New Roman"/>
          <w:color w:val="000000"/>
          <w:spacing w:val="45"/>
          <w:sz w:val="24"/>
          <w:szCs w:val="24"/>
        </w:rPr>
        <w:t xml:space="preserve"> </w:t>
      </w:r>
      <w:r w:rsidR="004E41D0" w:rsidRPr="004E41D0">
        <w:rPr>
          <w:rFonts w:ascii="Times New Roman" w:hAnsi="Times New Roman" w:cs="Times New Roman"/>
          <w:color w:val="000000"/>
          <w:spacing w:val="-1"/>
          <w:sz w:val="24"/>
          <w:szCs w:val="24"/>
        </w:rPr>
        <w:t>своем</w:t>
      </w:r>
      <w:r w:rsidR="004E41D0" w:rsidRPr="004E41D0">
        <w:rPr>
          <w:rFonts w:ascii="Times New Roman" w:hAnsi="Times New Roman" w:cs="Times New Roman"/>
          <w:color w:val="000000"/>
          <w:spacing w:val="47"/>
          <w:sz w:val="24"/>
          <w:szCs w:val="24"/>
        </w:rPr>
        <w:t xml:space="preserve"> </w:t>
      </w:r>
      <w:r w:rsidR="004E41D0" w:rsidRPr="004E41D0">
        <w:rPr>
          <w:rFonts w:ascii="Times New Roman" w:hAnsi="Times New Roman" w:cs="Times New Roman"/>
          <w:color w:val="000000"/>
          <w:sz w:val="24"/>
          <w:szCs w:val="24"/>
        </w:rPr>
        <w:t>режиме</w:t>
      </w:r>
      <w:r w:rsidR="004E41D0" w:rsidRPr="004E41D0">
        <w:rPr>
          <w:rFonts w:ascii="Times New Roman" w:hAnsi="Times New Roman" w:cs="Times New Roman"/>
          <w:color w:val="000000"/>
          <w:spacing w:val="44"/>
          <w:sz w:val="24"/>
          <w:szCs w:val="24"/>
        </w:rPr>
        <w:t xml:space="preserve"> </w:t>
      </w:r>
      <w:r w:rsidR="004E41D0" w:rsidRPr="004E41D0">
        <w:rPr>
          <w:rFonts w:ascii="Times New Roman" w:hAnsi="Times New Roman" w:cs="Times New Roman"/>
          <w:color w:val="000000"/>
          <w:sz w:val="24"/>
          <w:szCs w:val="24"/>
        </w:rPr>
        <w:t>освоить</w:t>
      </w:r>
      <w:r w:rsidR="004E41D0" w:rsidRPr="004E41D0">
        <w:rPr>
          <w:rFonts w:ascii="Times New Roman" w:hAnsi="Times New Roman" w:cs="Times New Roman"/>
          <w:color w:val="000000"/>
          <w:spacing w:val="46"/>
          <w:sz w:val="24"/>
          <w:szCs w:val="24"/>
        </w:rPr>
        <w:t xml:space="preserve"> </w:t>
      </w:r>
      <w:r w:rsidR="004E41D0" w:rsidRPr="004E41D0">
        <w:rPr>
          <w:rFonts w:ascii="Times New Roman" w:hAnsi="Times New Roman" w:cs="Times New Roman"/>
          <w:color w:val="000000"/>
          <w:sz w:val="24"/>
          <w:szCs w:val="24"/>
        </w:rPr>
        <w:t>пласт культуры, в</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 xml:space="preserve">который был </w:t>
      </w:r>
      <w:r w:rsidR="004E41D0" w:rsidRPr="004E41D0">
        <w:rPr>
          <w:rFonts w:ascii="Times New Roman" w:hAnsi="Times New Roman" w:cs="Times New Roman"/>
          <w:color w:val="000000"/>
          <w:spacing w:val="-1"/>
          <w:sz w:val="24"/>
          <w:szCs w:val="24"/>
        </w:rPr>
        <w:t>введен</w:t>
      </w:r>
      <w:r w:rsidR="004E41D0" w:rsidRPr="004E41D0">
        <w:rPr>
          <w:rFonts w:ascii="Times New Roman" w:hAnsi="Times New Roman" w:cs="Times New Roman"/>
          <w:color w:val="000000"/>
          <w:spacing w:val="1"/>
          <w:sz w:val="24"/>
          <w:szCs w:val="24"/>
        </w:rPr>
        <w:t xml:space="preserve"> </w:t>
      </w:r>
      <w:r w:rsidR="001C03F3" w:rsidRPr="004E41D0">
        <w:rPr>
          <w:rFonts w:ascii="Times New Roman" w:hAnsi="Times New Roman" w:cs="Times New Roman"/>
          <w:color w:val="000000"/>
          <w:sz w:val="24"/>
          <w:szCs w:val="24"/>
        </w:rPr>
        <w:t xml:space="preserve">взрослым, </w:t>
      </w:r>
      <w:r w:rsidR="001C03F3" w:rsidRPr="004E41D0">
        <w:rPr>
          <w:rFonts w:ascii="Times New Roman" w:eastAsia="Wingdings" w:hAnsi="Times New Roman" w:cs="Times New Roman"/>
          <w:color w:val="000000"/>
          <w:sz w:val="24"/>
          <w:szCs w:val="24"/>
        </w:rPr>
        <w:t>демонстрировать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ценность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детского замысла,</w:t>
      </w:r>
    </w:p>
    <w:p w:rsidR="004E41D0" w:rsidRPr="004E41D0" w:rsidRDefault="000F3A85"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Wingdings" w:hAnsi="Times New Roman" w:cs="Times New Roman"/>
          <w:color w:val="000000"/>
          <w:sz w:val="24"/>
          <w:szCs w:val="24"/>
        </w:rPr>
        <w:t xml:space="preserve">- </w:t>
      </w:r>
      <w:r w:rsidR="004E41D0" w:rsidRPr="004E41D0">
        <w:rPr>
          <w:rFonts w:ascii="Times New Roman" w:hAnsi="Times New Roman" w:cs="Times New Roman"/>
          <w:color w:val="000000"/>
          <w:sz w:val="24"/>
          <w:szCs w:val="24"/>
        </w:rPr>
        <w:t>поддерживать</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ребенка</w:t>
      </w:r>
      <w:r w:rsidR="004E41D0" w:rsidRPr="004E41D0">
        <w:rPr>
          <w:rFonts w:ascii="Times New Roman" w:hAnsi="Times New Roman" w:cs="Times New Roman"/>
          <w:color w:val="000000"/>
          <w:spacing w:val="-3"/>
          <w:sz w:val="24"/>
          <w:szCs w:val="24"/>
        </w:rPr>
        <w:t xml:space="preserve"> </w:t>
      </w:r>
      <w:r w:rsidR="004E41D0" w:rsidRPr="004E41D0">
        <w:rPr>
          <w:rFonts w:ascii="Times New Roman" w:hAnsi="Times New Roman" w:cs="Times New Roman"/>
          <w:color w:val="000000"/>
          <w:sz w:val="24"/>
          <w:szCs w:val="24"/>
        </w:rPr>
        <w:t>в сложные</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моменты, когда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pacing w:val="1"/>
          <w:sz w:val="24"/>
          <w:szCs w:val="24"/>
        </w:rPr>
        <w:t>ему</w:t>
      </w:r>
      <w:r w:rsidR="004E41D0" w:rsidRPr="004E41D0">
        <w:rPr>
          <w:rFonts w:ascii="Times New Roman" w:hAnsi="Times New Roman" w:cs="Times New Roman"/>
          <w:color w:val="000000"/>
          <w:spacing w:val="-6"/>
          <w:sz w:val="24"/>
          <w:szCs w:val="24"/>
        </w:rPr>
        <w:t xml:space="preserve"> </w:t>
      </w:r>
      <w:r w:rsidR="004E41D0" w:rsidRPr="004E41D0">
        <w:rPr>
          <w:rFonts w:ascii="Times New Roman" w:hAnsi="Times New Roman" w:cs="Times New Roman"/>
          <w:color w:val="000000"/>
          <w:sz w:val="24"/>
          <w:szCs w:val="24"/>
        </w:rPr>
        <w:t>необходима</w:t>
      </w:r>
      <w:r w:rsidR="004E41D0" w:rsidRPr="004E41D0">
        <w:rPr>
          <w:rFonts w:ascii="Times New Roman" w:hAnsi="Times New Roman" w:cs="Times New Roman"/>
          <w:color w:val="000000"/>
          <w:spacing w:val="-1"/>
          <w:sz w:val="24"/>
          <w:szCs w:val="24"/>
        </w:rPr>
        <w:t xml:space="preserve"> </w:t>
      </w:r>
      <w:r w:rsidR="004E41D0" w:rsidRPr="004E41D0">
        <w:rPr>
          <w:rFonts w:ascii="Times New Roman" w:hAnsi="Times New Roman" w:cs="Times New Roman"/>
          <w:color w:val="000000"/>
          <w:sz w:val="24"/>
          <w:szCs w:val="24"/>
        </w:rPr>
        <w:t>помощь.</w:t>
      </w:r>
    </w:p>
    <w:p w:rsidR="004E41D0" w:rsidRPr="004E41D0" w:rsidRDefault="004E41D0" w:rsidP="00D74414">
      <w:pPr>
        <w:shd w:val="clear" w:color="auto" w:fill="FFFFFF"/>
        <w:jc w:val="both"/>
        <w:rPr>
          <w:rFonts w:ascii="Times New Roman" w:hAnsi="Times New Roman" w:cs="Times New Roman"/>
          <w:b/>
          <w:bCs/>
          <w:sz w:val="24"/>
          <w:szCs w:val="24"/>
        </w:rPr>
      </w:pPr>
    </w:p>
    <w:p w:rsidR="00DB1243" w:rsidRPr="001C03F3" w:rsidRDefault="00DB1243" w:rsidP="00D74414">
      <w:pPr>
        <w:ind w:firstLine="720"/>
        <w:jc w:val="both"/>
        <w:rPr>
          <w:rFonts w:ascii="Times New Roman" w:hAnsi="Times New Roman" w:cs="Times New Roman"/>
          <w:b/>
          <w:color w:val="000000" w:themeColor="text1"/>
          <w:sz w:val="24"/>
          <w:szCs w:val="24"/>
        </w:rPr>
      </w:pPr>
      <w:r w:rsidRPr="001C03F3">
        <w:rPr>
          <w:rFonts w:ascii="Times New Roman" w:hAnsi="Times New Roman" w:cs="Times New Roman"/>
          <w:b/>
          <w:color w:val="000000" w:themeColor="text1"/>
          <w:sz w:val="24"/>
          <w:szCs w:val="24"/>
        </w:rPr>
        <w:t>Организация предметно-пространственной среды</w:t>
      </w:r>
      <w:r w:rsidR="001C03F3" w:rsidRPr="001C03F3">
        <w:rPr>
          <w:rFonts w:ascii="Times New Roman" w:hAnsi="Times New Roman" w:cs="Times New Roman"/>
          <w:b/>
          <w:color w:val="000000" w:themeColor="text1"/>
          <w:sz w:val="24"/>
          <w:szCs w:val="24"/>
        </w:rPr>
        <w:t xml:space="preserve"> в рамках Программы ВОСПИТАНИЯ</w:t>
      </w:r>
      <w:r w:rsidR="00ED1147">
        <w:rPr>
          <w:rFonts w:ascii="Times New Roman" w:hAnsi="Times New Roman" w:cs="Times New Roman"/>
          <w:b/>
          <w:color w:val="000000" w:themeColor="text1"/>
          <w:sz w:val="24"/>
          <w:szCs w:val="24"/>
        </w:rPr>
        <w:t xml:space="preserve">  (п.49.3.3. ФАОП ДО).</w:t>
      </w:r>
    </w:p>
    <w:p w:rsidR="00DB1243" w:rsidRPr="001C03F3" w:rsidRDefault="001C03F3" w:rsidP="00D74414">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Развивающая п</w:t>
      </w:r>
      <w:r w:rsidR="00DB1243" w:rsidRPr="001C03F3">
        <w:rPr>
          <w:rFonts w:ascii="Times New Roman" w:hAnsi="Times New Roman" w:cs="Times New Roman"/>
          <w:color w:val="000000" w:themeColor="text1"/>
          <w:sz w:val="24"/>
          <w:szCs w:val="24"/>
        </w:rPr>
        <w:t xml:space="preserve">редметно-пространственная среда (далее </w:t>
      </w: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РППС, среда</w:t>
      </w:r>
      <w:r w:rsidR="00DB1243" w:rsidRPr="001C03F3">
        <w:rPr>
          <w:rFonts w:ascii="Times New Roman" w:hAnsi="Times New Roman" w:cs="Times New Roman"/>
          <w:color w:val="000000" w:themeColor="text1"/>
          <w:sz w:val="24"/>
          <w:szCs w:val="24"/>
        </w:rPr>
        <w:t>)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федеральную, региональную специфику, а также специфику </w:t>
      </w:r>
      <w:r>
        <w:rPr>
          <w:rFonts w:ascii="Times New Roman" w:hAnsi="Times New Roman" w:cs="Times New Roman"/>
          <w:color w:val="000000" w:themeColor="text1"/>
          <w:sz w:val="24"/>
          <w:szCs w:val="24"/>
        </w:rPr>
        <w:t>М</w:t>
      </w:r>
      <w:r w:rsidR="000F3A85">
        <w:rPr>
          <w:rFonts w:ascii="Times New Roman" w:hAnsi="Times New Roman" w:cs="Times New Roman"/>
          <w:color w:val="000000" w:themeColor="text1"/>
          <w:sz w:val="24"/>
          <w:szCs w:val="24"/>
        </w:rPr>
        <w:t>Б</w:t>
      </w:r>
      <w:r>
        <w:rPr>
          <w:rFonts w:ascii="Times New Roman" w:hAnsi="Times New Roman" w:cs="Times New Roman"/>
          <w:color w:val="000000" w:themeColor="text1"/>
          <w:sz w:val="24"/>
          <w:szCs w:val="24"/>
        </w:rPr>
        <w:t>ДОУ</w:t>
      </w:r>
      <w:r w:rsidR="00DB1243" w:rsidRPr="001C03F3">
        <w:rPr>
          <w:rFonts w:ascii="Times New Roman" w:hAnsi="Times New Roman" w:cs="Times New Roman"/>
          <w:color w:val="000000" w:themeColor="text1"/>
          <w:sz w:val="24"/>
          <w:szCs w:val="24"/>
        </w:rPr>
        <w:t xml:space="preserve"> и включа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w:t>
      </w:r>
    </w:p>
    <w:p w:rsidR="00DB1243" w:rsidRPr="001C03F3" w:rsidRDefault="00DB1243" w:rsidP="00D74414">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оформление помещений;</w:t>
      </w:r>
    </w:p>
    <w:p w:rsidR="00DB1243" w:rsidRPr="001C03F3" w:rsidRDefault="00DB1243" w:rsidP="00D74414">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оборудование, в том числе специализированное оборудование для обучения и воспитания </w:t>
      </w:r>
      <w:r w:rsidR="001C03F3" w:rsidRPr="001C03F3">
        <w:rPr>
          <w:rFonts w:ascii="Times New Roman" w:hAnsi="Times New Roman" w:cs="Times New Roman"/>
          <w:color w:val="000000" w:themeColor="text1"/>
          <w:sz w:val="24"/>
          <w:szCs w:val="24"/>
        </w:rPr>
        <w:t>обучающихся;</w:t>
      </w:r>
    </w:p>
    <w:p w:rsidR="00DB1243" w:rsidRPr="001C03F3" w:rsidRDefault="00DB1243" w:rsidP="00D74414">
      <w:pPr>
        <w:pStyle w:val="a3"/>
        <w:widowControl w:val="0"/>
        <w:numPr>
          <w:ilvl w:val="0"/>
          <w:numId w:val="50"/>
        </w:numPr>
        <w:autoSpaceDE w:val="0"/>
        <w:autoSpaceDN w:val="0"/>
        <w:adjustRightInd w:val="0"/>
        <w:ind w:left="0" w:firstLine="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игрушки.</w:t>
      </w:r>
    </w:p>
    <w:p w:rsidR="00DB1243" w:rsidRPr="001C03F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РППС</w:t>
      </w:r>
      <w:r w:rsidR="00DB1243" w:rsidRPr="001C03F3">
        <w:rPr>
          <w:rFonts w:ascii="Times New Roman" w:hAnsi="Times New Roman" w:cs="Times New Roman"/>
          <w:color w:val="000000" w:themeColor="text1"/>
          <w:sz w:val="24"/>
          <w:szCs w:val="24"/>
        </w:rPr>
        <w:t xml:space="preserve"> отража</w:t>
      </w:r>
      <w:r w:rsidR="003F1F34" w:rsidRPr="001C03F3">
        <w:rPr>
          <w:rFonts w:ascii="Times New Roman" w:hAnsi="Times New Roman" w:cs="Times New Roman"/>
          <w:color w:val="000000" w:themeColor="text1"/>
          <w:sz w:val="24"/>
          <w:szCs w:val="24"/>
        </w:rPr>
        <w:t>ет</w:t>
      </w:r>
      <w:r w:rsidR="00DB1243" w:rsidRPr="001C03F3">
        <w:rPr>
          <w:rFonts w:ascii="Times New Roman" w:hAnsi="Times New Roman" w:cs="Times New Roman"/>
          <w:color w:val="000000" w:themeColor="text1"/>
          <w:sz w:val="24"/>
          <w:szCs w:val="24"/>
        </w:rPr>
        <w:t xml:space="preserve"> ценности, на которых строится программа воспитания, способствовать их принятию и раскрытию </w:t>
      </w:r>
      <w:r w:rsidRPr="001C03F3">
        <w:rPr>
          <w:rFonts w:ascii="Times New Roman" w:hAnsi="Times New Roman" w:cs="Times New Roman"/>
          <w:color w:val="000000" w:themeColor="text1"/>
          <w:sz w:val="24"/>
          <w:szCs w:val="24"/>
        </w:rPr>
        <w:t>ребенком.</w:t>
      </w:r>
    </w:p>
    <w:p w:rsidR="00DB1243" w:rsidRP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включает знаки и символы государства, региона, города и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w:t>
      </w:r>
    </w:p>
    <w:p w:rsidR="00DB1243" w:rsidRP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w:t>
      </w:r>
      <w:r w:rsid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экологичн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природосообразн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безопасн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w:t>
      </w:r>
    </w:p>
    <w:p w:rsidR="00DB1243" w:rsidRP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Pr="001C03F3">
        <w:rPr>
          <w:rFonts w:ascii="Times New Roman" w:hAnsi="Times New Roman" w:cs="Times New Roman"/>
          <w:color w:val="000000" w:themeColor="text1"/>
          <w:sz w:val="24"/>
          <w:szCs w:val="24"/>
        </w:rPr>
        <w:t xml:space="preserve"> общения, игры и совместной деятельности. Отражает ценность семьи, людей разных поколений, радость общения с семьей.</w:t>
      </w:r>
    </w:p>
    <w:p w:rsid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Среда обеспечивает </w:t>
      </w:r>
      <w:r w:rsidR="001C03F3" w:rsidRPr="001C03F3">
        <w:rPr>
          <w:rFonts w:ascii="Times New Roman" w:hAnsi="Times New Roman" w:cs="Times New Roman"/>
          <w:color w:val="000000" w:themeColor="text1"/>
          <w:sz w:val="24"/>
          <w:szCs w:val="24"/>
        </w:rPr>
        <w:t>ребенку возможность</w:t>
      </w:r>
      <w:r w:rsidR="001C03F3">
        <w:rPr>
          <w:rFonts w:ascii="Times New Roman" w:hAnsi="Times New Roman" w:cs="Times New Roman"/>
          <w:color w:val="000000" w:themeColor="text1"/>
          <w:sz w:val="24"/>
          <w:szCs w:val="24"/>
        </w:rPr>
        <w:t>:</w:t>
      </w:r>
    </w:p>
    <w:p w:rsidR="00DB124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познавательного развития, экспериментирования, освоения новых технологий, раскрывает красоту знаний, необходимость научного познания,</w:t>
      </w:r>
      <w:r>
        <w:rPr>
          <w:rFonts w:ascii="Times New Roman" w:hAnsi="Times New Roman" w:cs="Times New Roman"/>
          <w:color w:val="000000" w:themeColor="text1"/>
          <w:sz w:val="24"/>
          <w:szCs w:val="24"/>
        </w:rPr>
        <w:t xml:space="preserve"> формирует научную картину мира;</w:t>
      </w:r>
    </w:p>
    <w:p w:rsidR="001C03F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возможность посильного труда</w:t>
      </w:r>
      <w:r>
        <w:rPr>
          <w:rFonts w:ascii="Times New Roman" w:hAnsi="Times New Roman" w:cs="Times New Roman"/>
          <w:color w:val="000000" w:themeColor="text1"/>
          <w:sz w:val="24"/>
          <w:szCs w:val="24"/>
        </w:rPr>
        <w:t>;</w:t>
      </w:r>
    </w:p>
    <w:p w:rsidR="00DB124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1C03F3">
        <w:rPr>
          <w:rFonts w:ascii="Times New Roman" w:hAnsi="Times New Roman" w:cs="Times New Roman"/>
          <w:color w:val="000000" w:themeColor="text1"/>
          <w:sz w:val="24"/>
          <w:szCs w:val="24"/>
        </w:rPr>
        <w:t>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color w:val="000000" w:themeColor="text1"/>
          <w:sz w:val="24"/>
          <w:szCs w:val="24"/>
        </w:rPr>
        <w:t>; р</w:t>
      </w:r>
      <w:r w:rsidR="00DB1243" w:rsidRPr="001C03F3">
        <w:rPr>
          <w:rFonts w:ascii="Times New Roman" w:hAnsi="Times New Roman" w:cs="Times New Roman"/>
          <w:color w:val="000000" w:themeColor="text1"/>
          <w:sz w:val="24"/>
          <w:szCs w:val="24"/>
        </w:rPr>
        <w:t xml:space="preserve">езультаты труда </w:t>
      </w:r>
      <w:r w:rsidR="000F3A85" w:rsidRPr="001C03F3">
        <w:rPr>
          <w:rFonts w:ascii="Times New Roman" w:hAnsi="Times New Roman" w:cs="Times New Roman"/>
          <w:color w:val="000000" w:themeColor="text1"/>
          <w:sz w:val="24"/>
          <w:szCs w:val="24"/>
        </w:rPr>
        <w:t>ребенка отражены</w:t>
      </w:r>
      <w:r>
        <w:rPr>
          <w:rFonts w:ascii="Times New Roman" w:hAnsi="Times New Roman" w:cs="Times New Roman"/>
          <w:color w:val="000000" w:themeColor="text1"/>
          <w:sz w:val="24"/>
          <w:szCs w:val="24"/>
        </w:rPr>
        <w:t xml:space="preserve"> и сохранены в среде;</w:t>
      </w:r>
    </w:p>
    <w:p w:rsidR="00DB124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для укрепления здоровья, раскрывает смысл здорового образа жизн</w:t>
      </w:r>
      <w:r>
        <w:rPr>
          <w:rFonts w:ascii="Times New Roman" w:hAnsi="Times New Roman" w:cs="Times New Roman"/>
          <w:color w:val="000000" w:themeColor="text1"/>
          <w:sz w:val="24"/>
          <w:szCs w:val="24"/>
        </w:rPr>
        <w:t>и, физической культуры и спорта;</w:t>
      </w:r>
    </w:p>
    <w:p w:rsidR="001C03F3" w:rsidRDefault="001C03F3" w:rsidP="00D74414">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DB1243" w:rsidRPr="001C03F3">
        <w:rPr>
          <w:rFonts w:ascii="Times New Roman" w:hAnsi="Times New Roman" w:cs="Times New Roman"/>
          <w:color w:val="000000" w:themeColor="text1"/>
          <w:sz w:val="24"/>
          <w:szCs w:val="24"/>
        </w:rPr>
        <w:t xml:space="preserve"> погружения в культуру России, знакомства с особенностями региональной культурной традиции. </w:t>
      </w:r>
    </w:p>
    <w:p w:rsidR="00DB1243" w:rsidRPr="001C03F3" w:rsidRDefault="00DB1243" w:rsidP="00D74414">
      <w:pPr>
        <w:ind w:firstLine="720"/>
        <w:jc w:val="both"/>
        <w:rPr>
          <w:rFonts w:ascii="Times New Roman" w:hAnsi="Times New Roman" w:cs="Times New Roman"/>
          <w:color w:val="000000" w:themeColor="text1"/>
          <w:sz w:val="24"/>
          <w:szCs w:val="24"/>
        </w:rPr>
      </w:pPr>
      <w:r w:rsidRPr="001C03F3">
        <w:rPr>
          <w:rFonts w:ascii="Times New Roman" w:hAnsi="Times New Roman" w:cs="Times New Roman"/>
          <w:color w:val="000000" w:themeColor="text1"/>
          <w:sz w:val="24"/>
          <w:szCs w:val="24"/>
        </w:rPr>
        <w:t xml:space="preserve">Вся среда </w:t>
      </w:r>
      <w:r w:rsidR="00266E6F" w:rsidRPr="001C03F3">
        <w:rPr>
          <w:rFonts w:ascii="Times New Roman" w:hAnsi="Times New Roman" w:cs="Times New Roman"/>
          <w:color w:val="000000" w:themeColor="text1"/>
          <w:sz w:val="24"/>
          <w:szCs w:val="24"/>
        </w:rPr>
        <w:t>МБДОУ</w:t>
      </w:r>
      <w:r w:rsidRPr="001C03F3">
        <w:rPr>
          <w:rFonts w:ascii="Times New Roman" w:hAnsi="Times New Roman" w:cs="Times New Roman"/>
          <w:color w:val="000000" w:themeColor="text1"/>
          <w:sz w:val="24"/>
          <w:szCs w:val="24"/>
        </w:rPr>
        <w:t xml:space="preserve"> гармоничн</w:t>
      </w:r>
      <w:r w:rsidR="001C03F3">
        <w:rPr>
          <w:rFonts w:ascii="Times New Roman" w:hAnsi="Times New Roman" w:cs="Times New Roman"/>
          <w:color w:val="000000" w:themeColor="text1"/>
          <w:sz w:val="24"/>
          <w:szCs w:val="24"/>
        </w:rPr>
        <w:t>а</w:t>
      </w:r>
      <w:r w:rsidRPr="001C03F3">
        <w:rPr>
          <w:rFonts w:ascii="Times New Roman" w:hAnsi="Times New Roman" w:cs="Times New Roman"/>
          <w:color w:val="000000" w:themeColor="text1"/>
          <w:sz w:val="24"/>
          <w:szCs w:val="24"/>
        </w:rPr>
        <w:t xml:space="preserve"> и эстетически привлекательн</w:t>
      </w:r>
      <w:r w:rsidR="001C03F3">
        <w:rPr>
          <w:rFonts w:ascii="Times New Roman" w:hAnsi="Times New Roman" w:cs="Times New Roman"/>
          <w:color w:val="000000" w:themeColor="text1"/>
          <w:sz w:val="24"/>
          <w:szCs w:val="24"/>
        </w:rPr>
        <w:t>а.</w:t>
      </w:r>
    </w:p>
    <w:p w:rsidR="00DB1243" w:rsidRPr="00437E61" w:rsidRDefault="00DB1243" w:rsidP="00D74414">
      <w:pPr>
        <w:ind w:firstLine="360"/>
        <w:jc w:val="both"/>
        <w:rPr>
          <w:rFonts w:ascii="Times New Roman" w:hAnsi="Times New Roman" w:cs="Times New Roman"/>
          <w:color w:val="000000" w:themeColor="text1"/>
          <w:sz w:val="24"/>
          <w:szCs w:val="24"/>
        </w:rPr>
      </w:pPr>
      <w:r w:rsidRPr="00437E61">
        <w:rPr>
          <w:rFonts w:ascii="Times New Roman" w:hAnsi="Times New Roman" w:cs="Times New Roman"/>
          <w:color w:val="000000" w:themeColor="text1"/>
          <w:sz w:val="24"/>
          <w:szCs w:val="24"/>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CA072D" w:rsidRDefault="00CA072D" w:rsidP="00D74414">
      <w:pPr>
        <w:shd w:val="clear" w:color="auto" w:fill="FFFFFF"/>
        <w:ind w:left="360"/>
        <w:rPr>
          <w:rFonts w:ascii="Arial" w:hAnsi="Arial"/>
          <w:color w:val="FF0000"/>
          <w:szCs w:val="23"/>
        </w:rPr>
      </w:pPr>
    </w:p>
    <w:tbl>
      <w:tblPr>
        <w:tblStyle w:val="aa"/>
        <w:tblW w:w="0" w:type="auto"/>
        <w:tblInd w:w="-34" w:type="dxa"/>
        <w:tblLook w:val="04A0" w:firstRow="1" w:lastRow="0" w:firstColumn="1" w:lastColumn="0" w:noHBand="0" w:noVBand="1"/>
      </w:tblPr>
      <w:tblGrid>
        <w:gridCol w:w="4594"/>
        <w:gridCol w:w="5860"/>
      </w:tblGrid>
      <w:tr w:rsidR="00CD2394" w:rsidRPr="00066C76" w:rsidTr="0020558F">
        <w:tc>
          <w:tcPr>
            <w:tcW w:w="14284" w:type="dxa"/>
            <w:gridSpan w:val="2"/>
          </w:tcPr>
          <w:p w:rsidR="00CD2394" w:rsidRPr="00066C76" w:rsidRDefault="00CD2394" w:rsidP="0020558F">
            <w:pPr>
              <w:autoSpaceDE w:val="0"/>
              <w:autoSpaceDN w:val="0"/>
              <w:adjustRightInd w:val="0"/>
              <w:rPr>
                <w:b/>
                <w:bCs/>
                <w:sz w:val="24"/>
                <w:szCs w:val="24"/>
              </w:rPr>
            </w:pPr>
            <w:r w:rsidRPr="00066C76">
              <w:rPr>
                <w:b/>
                <w:bCs/>
                <w:sz w:val="24"/>
                <w:szCs w:val="24"/>
              </w:rPr>
              <w:t>«Социально-коммуникативное развитие»</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w:t>
            </w:r>
          </w:p>
          <w:p w:rsidR="00CD2394" w:rsidRPr="00066C76" w:rsidRDefault="00CD2394" w:rsidP="0020558F">
            <w:pPr>
              <w:autoSpaceDE w:val="0"/>
              <w:autoSpaceDN w:val="0"/>
              <w:adjustRightInd w:val="0"/>
              <w:rPr>
                <w:sz w:val="24"/>
                <w:szCs w:val="24"/>
              </w:rPr>
            </w:pPr>
            <w:r w:rsidRPr="00066C76">
              <w:rPr>
                <w:sz w:val="24"/>
                <w:szCs w:val="24"/>
              </w:rPr>
              <w:t xml:space="preserve"> социально-коммуникативного</w:t>
            </w:r>
          </w:p>
          <w:p w:rsidR="00CD2394" w:rsidRPr="00066C76" w:rsidRDefault="00CD2394" w:rsidP="0020558F">
            <w:pPr>
              <w:autoSpaceDE w:val="0"/>
              <w:autoSpaceDN w:val="0"/>
              <w:adjustRightInd w:val="0"/>
              <w:rPr>
                <w:b/>
                <w:bCs/>
                <w:sz w:val="24"/>
                <w:szCs w:val="24"/>
              </w:rPr>
            </w:pPr>
            <w:r w:rsidRPr="00066C76">
              <w:rPr>
                <w:sz w:val="24"/>
                <w:szCs w:val="24"/>
              </w:rPr>
              <w:t>развития</w:t>
            </w: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«Островок безопасности:</w:t>
            </w:r>
          </w:p>
          <w:p w:rsidR="00CD2394" w:rsidRPr="00CE50E5" w:rsidRDefault="00CD2394" w:rsidP="0020558F">
            <w:pPr>
              <w:autoSpaceDE w:val="0"/>
              <w:autoSpaceDN w:val="0"/>
              <w:adjustRightInd w:val="0"/>
              <w:rPr>
                <w:sz w:val="20"/>
              </w:rPr>
            </w:pPr>
            <w:r w:rsidRPr="00CE50E5">
              <w:rPr>
                <w:sz w:val="20"/>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 поранился».</w:t>
            </w:r>
          </w:p>
          <w:p w:rsidR="00CD2394" w:rsidRPr="00CE50E5" w:rsidRDefault="00CD2394" w:rsidP="0020558F">
            <w:pPr>
              <w:autoSpaceDE w:val="0"/>
              <w:autoSpaceDN w:val="0"/>
              <w:adjustRightInd w:val="0"/>
              <w:rPr>
                <w:b/>
                <w:bCs/>
                <w:sz w:val="20"/>
              </w:rPr>
            </w:pPr>
            <w:r w:rsidRPr="00CE50E5">
              <w:rPr>
                <w:b/>
                <w:bCs/>
                <w:sz w:val="20"/>
              </w:rPr>
              <w:t>Мини-центр сюжетно-ролевых игр:</w:t>
            </w:r>
          </w:p>
          <w:p w:rsidR="00CD2394" w:rsidRPr="00CE50E5" w:rsidRDefault="00CD2394" w:rsidP="0020558F">
            <w:pPr>
              <w:autoSpaceDE w:val="0"/>
              <w:autoSpaceDN w:val="0"/>
              <w:adjustRightInd w:val="0"/>
              <w:rPr>
                <w:sz w:val="20"/>
              </w:rPr>
            </w:pPr>
            <w:r w:rsidRPr="00CE50E5">
              <w:rPr>
                <w:sz w:val="20"/>
              </w:rPr>
              <w:t>«Дом», «Магазин», «Парикмахерская», «Поликлиника», «Ферма». Набор медицинских принадлежностей, Весы игровые, Набор муляжей овощей и фруктов, продуктов питания для магазина и дома, Набор фигурок различных животных и их детенышей.</w:t>
            </w:r>
          </w:p>
          <w:p w:rsidR="00CD2394" w:rsidRPr="00CE50E5" w:rsidRDefault="00CD2394" w:rsidP="0020558F">
            <w:pPr>
              <w:autoSpaceDE w:val="0"/>
              <w:autoSpaceDN w:val="0"/>
              <w:adjustRightInd w:val="0"/>
              <w:rPr>
                <w:sz w:val="20"/>
              </w:rPr>
            </w:pPr>
            <w:r w:rsidRPr="00CE50E5">
              <w:rPr>
                <w:sz w:val="20"/>
              </w:rPr>
              <w:t xml:space="preserve">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w:t>
            </w:r>
            <w:r w:rsidRPr="00CE50E5">
              <w:rPr>
                <w:sz w:val="20"/>
              </w:rPr>
              <w:lastRenderedPageBreak/>
              <w:t>прачечной (сушилка, прищепки, тазики, вешалки), комплекты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lastRenderedPageBreak/>
              <w:t>«Познавательное развитие»</w:t>
            </w:r>
          </w:p>
        </w:tc>
        <w:tc>
          <w:tcPr>
            <w:tcW w:w="8364" w:type="dxa"/>
          </w:tcPr>
          <w:p w:rsidR="00CD2394" w:rsidRPr="00066C76" w:rsidRDefault="00CD2394" w:rsidP="0020558F">
            <w:pPr>
              <w:autoSpaceDE w:val="0"/>
              <w:autoSpaceDN w:val="0"/>
              <w:adjustRightInd w:val="0"/>
              <w:rPr>
                <w:b/>
                <w:bCs/>
                <w:sz w:val="24"/>
                <w:szCs w:val="24"/>
              </w:rPr>
            </w:pP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 конструктивных и</w:t>
            </w:r>
          </w:p>
          <w:p w:rsidR="00CD2394" w:rsidRPr="00066C76" w:rsidRDefault="00CD2394" w:rsidP="0020558F">
            <w:pPr>
              <w:autoSpaceDE w:val="0"/>
              <w:autoSpaceDN w:val="0"/>
              <w:adjustRightInd w:val="0"/>
              <w:rPr>
                <w:sz w:val="24"/>
                <w:szCs w:val="24"/>
              </w:rPr>
            </w:pPr>
            <w:r w:rsidRPr="00066C76">
              <w:rPr>
                <w:sz w:val="24"/>
                <w:szCs w:val="24"/>
              </w:rPr>
              <w:t xml:space="preserve"> развивающих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конструктор; игрушки бытовой тематики; машины</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w:t>
            </w:r>
          </w:p>
          <w:p w:rsidR="00CD2394" w:rsidRPr="00066C76" w:rsidRDefault="00CD2394" w:rsidP="0020558F">
            <w:pPr>
              <w:autoSpaceDE w:val="0"/>
              <w:autoSpaceDN w:val="0"/>
              <w:adjustRightInd w:val="0"/>
              <w:rPr>
                <w:sz w:val="24"/>
                <w:szCs w:val="24"/>
              </w:rPr>
            </w:pPr>
            <w:r w:rsidRPr="00066C76">
              <w:rPr>
                <w:sz w:val="24"/>
                <w:szCs w:val="24"/>
              </w:rPr>
              <w:t>познавательного развития</w:t>
            </w:r>
          </w:p>
          <w:p w:rsidR="00CD2394" w:rsidRPr="00066C76" w:rsidRDefault="00CD2394" w:rsidP="0020558F">
            <w:pPr>
              <w:autoSpaceDE w:val="0"/>
              <w:autoSpaceDN w:val="0"/>
              <w:adjustRightInd w:val="0"/>
              <w:rPr>
                <w:b/>
                <w:bCs/>
                <w:sz w:val="24"/>
                <w:szCs w:val="24"/>
              </w:rPr>
            </w:pP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конструктивных и развивающих игр:</w:t>
            </w:r>
          </w:p>
          <w:p w:rsidR="00CD2394" w:rsidRPr="00CE50E5" w:rsidRDefault="00CD2394" w:rsidP="0020558F">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 центр детского</w:t>
            </w:r>
          </w:p>
          <w:p w:rsidR="00CD2394" w:rsidRPr="00066C76" w:rsidRDefault="00CD2394" w:rsidP="0020558F">
            <w:pPr>
              <w:autoSpaceDE w:val="0"/>
              <w:autoSpaceDN w:val="0"/>
              <w:adjustRightInd w:val="0"/>
              <w:rPr>
                <w:sz w:val="24"/>
                <w:szCs w:val="24"/>
              </w:rPr>
            </w:pPr>
            <w:r w:rsidRPr="00066C76">
              <w:rPr>
                <w:sz w:val="24"/>
                <w:szCs w:val="24"/>
              </w:rPr>
              <w:t>экспериментирования в</w:t>
            </w:r>
          </w:p>
          <w:p w:rsidR="00CD2394" w:rsidRPr="00066C76" w:rsidRDefault="00CD2394" w:rsidP="0020558F">
            <w:pPr>
              <w:autoSpaceDE w:val="0"/>
              <w:autoSpaceDN w:val="0"/>
              <w:adjustRightInd w:val="0"/>
              <w:rPr>
                <w:sz w:val="24"/>
                <w:szCs w:val="24"/>
              </w:rPr>
            </w:pPr>
            <w:r w:rsidRPr="00066C76">
              <w:rPr>
                <w:sz w:val="24"/>
                <w:szCs w:val="24"/>
              </w:rPr>
              <w:t>группе</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CD2394" w:rsidRPr="00CE50E5" w:rsidRDefault="00CD2394" w:rsidP="0020558F">
            <w:pPr>
              <w:autoSpaceDE w:val="0"/>
              <w:autoSpaceDN w:val="0"/>
              <w:adjustRightInd w:val="0"/>
              <w:rPr>
                <w:sz w:val="20"/>
              </w:rPr>
            </w:pPr>
            <w:r w:rsidRPr="00CE50E5">
              <w:rPr>
                <w:sz w:val="20"/>
              </w:rPr>
              <w:t>Пробирки, колбы (из пластика) с подставками. Пипетки, 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 книги о растительном и животном мире, энциклопедии, карты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t>Мини-центры природы</w:t>
            </w:r>
          </w:p>
        </w:tc>
        <w:tc>
          <w:tcPr>
            <w:tcW w:w="8364" w:type="dxa"/>
          </w:tcPr>
          <w:p w:rsidR="00CD2394" w:rsidRPr="00CE50E5" w:rsidRDefault="00CD2394" w:rsidP="0020558F">
            <w:pPr>
              <w:autoSpaceDE w:val="0"/>
              <w:autoSpaceDN w:val="0"/>
              <w:adjustRightInd w:val="0"/>
              <w:rPr>
                <w:sz w:val="20"/>
              </w:rPr>
            </w:pPr>
            <w:r w:rsidRPr="00CE50E5">
              <w:rPr>
                <w:sz w:val="20"/>
              </w:rPr>
              <w:t>Календарь погоды, природы. Комнатные растения. Принадлежности по уходу за комнатными растениями и посадками: (контейнер с ячейками, лопатки, грабельки, тычки, салфетки, тряпочки, губки, лейки, пулевизатор, фартуки). Лотки для выращивания рассады. Семена овощных и злаковых культур. Карты-схемы по уходу за комнатными растениями. Картотека комнатных растений.</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«Речевое развитие»</w:t>
            </w:r>
          </w:p>
        </w:tc>
        <w:tc>
          <w:tcPr>
            <w:tcW w:w="8364" w:type="dxa"/>
          </w:tcPr>
          <w:p w:rsidR="00CD2394" w:rsidRPr="00066C76" w:rsidRDefault="00CD2394" w:rsidP="0020558F">
            <w:pPr>
              <w:autoSpaceDE w:val="0"/>
              <w:autoSpaceDN w:val="0"/>
              <w:adjustRightInd w:val="0"/>
              <w:rPr>
                <w:b/>
                <w:bCs/>
                <w:sz w:val="24"/>
                <w:szCs w:val="24"/>
              </w:rPr>
            </w:pP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 для</w:t>
            </w:r>
          </w:p>
          <w:p w:rsidR="00CD2394" w:rsidRPr="00066C76" w:rsidRDefault="00CD2394" w:rsidP="0020558F">
            <w:pPr>
              <w:autoSpaceDE w:val="0"/>
              <w:autoSpaceDN w:val="0"/>
              <w:adjustRightInd w:val="0"/>
              <w:rPr>
                <w:sz w:val="24"/>
                <w:szCs w:val="24"/>
              </w:rPr>
            </w:pPr>
            <w:r w:rsidRPr="00066C76">
              <w:rPr>
                <w:sz w:val="24"/>
                <w:szCs w:val="24"/>
              </w:rPr>
              <w:t>речевого развития, в том</w:t>
            </w:r>
          </w:p>
          <w:p w:rsidR="00CD2394" w:rsidRPr="00066C76" w:rsidRDefault="00CD2394" w:rsidP="0020558F">
            <w:pPr>
              <w:autoSpaceDE w:val="0"/>
              <w:autoSpaceDN w:val="0"/>
              <w:adjustRightInd w:val="0"/>
              <w:rPr>
                <w:sz w:val="24"/>
                <w:szCs w:val="24"/>
              </w:rPr>
            </w:pPr>
            <w:r w:rsidRPr="00066C76">
              <w:rPr>
                <w:sz w:val="24"/>
                <w:szCs w:val="24"/>
              </w:rPr>
              <w:t>числе книжный мини-центр</w:t>
            </w:r>
          </w:p>
        </w:tc>
        <w:tc>
          <w:tcPr>
            <w:tcW w:w="8364" w:type="dxa"/>
          </w:tcPr>
          <w:p w:rsidR="00CD2394" w:rsidRPr="00CE50E5" w:rsidRDefault="00CD2394" w:rsidP="0020558F">
            <w:pPr>
              <w:autoSpaceDE w:val="0"/>
              <w:autoSpaceDN w:val="0"/>
              <w:adjustRightInd w:val="0"/>
              <w:rPr>
                <w:sz w:val="20"/>
              </w:rPr>
            </w:pPr>
            <w:r w:rsidRPr="00CE50E5">
              <w:rPr>
                <w:sz w:val="20"/>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w:t>
            </w:r>
          </w:p>
          <w:p w:rsidR="00CD2394" w:rsidRPr="00CE50E5" w:rsidRDefault="00CD2394" w:rsidP="0020558F">
            <w:pPr>
              <w:autoSpaceDE w:val="0"/>
              <w:autoSpaceDN w:val="0"/>
              <w:adjustRightInd w:val="0"/>
              <w:rPr>
                <w:sz w:val="20"/>
              </w:rPr>
            </w:pPr>
            <w:r w:rsidRPr="00CE50E5">
              <w:rPr>
                <w:sz w:val="20"/>
              </w:rPr>
              <w:t>речевых игр и упражнений, артикуляционной гимнастики, пальчиковых игр.</w:t>
            </w:r>
          </w:p>
          <w:p w:rsidR="00CD2394" w:rsidRPr="00CE50E5" w:rsidRDefault="00CD2394" w:rsidP="0020558F">
            <w:pPr>
              <w:autoSpaceDE w:val="0"/>
              <w:autoSpaceDN w:val="0"/>
              <w:adjustRightInd w:val="0"/>
              <w:rPr>
                <w:sz w:val="20"/>
              </w:rPr>
            </w:pPr>
            <w:r w:rsidRPr="00CE50E5">
              <w:rPr>
                <w:sz w:val="20"/>
              </w:rPr>
              <w:t>Иллюстрированные книги со сказками, рассказами, стихотворениями отечественных и зарубежных писателей, книги познавательного характера, энциклопедии, фольклорный материал</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«Художественно - эстетическое развитие»</w:t>
            </w:r>
          </w:p>
        </w:tc>
        <w:tc>
          <w:tcPr>
            <w:tcW w:w="8364" w:type="dxa"/>
          </w:tcPr>
          <w:p w:rsidR="00CD2394" w:rsidRPr="00CE50E5" w:rsidRDefault="00CD2394" w:rsidP="0020558F">
            <w:pPr>
              <w:autoSpaceDE w:val="0"/>
              <w:autoSpaceDN w:val="0"/>
              <w:adjustRightInd w:val="0"/>
              <w:rPr>
                <w:b/>
                <w:bCs/>
                <w:sz w:val="20"/>
              </w:rPr>
            </w:pP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t xml:space="preserve">Центры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творчества 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lastRenderedPageBreak/>
              <w:t>Центр Музыки</w:t>
            </w:r>
          </w:p>
        </w:tc>
        <w:tc>
          <w:tcPr>
            <w:tcW w:w="8364" w:type="dxa"/>
          </w:tcPr>
          <w:p w:rsidR="00CD2394" w:rsidRPr="00CE50E5" w:rsidRDefault="00CD2394" w:rsidP="0020558F">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«Физическое развитие»</w:t>
            </w:r>
          </w:p>
        </w:tc>
        <w:tc>
          <w:tcPr>
            <w:tcW w:w="8364" w:type="dxa"/>
          </w:tcPr>
          <w:p w:rsidR="00CD2394" w:rsidRPr="00066C76" w:rsidRDefault="00CD2394" w:rsidP="0020558F">
            <w:pPr>
              <w:autoSpaceDE w:val="0"/>
              <w:autoSpaceDN w:val="0"/>
              <w:adjustRightInd w:val="0"/>
              <w:rPr>
                <w:b/>
                <w:bCs/>
                <w:sz w:val="24"/>
                <w:szCs w:val="24"/>
              </w:rPr>
            </w:pP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Центр здоровья и спортивных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 Картотеки подвижных игр, картотеки физминуток, картотеки прогулок. Картотека сюжетных картинок «Подвижные игр»</w:t>
            </w:r>
          </w:p>
        </w:tc>
      </w:tr>
      <w:tr w:rsidR="00CD2394" w:rsidRPr="00066C76" w:rsidTr="0020558F">
        <w:tc>
          <w:tcPr>
            <w:tcW w:w="14284" w:type="dxa"/>
            <w:gridSpan w:val="2"/>
          </w:tcPr>
          <w:p w:rsidR="00CD2394" w:rsidRPr="00066C76" w:rsidRDefault="00CD2394" w:rsidP="0020558F">
            <w:pPr>
              <w:autoSpaceDE w:val="0"/>
              <w:autoSpaceDN w:val="0"/>
              <w:adjustRightInd w:val="0"/>
              <w:rPr>
                <w:b/>
                <w:bCs/>
                <w:sz w:val="24"/>
                <w:szCs w:val="24"/>
              </w:rPr>
            </w:pPr>
            <w:r w:rsidRPr="00066C76">
              <w:rPr>
                <w:b/>
                <w:bCs/>
                <w:sz w:val="24"/>
                <w:szCs w:val="24"/>
              </w:rPr>
              <w:t>Средняя группа (4-5 лет)</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Социально-коммуникативное развитие»</w:t>
            </w:r>
          </w:p>
          <w:p w:rsidR="00CD2394" w:rsidRPr="00066C76" w:rsidRDefault="00CD2394" w:rsidP="0020558F">
            <w:pPr>
              <w:autoSpaceDE w:val="0"/>
              <w:autoSpaceDN w:val="0"/>
              <w:adjustRightInd w:val="0"/>
              <w:rPr>
                <w:sz w:val="24"/>
                <w:szCs w:val="24"/>
              </w:rPr>
            </w:pPr>
            <w:r w:rsidRPr="00066C76">
              <w:rPr>
                <w:sz w:val="24"/>
                <w:szCs w:val="24"/>
              </w:rPr>
              <w:t>Мини-центры социально-коммуникативного развития</w:t>
            </w:r>
          </w:p>
          <w:p w:rsidR="00CD2394" w:rsidRPr="00066C76" w:rsidRDefault="00CD2394" w:rsidP="0020558F">
            <w:pPr>
              <w:autoSpaceDE w:val="0"/>
              <w:autoSpaceDN w:val="0"/>
              <w:adjustRightInd w:val="0"/>
              <w:rPr>
                <w:b/>
                <w:bCs/>
                <w:sz w:val="24"/>
                <w:szCs w:val="24"/>
              </w:rPr>
            </w:pP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«Островок безопасности:</w:t>
            </w:r>
          </w:p>
          <w:p w:rsidR="00CD2394" w:rsidRPr="00CE50E5" w:rsidRDefault="00CD2394" w:rsidP="0020558F">
            <w:pPr>
              <w:autoSpaceDE w:val="0"/>
              <w:autoSpaceDN w:val="0"/>
              <w:adjustRightInd w:val="0"/>
              <w:rPr>
                <w:sz w:val="20"/>
              </w:rPr>
            </w:pPr>
            <w:r w:rsidRPr="00CE50E5">
              <w:rPr>
                <w:sz w:val="20"/>
              </w:rPr>
              <w:t>настольные игры, атрибуты и наглядно-дидактические пособия по дорожной безопасности. Игровой дидактический и демонстрационный материал: «Не играй с огнем», «Как избежать неприятностей», «Если малыш поранился».</w:t>
            </w:r>
          </w:p>
          <w:p w:rsidR="00CD2394" w:rsidRPr="00CE50E5" w:rsidRDefault="00CD2394" w:rsidP="0020558F">
            <w:pPr>
              <w:autoSpaceDE w:val="0"/>
              <w:autoSpaceDN w:val="0"/>
              <w:adjustRightInd w:val="0"/>
              <w:rPr>
                <w:sz w:val="20"/>
              </w:rPr>
            </w:pPr>
            <w:r w:rsidRPr="00CE50E5">
              <w:rPr>
                <w:b/>
                <w:bCs/>
                <w:sz w:val="20"/>
              </w:rPr>
              <w:t>Мини-центр сюжетно-ролевых игр</w:t>
            </w:r>
            <w:r w:rsidRPr="00CE50E5">
              <w:rPr>
                <w:sz w:val="20"/>
              </w:rPr>
              <w:t xml:space="preserve"> «Дом», «Магазин», «Парикмахерская», «Поликлиника», «Ферма». Набор медицинских принадлежностей, Весы</w:t>
            </w:r>
          </w:p>
          <w:p w:rsidR="00CD2394" w:rsidRPr="00CE50E5" w:rsidRDefault="00CD2394" w:rsidP="0020558F">
            <w:pPr>
              <w:autoSpaceDE w:val="0"/>
              <w:autoSpaceDN w:val="0"/>
              <w:adjustRightInd w:val="0"/>
              <w:rPr>
                <w:sz w:val="20"/>
              </w:rPr>
            </w:pPr>
            <w:r w:rsidRPr="00CE50E5">
              <w:rPr>
                <w:sz w:val="20"/>
              </w:rPr>
              <w:t>игровые, Набор муляжей овощей и фруктов, продуктов питания для магазина и дома, Набор фигурок различных животных и их детенышей.</w:t>
            </w:r>
          </w:p>
          <w:p w:rsidR="00CD2394" w:rsidRPr="00CE50E5" w:rsidRDefault="00CD2394" w:rsidP="0020558F">
            <w:pPr>
              <w:autoSpaceDE w:val="0"/>
              <w:autoSpaceDN w:val="0"/>
              <w:adjustRightInd w:val="0"/>
              <w:rPr>
                <w:sz w:val="20"/>
              </w:rPr>
            </w:pPr>
            <w:r w:rsidRPr="00CE50E5">
              <w:rPr>
                <w:sz w:val="20"/>
              </w:rPr>
              <w:t>Для мальчиков: модели транспорта разных видов, цветов и размеров, Конструктор Лего (средний, крупный), Набор кубиков и других объемных фигур, Набор «Строитель»; для девочек: куклы, дидактическая кукла, куклы, представляющие различные профессии. Наборы игрушек предметов труда и быта: мебель и посуда, коляски, телефоны, сумочки, корзинки, набор для прачечной (сушилка, прищепки, тазики, вешалки), комплекты одежды для кукол, постельного белья.</w:t>
            </w:r>
          </w:p>
          <w:p w:rsidR="00CD2394" w:rsidRPr="00CE50E5" w:rsidRDefault="00CD2394" w:rsidP="0020558F">
            <w:pPr>
              <w:autoSpaceDE w:val="0"/>
              <w:autoSpaceDN w:val="0"/>
              <w:adjustRightInd w:val="0"/>
              <w:rPr>
                <w:b/>
                <w:bCs/>
                <w:sz w:val="20"/>
              </w:rPr>
            </w:pPr>
            <w:r w:rsidRPr="00CE50E5">
              <w:rPr>
                <w:b/>
                <w:bCs/>
                <w:sz w:val="20"/>
              </w:rPr>
              <w:t>Уголок уединения</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«Познавательное развитие»</w:t>
            </w:r>
          </w:p>
        </w:tc>
        <w:tc>
          <w:tcPr>
            <w:tcW w:w="8364" w:type="dxa"/>
          </w:tcPr>
          <w:p w:rsidR="00CD2394" w:rsidRPr="00066C76" w:rsidRDefault="00CD2394" w:rsidP="0020558F">
            <w:pPr>
              <w:autoSpaceDE w:val="0"/>
              <w:autoSpaceDN w:val="0"/>
              <w:adjustRightInd w:val="0"/>
              <w:rPr>
                <w:b/>
                <w:bCs/>
                <w:sz w:val="24"/>
                <w:szCs w:val="24"/>
              </w:rPr>
            </w:pP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 конструктивных и развивающих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Крупные модули; конструкторы разного размера; фигурки для обыгрывания построек; образцы построек; крупные объемные геометрические фигуры; напольный конструктор; настольный конструктор; игрушки бытовой тематики; машины</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w:t>
            </w:r>
          </w:p>
          <w:p w:rsidR="00CD2394" w:rsidRPr="00066C76" w:rsidRDefault="00CD2394" w:rsidP="0020558F">
            <w:pPr>
              <w:autoSpaceDE w:val="0"/>
              <w:autoSpaceDN w:val="0"/>
              <w:adjustRightInd w:val="0"/>
              <w:rPr>
                <w:sz w:val="24"/>
                <w:szCs w:val="24"/>
              </w:rPr>
            </w:pPr>
            <w:r w:rsidRPr="00066C76">
              <w:rPr>
                <w:sz w:val="24"/>
                <w:szCs w:val="24"/>
              </w:rPr>
              <w:t>познавательного развития</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конструктивных и развивающих игр:</w:t>
            </w:r>
          </w:p>
          <w:p w:rsidR="00CD2394" w:rsidRPr="00CE50E5" w:rsidRDefault="00CD2394" w:rsidP="0020558F">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 центр детского экспериментирования в группе</w:t>
            </w:r>
          </w:p>
          <w:p w:rsidR="00CD2394" w:rsidRPr="00066C76" w:rsidRDefault="00CD2394" w:rsidP="0020558F">
            <w:pPr>
              <w:autoSpaceDE w:val="0"/>
              <w:autoSpaceDN w:val="0"/>
              <w:adjustRightInd w:val="0"/>
              <w:rPr>
                <w:b/>
                <w:bCs/>
                <w:sz w:val="24"/>
                <w:szCs w:val="24"/>
              </w:rPr>
            </w:pPr>
            <w:r w:rsidRPr="00066C76">
              <w:rPr>
                <w:sz w:val="24"/>
                <w:szCs w:val="24"/>
              </w:rPr>
              <w:t>книги о растительном и животном мире, энциклопедии, карты</w:t>
            </w:r>
          </w:p>
        </w:tc>
        <w:tc>
          <w:tcPr>
            <w:tcW w:w="8364" w:type="dxa"/>
          </w:tcPr>
          <w:p w:rsidR="00CD2394" w:rsidRPr="00CE50E5" w:rsidRDefault="00CD2394" w:rsidP="0020558F">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CD2394" w:rsidRPr="00CE50E5" w:rsidRDefault="00CD2394" w:rsidP="0020558F">
            <w:pPr>
              <w:autoSpaceDE w:val="0"/>
              <w:autoSpaceDN w:val="0"/>
              <w:adjustRightInd w:val="0"/>
              <w:rPr>
                <w:sz w:val="20"/>
              </w:rPr>
            </w:pPr>
            <w:r w:rsidRPr="00CE50E5">
              <w:rPr>
                <w:sz w:val="20"/>
              </w:rPr>
              <w:t xml:space="preserve">Пробирки, колбы (из пластика) с подставками. Пипетки, пинцеты, трубочки. Блюдца, ложечки. Магниты разнополюсные. Линзы </w:t>
            </w:r>
            <w:r w:rsidRPr="00CE50E5">
              <w:rPr>
                <w:sz w:val="20"/>
              </w:rPr>
              <w:lastRenderedPageBreak/>
              <w:t>(разноцветные). Увеличительные стекла. Сито. Компас. Весы. Веер. Образцы тканей. Ватные диски и палочки. Тряпочки. Фартуки. Картотека опытов. Журнал фиксации результатов опытов и экспериментов. Экологические игры, наглядно-дидактический материал,</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lastRenderedPageBreak/>
              <w:t xml:space="preserve">Мини-центры природы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Календарь погоды, природы. Комнатные растения.</w:t>
            </w:r>
          </w:p>
          <w:p w:rsidR="00CD2394" w:rsidRPr="00CE50E5" w:rsidRDefault="00CD2394" w:rsidP="0020558F">
            <w:pPr>
              <w:autoSpaceDE w:val="0"/>
              <w:autoSpaceDN w:val="0"/>
              <w:adjustRightInd w:val="0"/>
              <w:rPr>
                <w:sz w:val="20"/>
              </w:rPr>
            </w:pPr>
            <w:r w:rsidRPr="00CE50E5">
              <w:rPr>
                <w:sz w:val="20"/>
              </w:rPr>
              <w:t xml:space="preserve">Принадлежности по уходу за комнатными растениями и посадками: (контейнер с ячейками, лопатки, грабельки, тычки, салфетки, тряпочки, губки, лейки, пулевизатор, фартуки). Лотки для выращивания рассады. Семена овощных и злаковых культур. </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«Речевое развитие»</w:t>
            </w:r>
          </w:p>
        </w:tc>
        <w:tc>
          <w:tcPr>
            <w:tcW w:w="8364" w:type="dxa"/>
          </w:tcPr>
          <w:p w:rsidR="00CD2394" w:rsidRPr="00066C76" w:rsidRDefault="00CD2394" w:rsidP="0020558F">
            <w:pPr>
              <w:autoSpaceDE w:val="0"/>
              <w:autoSpaceDN w:val="0"/>
              <w:adjustRightInd w:val="0"/>
              <w:rPr>
                <w:b/>
                <w:bCs/>
                <w:sz w:val="24"/>
                <w:szCs w:val="24"/>
              </w:rPr>
            </w:pP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 для речевого развития, в том числе книжный мини-центр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Дидактический демонстрационный и раздаточный материал по направлению речевого развития: дидактические игры, карточки по лексическим темам, сюжетные картины по темам, плакаты, картины, журналы, карточки из серии «Рассказы по картинкам», разрезные сюжетные картинки, картотеки речевых игр и упражнений, артикуляционной гимнастики, пальчиковых игр. Иллюстрированные книги со сказками, рассказами, стихотворениями отечественных и зарубежных писателей, книги познавательного характера, энциклопедии, фольклорный материал</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«Художественно - эстетическое развитие»</w:t>
            </w:r>
          </w:p>
          <w:p w:rsidR="00CD2394" w:rsidRPr="00066C76" w:rsidRDefault="00CD2394" w:rsidP="0020558F">
            <w:pPr>
              <w:autoSpaceDE w:val="0"/>
              <w:autoSpaceDN w:val="0"/>
              <w:adjustRightInd w:val="0"/>
              <w:rPr>
                <w:sz w:val="24"/>
                <w:szCs w:val="24"/>
              </w:rPr>
            </w:pPr>
            <w:r w:rsidRPr="00066C76">
              <w:rPr>
                <w:sz w:val="24"/>
                <w:szCs w:val="24"/>
              </w:rPr>
              <w:t>Центры творчества</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Оснащен различными средствами изобразительной 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t>Центр Музыки</w:t>
            </w:r>
          </w:p>
        </w:tc>
        <w:tc>
          <w:tcPr>
            <w:tcW w:w="8364" w:type="dxa"/>
          </w:tcPr>
          <w:p w:rsidR="00CD2394" w:rsidRPr="00CE50E5" w:rsidRDefault="00CD2394" w:rsidP="0020558F">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w:t>
            </w:r>
          </w:p>
          <w:p w:rsidR="00CD2394" w:rsidRPr="00CE50E5" w:rsidRDefault="00CD2394" w:rsidP="0020558F">
            <w:pPr>
              <w:autoSpaceDE w:val="0"/>
              <w:autoSpaceDN w:val="0"/>
              <w:adjustRightInd w:val="0"/>
              <w:rPr>
                <w:sz w:val="20"/>
              </w:rPr>
            </w:pPr>
            <w:r w:rsidRPr="00CE50E5">
              <w:rPr>
                <w:sz w:val="20"/>
              </w:rPr>
              <w:t>Наглядный дидактический материал «Музыкальные инструменты», «Расскажите детям о музыкальных инструментах»</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«Физическое развитие»</w:t>
            </w:r>
          </w:p>
          <w:p w:rsidR="00CD2394" w:rsidRPr="00066C76" w:rsidRDefault="00CD2394" w:rsidP="0020558F">
            <w:pPr>
              <w:autoSpaceDE w:val="0"/>
              <w:autoSpaceDN w:val="0"/>
              <w:adjustRightInd w:val="0"/>
              <w:rPr>
                <w:sz w:val="24"/>
                <w:szCs w:val="24"/>
              </w:rPr>
            </w:pPr>
            <w:r w:rsidRPr="00066C76">
              <w:rPr>
                <w:sz w:val="24"/>
                <w:szCs w:val="24"/>
              </w:rPr>
              <w:t>Центр здоровья и спортивных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CD2394" w:rsidRPr="00CE50E5" w:rsidRDefault="00CD2394" w:rsidP="0020558F">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r w:rsidR="00CD2394" w:rsidRPr="00066C76" w:rsidTr="0020558F">
        <w:tc>
          <w:tcPr>
            <w:tcW w:w="14284" w:type="dxa"/>
            <w:gridSpan w:val="2"/>
          </w:tcPr>
          <w:p w:rsidR="00CD2394" w:rsidRPr="00066C76" w:rsidRDefault="00CD2394" w:rsidP="0020558F">
            <w:pPr>
              <w:autoSpaceDE w:val="0"/>
              <w:autoSpaceDN w:val="0"/>
              <w:adjustRightInd w:val="0"/>
              <w:rPr>
                <w:b/>
                <w:bCs/>
                <w:sz w:val="24"/>
                <w:szCs w:val="24"/>
              </w:rPr>
            </w:pPr>
            <w:r w:rsidRPr="00066C76">
              <w:rPr>
                <w:b/>
                <w:bCs/>
                <w:sz w:val="24"/>
                <w:szCs w:val="24"/>
              </w:rPr>
              <w:t>Старшая группа (5-6 лет)</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«Социально-коммуникативное развитие»</w:t>
            </w:r>
          </w:p>
          <w:p w:rsidR="00CD2394" w:rsidRPr="00066C76" w:rsidRDefault="00CD2394" w:rsidP="0020558F">
            <w:pPr>
              <w:autoSpaceDE w:val="0"/>
              <w:autoSpaceDN w:val="0"/>
              <w:adjustRightInd w:val="0"/>
              <w:rPr>
                <w:sz w:val="24"/>
                <w:szCs w:val="24"/>
              </w:rPr>
            </w:pPr>
            <w:r w:rsidRPr="00066C76">
              <w:rPr>
                <w:sz w:val="24"/>
                <w:szCs w:val="24"/>
              </w:rPr>
              <w:t>Мини-центры социально-коммуникативного развития</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«Островок безопасности:</w:t>
            </w:r>
          </w:p>
          <w:p w:rsidR="00CD2394" w:rsidRPr="00CE50E5" w:rsidRDefault="00CD2394" w:rsidP="0020558F">
            <w:pPr>
              <w:autoSpaceDE w:val="0"/>
              <w:autoSpaceDN w:val="0"/>
              <w:adjustRightInd w:val="0"/>
              <w:rPr>
                <w:sz w:val="20"/>
              </w:rPr>
            </w:pPr>
            <w:r w:rsidRPr="00CE50E5">
              <w:rPr>
                <w:sz w:val="20"/>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CD2394" w:rsidRPr="00CE50E5" w:rsidRDefault="00CD2394" w:rsidP="0020558F">
            <w:pPr>
              <w:autoSpaceDE w:val="0"/>
              <w:autoSpaceDN w:val="0"/>
              <w:adjustRightInd w:val="0"/>
              <w:rPr>
                <w:b/>
                <w:bCs/>
                <w:sz w:val="20"/>
              </w:rPr>
            </w:pPr>
            <w:r w:rsidRPr="00CE50E5">
              <w:rPr>
                <w:b/>
                <w:bCs/>
                <w:sz w:val="20"/>
              </w:rPr>
              <w:t>Мини-центр сюжетно-ролевых игр</w:t>
            </w:r>
          </w:p>
          <w:p w:rsidR="00CD2394" w:rsidRPr="00CE50E5" w:rsidRDefault="00CD2394" w:rsidP="0020558F">
            <w:pPr>
              <w:autoSpaceDE w:val="0"/>
              <w:autoSpaceDN w:val="0"/>
              <w:adjustRightInd w:val="0"/>
              <w:rPr>
                <w:sz w:val="20"/>
              </w:rPr>
            </w:pPr>
            <w:r w:rsidRPr="00CE50E5">
              <w:rPr>
                <w:sz w:val="20"/>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sidRPr="00CE50E5">
              <w:rPr>
                <w:b/>
                <w:bCs/>
                <w:sz w:val="20"/>
              </w:rPr>
              <w:t>.</w:t>
            </w:r>
          </w:p>
          <w:p w:rsidR="00CD2394" w:rsidRPr="00CE50E5" w:rsidRDefault="00CD2394" w:rsidP="0020558F">
            <w:pPr>
              <w:autoSpaceDE w:val="0"/>
              <w:autoSpaceDN w:val="0"/>
              <w:adjustRightInd w:val="0"/>
              <w:rPr>
                <w:b/>
                <w:bCs/>
                <w:sz w:val="20"/>
              </w:rPr>
            </w:pPr>
            <w:r w:rsidRPr="00CE50E5">
              <w:rPr>
                <w:b/>
                <w:bCs/>
                <w:sz w:val="20"/>
              </w:rPr>
              <w:t>Зона отдыха и уединения</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«Познавательное развитие»</w:t>
            </w:r>
          </w:p>
          <w:p w:rsidR="00CD2394" w:rsidRPr="00066C76" w:rsidRDefault="00CD2394" w:rsidP="0020558F">
            <w:pPr>
              <w:autoSpaceDE w:val="0"/>
              <w:autoSpaceDN w:val="0"/>
              <w:adjustRightInd w:val="0"/>
              <w:rPr>
                <w:sz w:val="24"/>
                <w:szCs w:val="24"/>
              </w:rPr>
            </w:pPr>
            <w:r w:rsidRPr="00066C76">
              <w:rPr>
                <w:sz w:val="24"/>
                <w:szCs w:val="24"/>
              </w:rPr>
              <w:t xml:space="preserve">Мини-центры конструктивных и развивающих игр </w:t>
            </w:r>
          </w:p>
        </w:tc>
        <w:tc>
          <w:tcPr>
            <w:tcW w:w="8364" w:type="dxa"/>
          </w:tcPr>
          <w:p w:rsidR="00CD2394" w:rsidRPr="00CE50E5" w:rsidRDefault="00CD2394" w:rsidP="0020558F">
            <w:pPr>
              <w:autoSpaceDE w:val="0"/>
              <w:autoSpaceDN w:val="0"/>
              <w:adjustRightInd w:val="0"/>
              <w:rPr>
                <w:sz w:val="20"/>
              </w:rPr>
            </w:pPr>
            <w:r w:rsidRPr="00CE50E5">
              <w:rPr>
                <w:sz w:val="20"/>
              </w:rPr>
              <w:t xml:space="preserve">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 деревянный и </w:t>
            </w:r>
            <w:r w:rsidRPr="00CE50E5">
              <w:rPr>
                <w:sz w:val="20"/>
              </w:rPr>
              <w:lastRenderedPageBreak/>
              <w:t>пластмассовый, напольный и настольный конструкторы. Дидактические игры на</w:t>
            </w:r>
          </w:p>
          <w:p w:rsidR="00CD2394" w:rsidRPr="00CE50E5" w:rsidRDefault="00CD2394" w:rsidP="0020558F">
            <w:pPr>
              <w:autoSpaceDE w:val="0"/>
              <w:autoSpaceDN w:val="0"/>
              <w:adjustRightInd w:val="0"/>
              <w:rPr>
                <w:sz w:val="20"/>
              </w:rPr>
            </w:pPr>
            <w:r w:rsidRPr="00CE50E5">
              <w:rPr>
                <w:sz w:val="20"/>
              </w:rPr>
              <w:t>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lastRenderedPageBreak/>
              <w:t>Мини-центры познавательного</w:t>
            </w:r>
          </w:p>
          <w:p w:rsidR="00CD2394" w:rsidRPr="00066C76" w:rsidRDefault="00CD2394" w:rsidP="0020558F">
            <w:pPr>
              <w:autoSpaceDE w:val="0"/>
              <w:autoSpaceDN w:val="0"/>
              <w:adjustRightInd w:val="0"/>
              <w:rPr>
                <w:sz w:val="24"/>
                <w:szCs w:val="24"/>
              </w:rPr>
            </w:pPr>
            <w:r w:rsidRPr="00066C76">
              <w:rPr>
                <w:sz w:val="24"/>
                <w:szCs w:val="24"/>
              </w:rPr>
              <w:t xml:space="preserve"> развития</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конструктивных и развивающих игр:</w:t>
            </w:r>
          </w:p>
          <w:p w:rsidR="00CD2394" w:rsidRPr="00CE50E5" w:rsidRDefault="00CD2394" w:rsidP="0020558F">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 центр детского экспериментирования в группе</w:t>
            </w:r>
          </w:p>
        </w:tc>
        <w:tc>
          <w:tcPr>
            <w:tcW w:w="8364" w:type="dxa"/>
          </w:tcPr>
          <w:p w:rsidR="00CD2394" w:rsidRPr="00CE50E5" w:rsidRDefault="00CD2394" w:rsidP="0020558F">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CD2394" w:rsidRPr="00CE50E5" w:rsidRDefault="00CD2394" w:rsidP="0020558F">
            <w:pPr>
              <w:autoSpaceDE w:val="0"/>
              <w:autoSpaceDN w:val="0"/>
              <w:adjustRightInd w:val="0"/>
              <w:rPr>
                <w:sz w:val="20"/>
              </w:rPr>
            </w:pPr>
            <w:r w:rsidRPr="00CE50E5">
              <w:rPr>
                <w:sz w:val="20"/>
              </w:rPr>
              <w:t>Пробирки, колбы (из пластика) с подставками. Пипетки, пинцеты, трубочки. Блюдца, ложечки. Магниты разнополюсные. Линзы (разноцветные). Увеличтельные стекла. Сито. Компас. Весы. Веер. Образцы тканей. Ватные диски и палочки. Тряпочки. Фартуки. Картотека опытов.</w:t>
            </w:r>
          </w:p>
          <w:p w:rsidR="00CD2394" w:rsidRPr="00CE50E5" w:rsidRDefault="00CD2394" w:rsidP="0020558F">
            <w:pPr>
              <w:autoSpaceDE w:val="0"/>
              <w:autoSpaceDN w:val="0"/>
              <w:adjustRightInd w:val="0"/>
              <w:rPr>
                <w:sz w:val="20"/>
              </w:rPr>
            </w:pPr>
            <w:r w:rsidRPr="00CE50E5">
              <w:rPr>
                <w:sz w:val="20"/>
              </w:rPr>
              <w:t>Журнал фиксации результатов опытов и экспериментов.</w:t>
            </w:r>
          </w:p>
          <w:p w:rsidR="00CD2394" w:rsidRPr="00CE50E5" w:rsidRDefault="00CD2394" w:rsidP="0020558F">
            <w:pPr>
              <w:autoSpaceDE w:val="0"/>
              <w:autoSpaceDN w:val="0"/>
              <w:adjustRightInd w:val="0"/>
              <w:rPr>
                <w:sz w:val="20"/>
              </w:rPr>
            </w:pPr>
            <w:r w:rsidRPr="00CE50E5">
              <w:rPr>
                <w:sz w:val="20"/>
              </w:rPr>
              <w:t>Экологические игры, наглядно-дидактический материал, книги о растительном и животном мире, энциклопедии, карты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t xml:space="preserve">Мини-центры природы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наглядно-дидактический материал, дидактические игры.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«Речевое развитие»</w:t>
            </w:r>
          </w:p>
          <w:p w:rsidR="00CD2394" w:rsidRPr="00066C76" w:rsidRDefault="00CD2394" w:rsidP="0020558F">
            <w:pPr>
              <w:autoSpaceDE w:val="0"/>
              <w:autoSpaceDN w:val="0"/>
              <w:adjustRightInd w:val="0"/>
              <w:rPr>
                <w:sz w:val="24"/>
                <w:szCs w:val="24"/>
              </w:rPr>
            </w:pPr>
            <w:r w:rsidRPr="00066C76">
              <w:rPr>
                <w:sz w:val="24"/>
                <w:szCs w:val="24"/>
              </w:rPr>
              <w:t>Мини-центры для речевого развития, в том числе книжный</w:t>
            </w:r>
          </w:p>
          <w:p w:rsidR="00CD2394" w:rsidRPr="00066C76" w:rsidRDefault="00CD2394" w:rsidP="0020558F">
            <w:pPr>
              <w:autoSpaceDE w:val="0"/>
              <w:autoSpaceDN w:val="0"/>
              <w:adjustRightInd w:val="0"/>
              <w:rPr>
                <w:sz w:val="24"/>
                <w:szCs w:val="24"/>
              </w:rPr>
            </w:pPr>
            <w:r w:rsidRPr="00066C76">
              <w:rPr>
                <w:sz w:val="24"/>
                <w:szCs w:val="24"/>
              </w:rPr>
              <w:t xml:space="preserve"> мини-центр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 дидактические игры по речевому развитию дошкольников</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«Художественно - эстетическое развитие»</w:t>
            </w:r>
          </w:p>
          <w:p w:rsidR="00CD2394" w:rsidRPr="00066C76" w:rsidRDefault="00CD2394" w:rsidP="0020558F">
            <w:pPr>
              <w:autoSpaceDE w:val="0"/>
              <w:autoSpaceDN w:val="0"/>
              <w:adjustRightInd w:val="0"/>
              <w:rPr>
                <w:sz w:val="24"/>
                <w:szCs w:val="24"/>
              </w:rPr>
            </w:pPr>
            <w:r w:rsidRPr="00066C76">
              <w:rPr>
                <w:sz w:val="24"/>
                <w:szCs w:val="24"/>
              </w:rPr>
              <w:t>Центры творчества</w:t>
            </w:r>
          </w:p>
          <w:p w:rsidR="00CD2394" w:rsidRPr="00066C76" w:rsidRDefault="00CD2394" w:rsidP="0020558F">
            <w:pPr>
              <w:autoSpaceDE w:val="0"/>
              <w:autoSpaceDN w:val="0"/>
              <w:adjustRightInd w:val="0"/>
              <w:rPr>
                <w:sz w:val="24"/>
                <w:szCs w:val="24"/>
              </w:rPr>
            </w:pP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Оснащен различными средствами изобразительной</w:t>
            </w:r>
          </w:p>
          <w:p w:rsidR="00CD2394" w:rsidRPr="00CE50E5" w:rsidRDefault="00CD2394" w:rsidP="0020558F">
            <w:pPr>
              <w:autoSpaceDE w:val="0"/>
              <w:autoSpaceDN w:val="0"/>
              <w:adjustRightInd w:val="0"/>
              <w:rPr>
                <w:sz w:val="20"/>
              </w:rPr>
            </w:pPr>
            <w:r w:rsidRPr="00CE50E5">
              <w:rPr>
                <w:sz w:val="20"/>
              </w:rPr>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 бумага, цветной картон, раскраски</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t>Центр Музыки</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 xml:space="preserve">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w:t>
            </w:r>
            <w:r w:rsidRPr="00CE50E5">
              <w:rPr>
                <w:sz w:val="20"/>
              </w:rPr>
              <w:lastRenderedPageBreak/>
              <w:t>нее, трещетки с бубенцами, маракасы, металлофон, колокольчики, свистульки, тарелки ударные, треугольники. Наглядный дидактический материал «Музыкальные инструменты», «Расскажите детям о музыкальных</w:t>
            </w:r>
          </w:p>
          <w:p w:rsidR="00CD2394" w:rsidRPr="00CE50E5" w:rsidRDefault="00CD2394" w:rsidP="0020558F">
            <w:pPr>
              <w:autoSpaceDE w:val="0"/>
              <w:autoSpaceDN w:val="0"/>
              <w:adjustRightInd w:val="0"/>
              <w:rPr>
                <w:b/>
                <w:bCs/>
                <w:sz w:val="20"/>
              </w:rPr>
            </w:pPr>
            <w:r w:rsidRPr="00CE50E5">
              <w:rPr>
                <w:sz w:val="20"/>
              </w:rPr>
              <w:t>инструментах»</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lastRenderedPageBreak/>
              <w:t>«Физическое развитие»</w:t>
            </w:r>
          </w:p>
          <w:p w:rsidR="00CD2394" w:rsidRPr="00066C76" w:rsidRDefault="00CD2394" w:rsidP="0020558F">
            <w:pPr>
              <w:autoSpaceDE w:val="0"/>
              <w:autoSpaceDN w:val="0"/>
              <w:adjustRightInd w:val="0"/>
              <w:rPr>
                <w:sz w:val="24"/>
                <w:szCs w:val="24"/>
              </w:rPr>
            </w:pPr>
            <w:r w:rsidRPr="00066C76">
              <w:rPr>
                <w:sz w:val="24"/>
                <w:szCs w:val="24"/>
              </w:rPr>
              <w:t>Центр здоровья и спортивных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CD2394" w:rsidRPr="00CE50E5" w:rsidRDefault="00CD2394" w:rsidP="0020558F">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r w:rsidR="00CD2394" w:rsidRPr="00066C76" w:rsidTr="0020558F">
        <w:tc>
          <w:tcPr>
            <w:tcW w:w="14284" w:type="dxa"/>
            <w:gridSpan w:val="2"/>
          </w:tcPr>
          <w:p w:rsidR="00CD2394" w:rsidRPr="00066C76" w:rsidRDefault="00CD2394" w:rsidP="0020558F">
            <w:pPr>
              <w:autoSpaceDE w:val="0"/>
              <w:autoSpaceDN w:val="0"/>
              <w:adjustRightInd w:val="0"/>
              <w:rPr>
                <w:b/>
                <w:bCs/>
                <w:sz w:val="24"/>
                <w:szCs w:val="24"/>
              </w:rPr>
            </w:pPr>
            <w:r w:rsidRPr="00066C76">
              <w:rPr>
                <w:b/>
                <w:bCs/>
                <w:sz w:val="24"/>
                <w:szCs w:val="24"/>
              </w:rPr>
              <w:t>Подготовительная к школе группа (6-7 лет)</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«Социально-коммуникативное развитие»</w:t>
            </w:r>
          </w:p>
          <w:p w:rsidR="00CD2394" w:rsidRPr="00066C76" w:rsidRDefault="00CD2394" w:rsidP="0020558F">
            <w:pPr>
              <w:autoSpaceDE w:val="0"/>
              <w:autoSpaceDN w:val="0"/>
              <w:adjustRightInd w:val="0"/>
              <w:rPr>
                <w:sz w:val="24"/>
                <w:szCs w:val="24"/>
              </w:rPr>
            </w:pPr>
            <w:r w:rsidRPr="00066C76">
              <w:rPr>
                <w:sz w:val="24"/>
                <w:szCs w:val="24"/>
              </w:rPr>
              <w:t>Мини-центры социально-коммуникативного развития</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«Островок безопасности:</w:t>
            </w:r>
          </w:p>
          <w:p w:rsidR="00CD2394" w:rsidRPr="00CE50E5" w:rsidRDefault="00CD2394" w:rsidP="0020558F">
            <w:pPr>
              <w:autoSpaceDE w:val="0"/>
              <w:autoSpaceDN w:val="0"/>
              <w:adjustRightInd w:val="0"/>
              <w:rPr>
                <w:sz w:val="20"/>
              </w:rPr>
            </w:pPr>
            <w:r w:rsidRPr="00CE50E5">
              <w:rPr>
                <w:sz w:val="20"/>
              </w:rPr>
              <w:t>настольные игры и атрибуты по профилактике ДТП и ПДД, дорожные знаки, жезл, литература о правилах дорожного движения, специальная одежда ДПС</w:t>
            </w:r>
          </w:p>
          <w:p w:rsidR="00CD2394" w:rsidRPr="00CE50E5" w:rsidRDefault="00CD2394" w:rsidP="0020558F">
            <w:pPr>
              <w:autoSpaceDE w:val="0"/>
              <w:autoSpaceDN w:val="0"/>
              <w:adjustRightInd w:val="0"/>
              <w:rPr>
                <w:b/>
                <w:bCs/>
                <w:sz w:val="20"/>
              </w:rPr>
            </w:pPr>
            <w:r w:rsidRPr="00CE50E5">
              <w:rPr>
                <w:b/>
                <w:bCs/>
                <w:sz w:val="20"/>
              </w:rPr>
              <w:t>Мини-центр сюжетно-ролевых игр</w:t>
            </w:r>
          </w:p>
          <w:p w:rsidR="00CD2394" w:rsidRPr="00CE50E5" w:rsidRDefault="00CD2394" w:rsidP="0020558F">
            <w:pPr>
              <w:autoSpaceDE w:val="0"/>
              <w:autoSpaceDN w:val="0"/>
              <w:adjustRightInd w:val="0"/>
              <w:rPr>
                <w:sz w:val="20"/>
              </w:rPr>
            </w:pPr>
            <w:r w:rsidRPr="00CE50E5">
              <w:rPr>
                <w:sz w:val="20"/>
              </w:rPr>
              <w:t>оснащен сюжетно ролевыми играми по возрасту. Имеются в наличии: для мальчиков: модели транспорта разных видов, цветов и размеров, фигурки солдатиков. Фигурки животных, военная техника; для девочек: куклы, комплекты одежды для кукол, наборы игрушек, мебели и посуды</w:t>
            </w:r>
            <w:r w:rsidRPr="00CE50E5">
              <w:rPr>
                <w:b/>
                <w:bCs/>
                <w:sz w:val="20"/>
              </w:rPr>
              <w:t>.</w:t>
            </w:r>
          </w:p>
          <w:p w:rsidR="00CD2394" w:rsidRPr="00CE50E5" w:rsidRDefault="00CD2394" w:rsidP="0020558F">
            <w:pPr>
              <w:autoSpaceDE w:val="0"/>
              <w:autoSpaceDN w:val="0"/>
              <w:adjustRightInd w:val="0"/>
              <w:rPr>
                <w:b/>
                <w:bCs/>
                <w:sz w:val="20"/>
              </w:rPr>
            </w:pPr>
            <w:r w:rsidRPr="00CE50E5">
              <w:rPr>
                <w:b/>
                <w:bCs/>
                <w:sz w:val="20"/>
              </w:rPr>
              <w:t>Зона отдыха и уединения</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Мини-центры конструктивных и развивающих игр</w:t>
            </w:r>
          </w:p>
          <w:p w:rsidR="00CD2394" w:rsidRPr="00066C76" w:rsidRDefault="00CD2394" w:rsidP="0020558F">
            <w:pPr>
              <w:autoSpaceDE w:val="0"/>
              <w:autoSpaceDN w:val="0"/>
              <w:adjustRightInd w:val="0"/>
              <w:rPr>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Оснащен разными видами конструкторов, в том числе – Лего. Конструкторы деревянные и пластмассовые, силуэты, картинки, альбомы, конструктивные карты, простейшие чертежи, опорные схемы, необходимые для игр и культурных практик материалы и инструменты. Строительный материал, деревянный и пластмассовый, напольный и настольный конструкторы. Дидактические игры на</w:t>
            </w:r>
          </w:p>
          <w:p w:rsidR="00CD2394" w:rsidRPr="00CE50E5" w:rsidRDefault="00CD2394" w:rsidP="0020558F">
            <w:pPr>
              <w:autoSpaceDE w:val="0"/>
              <w:autoSpaceDN w:val="0"/>
              <w:adjustRightInd w:val="0"/>
              <w:rPr>
                <w:sz w:val="20"/>
              </w:rPr>
            </w:pPr>
            <w:r w:rsidRPr="00CE50E5">
              <w:rPr>
                <w:sz w:val="20"/>
              </w:rPr>
              <w:t>соотнесение предметов, геометрических фигур по цвету, размеру и группировка их по 1-2 признакам, геометрическая домино, серия «Сложи узор», «Сложи картинку», «Логика». Дидактический материал по сенсорному развитию, настольно печатные игры, шашки, пазлы.</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 xml:space="preserve">Мини-центры познавательного </w:t>
            </w:r>
          </w:p>
          <w:p w:rsidR="00CD2394" w:rsidRPr="00066C76" w:rsidRDefault="00CD2394" w:rsidP="0020558F">
            <w:pPr>
              <w:autoSpaceDE w:val="0"/>
              <w:autoSpaceDN w:val="0"/>
              <w:adjustRightInd w:val="0"/>
              <w:rPr>
                <w:sz w:val="24"/>
                <w:szCs w:val="24"/>
              </w:rPr>
            </w:pPr>
            <w:r w:rsidRPr="00066C76">
              <w:rPr>
                <w:sz w:val="24"/>
                <w:szCs w:val="24"/>
              </w:rPr>
              <w:t>развития</w:t>
            </w:r>
          </w:p>
          <w:p w:rsidR="00CD2394" w:rsidRPr="00066C76" w:rsidRDefault="00CD2394" w:rsidP="0020558F">
            <w:pPr>
              <w:autoSpaceDE w:val="0"/>
              <w:autoSpaceDN w:val="0"/>
              <w:adjustRightInd w:val="0"/>
              <w:rPr>
                <w:sz w:val="24"/>
                <w:szCs w:val="24"/>
              </w:rPr>
            </w:pP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b/>
                <w:bCs/>
                <w:sz w:val="20"/>
              </w:rPr>
            </w:pPr>
            <w:r w:rsidRPr="00CE50E5">
              <w:rPr>
                <w:b/>
                <w:bCs/>
                <w:sz w:val="20"/>
              </w:rPr>
              <w:t>Мини-центр конструктивных и развивающих игр:</w:t>
            </w:r>
          </w:p>
          <w:p w:rsidR="00CD2394" w:rsidRPr="00CE50E5" w:rsidRDefault="00CD2394" w:rsidP="0020558F">
            <w:pPr>
              <w:autoSpaceDE w:val="0"/>
              <w:autoSpaceDN w:val="0"/>
              <w:adjustRightInd w:val="0"/>
              <w:rPr>
                <w:sz w:val="20"/>
              </w:rPr>
            </w:pPr>
            <w:r w:rsidRPr="00CE50E5">
              <w:rPr>
                <w:sz w:val="20"/>
              </w:rPr>
              <w:t>Различные виды конструктора: Лего. Конструкторы деревянные и пластмассовые, деревянный и пластмассовый напольный и настольный конструкторы. Дидактические игры на соотнесение предметов, геометрических фигур по цвету, размеру и группировка их по 1-2 признакам. Дидактический материал и игры по сенсорному и моторному развитию, настольно-печатные игры, игры-вкладыши, Пирамидки разных видов. Наборы (объемные и плоскостные, магнитные фигурки) по ФЭМП как в качестве раздаточного материала, так и для фронтальной работы. Набор моделей - деление на части. Счетные палочки, образцы игр со счетными палочками</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Мини центр детского экспериментирования в группе</w:t>
            </w:r>
          </w:p>
          <w:p w:rsidR="00CD2394" w:rsidRPr="00066C76" w:rsidRDefault="00CD2394" w:rsidP="0020558F">
            <w:pPr>
              <w:autoSpaceDE w:val="0"/>
              <w:autoSpaceDN w:val="0"/>
              <w:adjustRightInd w:val="0"/>
              <w:rPr>
                <w:sz w:val="24"/>
                <w:szCs w:val="24"/>
              </w:rPr>
            </w:pP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Стол с полочками. Контейнер с ячейками (для природного и бросового материалов). Контейнер для льда. Баночки с крышками для сыпучих и жидких материалов (земля, песок, глина, уголь, сахар, соль, опилки, кора дерева, вода).</w:t>
            </w:r>
          </w:p>
          <w:p w:rsidR="00CD2394" w:rsidRPr="00CE50E5" w:rsidRDefault="00CD2394" w:rsidP="0020558F">
            <w:pPr>
              <w:autoSpaceDE w:val="0"/>
              <w:autoSpaceDN w:val="0"/>
              <w:adjustRightInd w:val="0"/>
              <w:rPr>
                <w:sz w:val="20"/>
              </w:rPr>
            </w:pPr>
            <w:r w:rsidRPr="00CE50E5">
              <w:rPr>
                <w:sz w:val="20"/>
              </w:rPr>
              <w:t>Пробирки, колбы (из пластика) с подставками. Пипетки,пинцеты, трубочки. Блюдца, ложечки. Магниты разнополюсные. Линзы (разноцветные). Увеличительные стекла. Сито. Компас. Весы. Веер. Образцы тканей. Ватные диски и палочки. Тряпочки. Фартуки. Картотека опытов.</w:t>
            </w:r>
          </w:p>
          <w:p w:rsidR="00CD2394" w:rsidRPr="00CE50E5" w:rsidRDefault="00CD2394" w:rsidP="0020558F">
            <w:pPr>
              <w:autoSpaceDE w:val="0"/>
              <w:autoSpaceDN w:val="0"/>
              <w:adjustRightInd w:val="0"/>
              <w:rPr>
                <w:sz w:val="20"/>
              </w:rPr>
            </w:pPr>
            <w:r w:rsidRPr="00CE50E5">
              <w:rPr>
                <w:sz w:val="20"/>
              </w:rPr>
              <w:t xml:space="preserve">Журнал фиксации результатов опытов и экспериментов. Экологические игры, наглядно дидактический материал, книги о </w:t>
            </w:r>
            <w:r w:rsidRPr="00CE50E5">
              <w:rPr>
                <w:sz w:val="20"/>
              </w:rPr>
              <w:lastRenderedPageBreak/>
              <w:t>растительном и животном мире, энциклопедии, карты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sz w:val="24"/>
                <w:szCs w:val="24"/>
              </w:rPr>
              <w:lastRenderedPageBreak/>
              <w:t xml:space="preserve">Мини-центры природы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Материалы на экологическую тематику: календари природы, комнатные растения в соответствии с возрастными рекомендациями и паспорта растений, картотеки прогулок, сезонные материалы(муляжи, плакаты, иллюстрации, макеты, коллекции), гербарии ,материалы и оборудование для проведения элементарных опытов и исследовательской деятельности, инвентарь для трудовой деятельности (лейки, тряпочки для протирания цветов, фартуки, инструменты для ухода за цветами), природный и бросовый материал наглядно-дидактический материал, дидактические игры.</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«Речевое развитие»</w:t>
            </w:r>
          </w:p>
          <w:p w:rsidR="00CD2394" w:rsidRPr="00066C76" w:rsidRDefault="00CD2394" w:rsidP="0020558F">
            <w:pPr>
              <w:autoSpaceDE w:val="0"/>
              <w:autoSpaceDN w:val="0"/>
              <w:adjustRightInd w:val="0"/>
              <w:rPr>
                <w:sz w:val="24"/>
                <w:szCs w:val="24"/>
              </w:rPr>
            </w:pPr>
            <w:r w:rsidRPr="00066C76">
              <w:rPr>
                <w:sz w:val="24"/>
                <w:szCs w:val="24"/>
              </w:rPr>
              <w:t xml:space="preserve">Мини-центры для речевого развития, в том числе книжный </w:t>
            </w:r>
          </w:p>
          <w:p w:rsidR="00CD2394" w:rsidRPr="00066C76" w:rsidRDefault="00CD2394" w:rsidP="0020558F">
            <w:pPr>
              <w:autoSpaceDE w:val="0"/>
              <w:autoSpaceDN w:val="0"/>
              <w:adjustRightInd w:val="0"/>
              <w:rPr>
                <w:sz w:val="24"/>
                <w:szCs w:val="24"/>
              </w:rPr>
            </w:pPr>
            <w:r w:rsidRPr="00066C76">
              <w:rPr>
                <w:sz w:val="24"/>
                <w:szCs w:val="24"/>
              </w:rPr>
              <w:t>мини-центр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Портреты детских писателей (русских, зарубежных) детская художественная литература в соответствии с возрастом детей, энциклопедии, познавательная литература, подборка русских народных сказок, сказок зарубежных писателей, стихотворений и фольклорный материал. В группах имеется богатый дидактический демонстрационный и раздаточный материал по направлению речевого развития, развивающие, дидактические игры по речевому развитию дошкольников.</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«Художественно - эстетическое развитие»</w:t>
            </w:r>
          </w:p>
          <w:p w:rsidR="00CD2394" w:rsidRPr="00066C76" w:rsidRDefault="00CD2394" w:rsidP="0020558F">
            <w:pPr>
              <w:autoSpaceDE w:val="0"/>
              <w:autoSpaceDN w:val="0"/>
              <w:adjustRightInd w:val="0"/>
              <w:rPr>
                <w:sz w:val="24"/>
                <w:szCs w:val="24"/>
              </w:rPr>
            </w:pPr>
            <w:r w:rsidRPr="00066C76">
              <w:rPr>
                <w:sz w:val="24"/>
                <w:szCs w:val="24"/>
              </w:rPr>
              <w:t xml:space="preserve">Центры творчества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Оснащен различными средствами изобразительной</w:t>
            </w:r>
          </w:p>
          <w:p w:rsidR="00CD2394" w:rsidRPr="00CE50E5" w:rsidRDefault="00CD2394" w:rsidP="0020558F">
            <w:pPr>
              <w:autoSpaceDE w:val="0"/>
              <w:autoSpaceDN w:val="0"/>
              <w:adjustRightInd w:val="0"/>
              <w:rPr>
                <w:sz w:val="20"/>
              </w:rPr>
            </w:pPr>
            <w:r w:rsidRPr="00CE50E5">
              <w:rPr>
                <w:sz w:val="20"/>
              </w:rPr>
              <w:t>деятельности: бросовый материал для творчества, альбомы для рисования, гуашь, кисти для рисования №3, №6, кисти и баночки для клея, набор карандашей и мелков, набор фломастеров, набор пластилина, непроливайки, печатки, трафареты, салфетки, стеки, дощечки для работы, цветная</w:t>
            </w:r>
          </w:p>
          <w:p w:rsidR="00CD2394" w:rsidRPr="00CE50E5" w:rsidRDefault="00CD2394" w:rsidP="0020558F">
            <w:pPr>
              <w:autoSpaceDE w:val="0"/>
              <w:autoSpaceDN w:val="0"/>
              <w:adjustRightInd w:val="0"/>
              <w:rPr>
                <w:sz w:val="20"/>
              </w:rPr>
            </w:pPr>
            <w:r w:rsidRPr="00CE50E5">
              <w:rPr>
                <w:sz w:val="20"/>
              </w:rPr>
              <w:t>бумага, цветной картон, раскраски.</w:t>
            </w:r>
          </w:p>
        </w:tc>
      </w:tr>
      <w:tr w:rsidR="00CD2394" w:rsidRPr="00066C76" w:rsidTr="0020558F">
        <w:tc>
          <w:tcPr>
            <w:tcW w:w="5920" w:type="dxa"/>
          </w:tcPr>
          <w:p w:rsidR="00CD2394" w:rsidRPr="00066C76" w:rsidRDefault="00CD2394" w:rsidP="0020558F">
            <w:pPr>
              <w:autoSpaceDE w:val="0"/>
              <w:autoSpaceDN w:val="0"/>
              <w:adjustRightInd w:val="0"/>
              <w:rPr>
                <w:sz w:val="24"/>
                <w:szCs w:val="24"/>
              </w:rPr>
            </w:pPr>
            <w:r w:rsidRPr="00066C76">
              <w:rPr>
                <w:sz w:val="24"/>
                <w:szCs w:val="24"/>
              </w:rPr>
              <w:t xml:space="preserve">Центр Музыки </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Музыкальные инструменты: погремушки, шумелки, дудочки (деревянные и пластмассовые), бубен большой, бубен маленький, вертушки, ложки игровые, кастаньеты с ручкой и без нее, трещетки с бубенцами, маракасы, металлофон, колокольчики, свистульки, тарелки ударные, треугольники.</w:t>
            </w:r>
          </w:p>
          <w:p w:rsidR="00CD2394" w:rsidRPr="00CE50E5" w:rsidRDefault="00CD2394" w:rsidP="0020558F">
            <w:pPr>
              <w:autoSpaceDE w:val="0"/>
              <w:autoSpaceDN w:val="0"/>
              <w:adjustRightInd w:val="0"/>
              <w:rPr>
                <w:sz w:val="20"/>
              </w:rPr>
            </w:pPr>
            <w:r w:rsidRPr="00CE50E5">
              <w:rPr>
                <w:sz w:val="20"/>
              </w:rPr>
              <w:t>Наглядный дидактический материал «Музыкальные инструменты», «Расскажите детям о музыкальных инструментах»</w:t>
            </w:r>
          </w:p>
        </w:tc>
      </w:tr>
      <w:tr w:rsidR="00CD2394" w:rsidRPr="00066C76" w:rsidTr="0020558F">
        <w:tc>
          <w:tcPr>
            <w:tcW w:w="5920" w:type="dxa"/>
          </w:tcPr>
          <w:p w:rsidR="00CD2394" w:rsidRPr="00066C76" w:rsidRDefault="00CD2394" w:rsidP="0020558F">
            <w:pPr>
              <w:autoSpaceDE w:val="0"/>
              <w:autoSpaceDN w:val="0"/>
              <w:adjustRightInd w:val="0"/>
              <w:rPr>
                <w:b/>
                <w:bCs/>
                <w:sz w:val="24"/>
                <w:szCs w:val="24"/>
              </w:rPr>
            </w:pPr>
            <w:r w:rsidRPr="00066C76">
              <w:rPr>
                <w:b/>
                <w:bCs/>
                <w:sz w:val="24"/>
                <w:szCs w:val="24"/>
              </w:rPr>
              <w:t>«Физическое развитие»</w:t>
            </w:r>
          </w:p>
          <w:p w:rsidR="00CD2394" w:rsidRPr="00066C76" w:rsidRDefault="00CD2394" w:rsidP="0020558F">
            <w:pPr>
              <w:autoSpaceDE w:val="0"/>
              <w:autoSpaceDN w:val="0"/>
              <w:adjustRightInd w:val="0"/>
              <w:rPr>
                <w:sz w:val="24"/>
                <w:szCs w:val="24"/>
              </w:rPr>
            </w:pPr>
            <w:r w:rsidRPr="00066C76">
              <w:rPr>
                <w:sz w:val="24"/>
                <w:szCs w:val="24"/>
              </w:rPr>
              <w:t>Центр здоровья и спортивных игр</w:t>
            </w:r>
          </w:p>
          <w:p w:rsidR="00CD2394" w:rsidRPr="00066C76" w:rsidRDefault="00CD2394" w:rsidP="0020558F">
            <w:pPr>
              <w:autoSpaceDE w:val="0"/>
              <w:autoSpaceDN w:val="0"/>
              <w:adjustRightInd w:val="0"/>
              <w:rPr>
                <w:b/>
                <w:bCs/>
                <w:sz w:val="24"/>
                <w:szCs w:val="24"/>
              </w:rPr>
            </w:pPr>
          </w:p>
        </w:tc>
        <w:tc>
          <w:tcPr>
            <w:tcW w:w="8364" w:type="dxa"/>
          </w:tcPr>
          <w:p w:rsidR="00CD2394" w:rsidRPr="00CE50E5" w:rsidRDefault="00CD2394" w:rsidP="0020558F">
            <w:pPr>
              <w:autoSpaceDE w:val="0"/>
              <w:autoSpaceDN w:val="0"/>
              <w:adjustRightInd w:val="0"/>
              <w:rPr>
                <w:sz w:val="20"/>
              </w:rPr>
            </w:pPr>
            <w:r w:rsidRPr="00CE50E5">
              <w:rPr>
                <w:sz w:val="20"/>
              </w:rPr>
              <w:t>Оборудование для спортивных игр и оздоровительных практик: мячи большие и малые, массажеры для рук, для ног, кольцеброс, обручи, гантели пластмассовые, платочки, флажки, ленты, набор разноцветных кеглей.</w:t>
            </w:r>
          </w:p>
          <w:p w:rsidR="00CD2394" w:rsidRPr="00CE50E5" w:rsidRDefault="00CD2394" w:rsidP="0020558F">
            <w:pPr>
              <w:autoSpaceDE w:val="0"/>
              <w:autoSpaceDN w:val="0"/>
              <w:adjustRightInd w:val="0"/>
              <w:rPr>
                <w:sz w:val="20"/>
              </w:rPr>
            </w:pPr>
            <w:r w:rsidRPr="00CE50E5">
              <w:rPr>
                <w:sz w:val="20"/>
              </w:rPr>
              <w:t>Картотеки подвижных игр, картотеки физминуток, картотеки прогулок. Картотека сюжетных картинок «Подвижные игры».</w:t>
            </w:r>
          </w:p>
        </w:tc>
      </w:tr>
    </w:tbl>
    <w:p w:rsidR="00287592" w:rsidRDefault="00287592" w:rsidP="00D74414">
      <w:pPr>
        <w:ind w:firstLine="720"/>
        <w:jc w:val="both"/>
        <w:rPr>
          <w:rFonts w:ascii="Times New Roman" w:hAnsi="Times New Roman" w:cs="Times New Roman"/>
          <w:b/>
          <w:color w:val="000000" w:themeColor="text1"/>
          <w:sz w:val="24"/>
          <w:szCs w:val="24"/>
        </w:rPr>
      </w:pPr>
    </w:p>
    <w:p w:rsidR="00DB1243" w:rsidRPr="000F3A85" w:rsidRDefault="00DB1243" w:rsidP="00D74414">
      <w:pPr>
        <w:ind w:firstLine="720"/>
        <w:jc w:val="both"/>
        <w:rPr>
          <w:rFonts w:ascii="Times New Roman" w:hAnsi="Times New Roman" w:cs="Times New Roman"/>
          <w:b/>
          <w:color w:val="000000" w:themeColor="text1"/>
          <w:sz w:val="24"/>
          <w:szCs w:val="24"/>
        </w:rPr>
      </w:pPr>
      <w:r w:rsidRPr="000F3A85">
        <w:rPr>
          <w:rFonts w:ascii="Times New Roman" w:hAnsi="Times New Roman" w:cs="Times New Roman"/>
          <w:b/>
          <w:color w:val="000000" w:themeColor="text1"/>
          <w:sz w:val="24"/>
          <w:szCs w:val="24"/>
        </w:rPr>
        <w:t>Кадровое обеспечение воспитательного процесса.</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как уровень развития коллектива,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обученность и воспитанность обучающихся,</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характер сложившихся взаимоотношений, - сплоченность группы дошкольников.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lastRenderedPageBreak/>
        <w:t xml:space="preserve">      Основным признаком эффективного педагогического взаимодействия является взаимосвязь всех педагогов</w:t>
      </w:r>
      <w:r w:rsidR="00EB1AFE" w:rsidRPr="000F3A85">
        <w:rPr>
          <w:rFonts w:ascii="Times New Roman" w:hAnsi="Times New Roman" w:cs="Times New Roman"/>
          <w:color w:val="000000" w:themeColor="text1"/>
          <w:sz w:val="24"/>
          <w:szCs w:val="24"/>
        </w:rPr>
        <w:t>, направленная</w:t>
      </w:r>
      <w:r w:rsidRPr="000F3A85">
        <w:rPr>
          <w:rFonts w:ascii="Times New Roman" w:hAnsi="Times New Roman" w:cs="Times New Roman"/>
          <w:color w:val="000000" w:themeColor="text1"/>
          <w:sz w:val="24"/>
          <w:szCs w:val="24"/>
        </w:rPr>
        <w:t xml:space="preserve">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 организации воспитательных отношений использ</w:t>
      </w:r>
      <w:r w:rsidR="00EB1AFE">
        <w:rPr>
          <w:rFonts w:ascii="Times New Roman" w:hAnsi="Times New Roman" w:cs="Times New Roman"/>
          <w:color w:val="000000" w:themeColor="text1"/>
          <w:sz w:val="24"/>
          <w:szCs w:val="24"/>
        </w:rPr>
        <w:t>уется</w:t>
      </w:r>
      <w:r w:rsidRPr="000F3A85">
        <w:rPr>
          <w:rFonts w:ascii="Times New Roman" w:hAnsi="Times New Roman" w:cs="Times New Roman"/>
          <w:color w:val="000000" w:themeColor="text1"/>
          <w:sz w:val="24"/>
          <w:szCs w:val="24"/>
        </w:rPr>
        <w:t xml:space="preserve"> потенциал основных и дополнительных образовательных программ и включа</w:t>
      </w:r>
      <w:r w:rsidR="00EB1AFE">
        <w:rPr>
          <w:rFonts w:ascii="Times New Roman" w:hAnsi="Times New Roman" w:cs="Times New Roman"/>
          <w:color w:val="000000" w:themeColor="text1"/>
          <w:sz w:val="24"/>
          <w:szCs w:val="24"/>
        </w:rPr>
        <w:t>ет</w:t>
      </w:r>
      <w:r w:rsidRPr="000F3A85">
        <w:rPr>
          <w:rFonts w:ascii="Times New Roman" w:hAnsi="Times New Roman" w:cs="Times New Roman"/>
          <w:color w:val="000000" w:themeColor="text1"/>
          <w:sz w:val="24"/>
          <w:szCs w:val="24"/>
        </w:rPr>
        <w:t xml:space="preserve"> обучающихся в разнообразную, соответствующую их возрастным индивидуальным особенностям, деятельность, направленную на:</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формирование у детей гражданственности и патриотизма;</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 опыта взаимодействия со сверстниками и взрослыми в соответствии с общепринятыми нравственными нормами;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приобщение к системе культурных ценностей;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готовности к осознанному выбору профессии;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экологической культуры, предполагающей ценностное отношение к природе, людям, собственному здоровью;</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эстетическое отношение к окружающему миру; </w:t>
      </w: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потребности самовыражения в творческой деятельности, организационной культуры, активной жизненной позиции. </w:t>
      </w:r>
    </w:p>
    <w:p w:rsidR="00DB1243" w:rsidRPr="000F3A85" w:rsidRDefault="00DB1243" w:rsidP="00D74414">
      <w:pPr>
        <w:jc w:val="both"/>
        <w:rPr>
          <w:rFonts w:ascii="Times New Roman" w:hAnsi="Times New Roman" w:cs="Times New Roman"/>
          <w:color w:val="000000" w:themeColor="text1"/>
          <w:sz w:val="24"/>
          <w:szCs w:val="24"/>
        </w:rPr>
      </w:pPr>
    </w:p>
    <w:p w:rsidR="00DB1243" w:rsidRPr="000F3A85" w:rsidRDefault="00DB1243" w:rsidP="00D74414">
      <w:pPr>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           Для реализации цели и задач рабочей Программы </w:t>
      </w:r>
      <w:r w:rsidR="00EB1AFE" w:rsidRPr="000F3A85">
        <w:rPr>
          <w:rFonts w:ascii="Times New Roman" w:hAnsi="Times New Roman" w:cs="Times New Roman"/>
          <w:color w:val="000000" w:themeColor="text1"/>
          <w:sz w:val="24"/>
          <w:szCs w:val="24"/>
        </w:rPr>
        <w:t xml:space="preserve">ВОСПИТАНИЯ </w:t>
      </w:r>
      <w:r w:rsidRPr="000F3A85">
        <w:rPr>
          <w:rFonts w:ascii="Times New Roman" w:hAnsi="Times New Roman" w:cs="Times New Roman"/>
          <w:color w:val="000000" w:themeColor="text1"/>
          <w:sz w:val="24"/>
          <w:szCs w:val="24"/>
        </w:rPr>
        <w:t xml:space="preserve">штат </w:t>
      </w:r>
      <w:r w:rsidR="00EB1AFE">
        <w:rPr>
          <w:rFonts w:ascii="Times New Roman" w:hAnsi="Times New Roman" w:cs="Times New Roman"/>
          <w:color w:val="000000" w:themeColor="text1"/>
          <w:sz w:val="24"/>
          <w:szCs w:val="24"/>
        </w:rPr>
        <w:t>МБДОУ</w:t>
      </w:r>
      <w:r w:rsidR="00CD2394">
        <w:rPr>
          <w:rFonts w:ascii="Times New Roman" w:hAnsi="Times New Roman" w:cs="Times New Roman"/>
          <w:color w:val="000000" w:themeColor="text1"/>
          <w:sz w:val="24"/>
          <w:szCs w:val="24"/>
        </w:rPr>
        <w:t xml:space="preserve"> «Детский сад №117»</w:t>
      </w:r>
      <w:r w:rsidR="00EB1AFE" w:rsidRPr="000F3A85">
        <w:rPr>
          <w:rFonts w:ascii="Times New Roman" w:hAnsi="Times New Roman" w:cs="Times New Roman"/>
          <w:color w:val="000000" w:themeColor="text1"/>
          <w:sz w:val="24"/>
          <w:szCs w:val="24"/>
        </w:rPr>
        <w:t xml:space="preserve"> укомплектован</w:t>
      </w:r>
      <w:r w:rsidRPr="000F3A85">
        <w:rPr>
          <w:rFonts w:ascii="Times New Roman" w:hAnsi="Times New Roman" w:cs="Times New Roman"/>
          <w:color w:val="000000" w:themeColor="text1"/>
          <w:sz w:val="24"/>
          <w:szCs w:val="24"/>
        </w:rPr>
        <w:t xml:space="preserve">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 xml:space="preserve">Заведующий </w:t>
      </w:r>
      <w:r w:rsidR="00266E6F" w:rsidRPr="00EB1AFE">
        <w:rPr>
          <w:rFonts w:ascii="Times New Roman" w:hAnsi="Times New Roman" w:cs="Times New Roman"/>
          <w:sz w:val="24"/>
          <w:szCs w:val="24"/>
        </w:rPr>
        <w:t>МБДОУ</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Старший воспитатель</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Воспитатели</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Музыкальный руководитель</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Педагог-психолог</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Учителя-логопеды</w:t>
      </w:r>
    </w:p>
    <w:p w:rsidR="00DB1243" w:rsidRPr="00EB1AFE" w:rsidRDefault="00DB1243" w:rsidP="00D74414">
      <w:pPr>
        <w:pStyle w:val="a3"/>
        <w:widowControl w:val="0"/>
        <w:numPr>
          <w:ilvl w:val="0"/>
          <w:numId w:val="51"/>
        </w:numPr>
        <w:autoSpaceDE w:val="0"/>
        <w:autoSpaceDN w:val="0"/>
        <w:adjustRightInd w:val="0"/>
        <w:jc w:val="both"/>
        <w:rPr>
          <w:rFonts w:ascii="Times New Roman" w:hAnsi="Times New Roman" w:cs="Times New Roman"/>
          <w:sz w:val="24"/>
          <w:szCs w:val="24"/>
        </w:rPr>
      </w:pPr>
      <w:r w:rsidRPr="00EB1AFE">
        <w:rPr>
          <w:rFonts w:ascii="Times New Roman" w:hAnsi="Times New Roman" w:cs="Times New Roman"/>
          <w:sz w:val="24"/>
          <w:szCs w:val="24"/>
        </w:rPr>
        <w:t>Младшие воспитатели</w:t>
      </w:r>
    </w:p>
    <w:p w:rsidR="00DB1243" w:rsidRPr="000F3A85" w:rsidRDefault="00DB1243" w:rsidP="00D74414">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Одним из главных условий качества воспитания является профессионализм педагогических кадров, так как для развивающей личности ребенка педагог-психолог, воспитатели и </w:t>
      </w:r>
      <w:r w:rsidR="00EB1AFE">
        <w:rPr>
          <w:rFonts w:ascii="Times New Roman" w:hAnsi="Times New Roman" w:cs="Times New Roman"/>
          <w:color w:val="000000" w:themeColor="text1"/>
          <w:sz w:val="24"/>
          <w:szCs w:val="24"/>
        </w:rPr>
        <w:t>учителя-</w:t>
      </w:r>
      <w:r w:rsidR="00EB1AFE" w:rsidRPr="000F3A85">
        <w:rPr>
          <w:rFonts w:ascii="Times New Roman" w:hAnsi="Times New Roman" w:cs="Times New Roman"/>
          <w:color w:val="000000" w:themeColor="text1"/>
          <w:sz w:val="24"/>
          <w:szCs w:val="24"/>
        </w:rPr>
        <w:t>логопеды являются</w:t>
      </w:r>
      <w:r w:rsidRPr="000F3A85">
        <w:rPr>
          <w:rFonts w:ascii="Times New Roman" w:hAnsi="Times New Roman" w:cs="Times New Roman"/>
          <w:color w:val="000000" w:themeColor="text1"/>
          <w:sz w:val="24"/>
          <w:szCs w:val="24"/>
        </w:rPr>
        <w:t xml:space="preserve"> </w:t>
      </w:r>
      <w:r w:rsidR="00EB1AFE" w:rsidRPr="000F3A85">
        <w:rPr>
          <w:rFonts w:ascii="Times New Roman" w:hAnsi="Times New Roman" w:cs="Times New Roman"/>
          <w:color w:val="000000" w:themeColor="text1"/>
          <w:sz w:val="24"/>
          <w:szCs w:val="24"/>
        </w:rPr>
        <w:t>знаковыми фигурами</w:t>
      </w:r>
      <w:r w:rsidRPr="000F3A85">
        <w:rPr>
          <w:rFonts w:ascii="Times New Roman" w:hAnsi="Times New Roman" w:cs="Times New Roman"/>
          <w:color w:val="000000" w:themeColor="text1"/>
          <w:sz w:val="24"/>
          <w:szCs w:val="24"/>
        </w:rPr>
        <w:t xml:space="preserve">. </w:t>
      </w:r>
    </w:p>
    <w:p w:rsidR="00DB1243" w:rsidRPr="000F3A85" w:rsidRDefault="00DB1243" w:rsidP="00D74414">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В целях повышения качества воспитательного процесса в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 xml:space="preserve">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0F3A85" w:rsidRDefault="00DB1243" w:rsidP="00D74414">
      <w:pPr>
        <w:ind w:firstLine="720"/>
        <w:jc w:val="both"/>
        <w:rPr>
          <w:rFonts w:ascii="Times New Roman" w:hAnsi="Times New Roman" w:cs="Times New Roman"/>
          <w:color w:val="000000" w:themeColor="text1"/>
          <w:sz w:val="24"/>
          <w:szCs w:val="24"/>
        </w:rPr>
      </w:pPr>
      <w:r w:rsidRPr="000F3A85">
        <w:rPr>
          <w:rFonts w:ascii="Times New Roman" w:hAnsi="Times New Roman" w:cs="Times New Roman"/>
          <w:color w:val="000000" w:themeColor="text1"/>
          <w:sz w:val="24"/>
          <w:szCs w:val="24"/>
        </w:rPr>
        <w:t xml:space="preserve">Ответственными за то или иное мероприятие (событие) могут быть как представители администрации, так и педагоги </w:t>
      </w:r>
      <w:r w:rsidR="00EB1AFE">
        <w:rPr>
          <w:rFonts w:ascii="Times New Roman" w:hAnsi="Times New Roman" w:cs="Times New Roman"/>
          <w:color w:val="000000" w:themeColor="text1"/>
          <w:sz w:val="24"/>
          <w:szCs w:val="24"/>
        </w:rPr>
        <w:t>МБДОУ</w:t>
      </w:r>
      <w:r w:rsidRPr="000F3A85">
        <w:rPr>
          <w:rFonts w:ascii="Times New Roman" w:hAnsi="Times New Roman" w:cs="Times New Roman"/>
          <w:color w:val="000000" w:themeColor="text1"/>
          <w:sz w:val="24"/>
          <w:szCs w:val="24"/>
        </w:rPr>
        <w:t>.</w:t>
      </w:r>
    </w:p>
    <w:p w:rsidR="002C1702" w:rsidRDefault="002C1702" w:rsidP="00D74414">
      <w:pPr>
        <w:ind w:firstLine="720"/>
        <w:jc w:val="both"/>
        <w:rPr>
          <w:rFonts w:ascii="Times New Roman" w:hAnsi="Times New Roman" w:cs="Times New Roman"/>
          <w:b/>
          <w:color w:val="000000" w:themeColor="text1"/>
          <w:sz w:val="24"/>
          <w:szCs w:val="24"/>
        </w:rPr>
      </w:pPr>
    </w:p>
    <w:p w:rsidR="00DB1243" w:rsidRPr="00EB1AFE" w:rsidRDefault="00DB1243" w:rsidP="00D74414">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Разделение функционала, связанного с организацией</w:t>
      </w:r>
      <w:r w:rsid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и реализацией</w:t>
      </w:r>
      <w:r w:rsidR="007F344A" w:rsidRPr="00EB1AFE">
        <w:rPr>
          <w:rFonts w:ascii="Times New Roman" w:hAnsi="Times New Roman" w:cs="Times New Roman"/>
          <w:b/>
          <w:color w:val="000000" w:themeColor="text1"/>
          <w:sz w:val="24"/>
          <w:szCs w:val="24"/>
        </w:rPr>
        <w:t xml:space="preserve"> </w:t>
      </w:r>
      <w:r w:rsidRPr="00EB1AFE">
        <w:rPr>
          <w:rFonts w:ascii="Times New Roman" w:hAnsi="Times New Roman" w:cs="Times New Roman"/>
          <w:b/>
          <w:color w:val="000000" w:themeColor="text1"/>
          <w:sz w:val="24"/>
          <w:szCs w:val="24"/>
        </w:rPr>
        <w:t>воспитательного процесса:</w:t>
      </w:r>
    </w:p>
    <w:p w:rsidR="00DB1243" w:rsidRPr="00AD7037" w:rsidRDefault="00DB1243" w:rsidP="00D74414">
      <w:pPr>
        <w:jc w:val="center"/>
        <w:rPr>
          <w:rFonts w:ascii="Times New Roman" w:hAnsi="Times New Roman" w:cs="Times New Roman"/>
          <w:b/>
          <w:color w:val="000000" w:themeColor="text1"/>
          <w:sz w:val="28"/>
          <w:szCs w:val="28"/>
        </w:rPr>
      </w:pPr>
    </w:p>
    <w:tbl>
      <w:tblPr>
        <w:tblW w:w="9923" w:type="dxa"/>
        <w:tblInd w:w="132" w:type="dxa"/>
        <w:shd w:val="clear" w:color="auto" w:fill="FFFFFF"/>
        <w:tblCellMar>
          <w:top w:w="15" w:type="dxa"/>
          <w:left w:w="15" w:type="dxa"/>
          <w:bottom w:w="15" w:type="dxa"/>
          <w:right w:w="15" w:type="dxa"/>
        </w:tblCellMar>
        <w:tblLook w:val="04A0" w:firstRow="1" w:lastRow="0" w:firstColumn="1" w:lastColumn="0" w:noHBand="0" w:noVBand="1"/>
      </w:tblPr>
      <w:tblGrid>
        <w:gridCol w:w="2483"/>
        <w:gridCol w:w="7440"/>
      </w:tblGrid>
      <w:tr w:rsidR="00DB1243" w:rsidRPr="00EB1AFE" w:rsidTr="00EB1AFE">
        <w:trPr>
          <w:trHeight w:val="775"/>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Наименование должности</w:t>
            </w:r>
          </w:p>
          <w:p w:rsidR="00DB1243" w:rsidRPr="00EB1AFE" w:rsidRDefault="00DB1243" w:rsidP="00D74414">
            <w:pPr>
              <w:jc w:val="center"/>
              <w:rPr>
                <w:rFonts w:ascii="Times New Roman" w:hAnsi="Times New Roman" w:cs="Times New Roman"/>
                <w:color w:val="000000" w:themeColor="text1"/>
              </w:rPr>
            </w:pP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jc w:val="center"/>
              <w:rPr>
                <w:rFonts w:ascii="Times New Roman" w:hAnsi="Times New Roman" w:cs="Times New Roman"/>
                <w:b/>
                <w:color w:val="000000" w:themeColor="text1"/>
              </w:rPr>
            </w:pPr>
            <w:r w:rsidRPr="00EB1AFE">
              <w:rPr>
                <w:rFonts w:ascii="Times New Roman" w:hAnsi="Times New Roman" w:cs="Times New Roman"/>
                <w:b/>
                <w:color w:val="000000" w:themeColor="text1"/>
              </w:rPr>
              <w:t>Функционал, связанный с организацией и реализацией воспитательного процесса</w:t>
            </w:r>
          </w:p>
        </w:tc>
      </w:tr>
      <w:tr w:rsidR="00DB1243" w:rsidRPr="00EB1AFE" w:rsidTr="00EB1AFE">
        <w:trPr>
          <w:trHeight w:val="689"/>
        </w:trPr>
        <w:tc>
          <w:tcPr>
            <w:tcW w:w="248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jc w:val="center"/>
              <w:rPr>
                <w:rFonts w:ascii="Times New Roman" w:hAnsi="Times New Roman" w:cs="Times New Roman"/>
                <w:color w:val="000000" w:themeColor="text1"/>
              </w:rPr>
            </w:pPr>
            <w:r w:rsidRPr="00EB1AFE">
              <w:rPr>
                <w:rFonts w:ascii="Times New Roman" w:hAnsi="Times New Roman" w:cs="Times New Roman"/>
                <w:color w:val="000000" w:themeColor="text1"/>
              </w:rPr>
              <w:t>Заведующий детским садом</w:t>
            </w:r>
          </w:p>
        </w:tc>
        <w:tc>
          <w:tcPr>
            <w:tcW w:w="744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управляет воспитательной деятельностью на уровне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w:t>
            </w:r>
          </w:p>
          <w:p w:rsidR="00DB1243" w:rsidRPr="00EB1AFE" w:rsidRDefault="00DB1243" w:rsidP="00D74414">
            <w:pPr>
              <w:pStyle w:val="a3"/>
              <w:widowControl w:val="0"/>
              <w:numPr>
                <w:ilvl w:val="0"/>
                <w:numId w:val="52"/>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создает условия, позволяющие педагогическому составу реализовать воспитательную деятельность;</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анализ итогов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за учебный год;</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планирует воспитательную деятельность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на учебный год, включая календарный план воспитательной работы на учебный год;</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осуществляет контроль за исполнением управленческих решений по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том числе осуществляется через мониторинг качества);</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 xml:space="preserve">руководит разработкой необходимых для организации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EB1AFE" w:rsidRDefault="00DB1243" w:rsidP="00D74414">
            <w:pPr>
              <w:pStyle w:val="a3"/>
              <w:widowControl w:val="0"/>
              <w:numPr>
                <w:ilvl w:val="0"/>
                <w:numId w:val="54"/>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возможностей имеющихся структур для организации воспитательной деятельности.</w:t>
            </w:r>
          </w:p>
        </w:tc>
      </w:tr>
      <w:tr w:rsidR="00DB1243" w:rsidRPr="00EB1AFE" w:rsidTr="00F305BA">
        <w:trPr>
          <w:trHeight w:val="4669"/>
        </w:trPr>
        <w:tc>
          <w:tcPr>
            <w:tcW w:w="2483"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rPr>
                <w:rFonts w:ascii="Times New Roman" w:hAnsi="Times New Roman" w:cs="Times New Roman"/>
                <w:color w:val="000000" w:themeColor="text1"/>
              </w:rPr>
            </w:pPr>
            <w:r w:rsidRPr="00EB1AFE">
              <w:rPr>
                <w:rFonts w:ascii="Times New Roman" w:hAnsi="Times New Roman" w:cs="Times New Roman"/>
                <w:color w:val="000000" w:themeColor="text1"/>
              </w:rPr>
              <w:lastRenderedPageBreak/>
              <w:t xml:space="preserve">Старший воспитатель </w:t>
            </w:r>
          </w:p>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rPr>
                <w:rFonts w:ascii="Times New Roman" w:hAnsi="Times New Roman" w:cs="Times New Roman"/>
                <w:color w:val="000000" w:themeColor="text1"/>
              </w:rPr>
            </w:pPr>
          </w:p>
        </w:tc>
        <w:tc>
          <w:tcPr>
            <w:tcW w:w="7440" w:type="dxa"/>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планирование работы в организации воспитательной деятельности;</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w:t>
            </w:r>
            <w:r w:rsidR="00EB1AFE" w:rsidRPr="00EB1AFE">
              <w:rPr>
                <w:rFonts w:ascii="Times New Roman" w:hAnsi="Times New Roman" w:cs="Times New Roman"/>
                <w:color w:val="000000" w:themeColor="text1"/>
              </w:rPr>
              <w:t>организацией практической</w:t>
            </w:r>
            <w:r w:rsidRPr="00EB1AFE">
              <w:rPr>
                <w:rFonts w:ascii="Times New Roman" w:hAnsi="Times New Roman" w:cs="Times New Roman"/>
                <w:color w:val="000000" w:themeColor="text1"/>
              </w:rPr>
              <w:t xml:space="preserve"> работы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в соответствии с календарным планом воспитательной работы;</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проводит мониторинг состояния воспитательной деятельности в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совместно с Педагогическим</w:t>
            </w:r>
            <w:r w:rsid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советом;</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руководит организацией повышения квалификации и профессиональной переподготовки педагогов для</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совершенствования их психолого-педагогической и</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управленческой компетентностей</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проводит анализ и контроль воспитательной</w:t>
            </w:r>
            <w:r w:rsidR="00EB1AFE" w:rsidRPr="00EB1AFE">
              <w:rPr>
                <w:rFonts w:ascii="Times New Roman" w:hAnsi="Times New Roman" w:cs="Times New Roman"/>
                <w:color w:val="000000" w:themeColor="text1"/>
              </w:rPr>
              <w:t xml:space="preserve"> </w:t>
            </w:r>
            <w:r w:rsidRPr="00EB1AFE">
              <w:rPr>
                <w:rFonts w:ascii="Times New Roman" w:hAnsi="Times New Roman" w:cs="Times New Roman"/>
                <w:color w:val="000000" w:themeColor="text1"/>
              </w:rPr>
              <w:t>деятельности, распространение передового опыта среди других образовательных организаций;</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 xml:space="preserve">руководит наполнением сайта </w:t>
            </w:r>
            <w:r w:rsidR="00266E6F" w:rsidRPr="00EB1AFE">
              <w:rPr>
                <w:rFonts w:ascii="Times New Roman" w:hAnsi="Times New Roman" w:cs="Times New Roman"/>
                <w:color w:val="000000" w:themeColor="text1"/>
              </w:rPr>
              <w:t>МБДОУ</w:t>
            </w:r>
            <w:r w:rsidRPr="00EB1AFE">
              <w:rPr>
                <w:rFonts w:ascii="Times New Roman" w:hAnsi="Times New Roman" w:cs="Times New Roman"/>
                <w:color w:val="000000" w:themeColor="text1"/>
              </w:rPr>
              <w:t xml:space="preserve"> информацией о воспитательной деятельности;</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осуществляет организационно-координационную работу при проведении общесадовых воспитательных мероприятий;</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создании необходимой для осуществления воспитательной деятельности инфраструктуры;</w:t>
            </w:r>
          </w:p>
          <w:p w:rsidR="00DB1243" w:rsidRPr="00EB1AFE" w:rsidRDefault="00DB1243" w:rsidP="00D74414">
            <w:pPr>
              <w:pStyle w:val="a3"/>
              <w:widowControl w:val="0"/>
              <w:numPr>
                <w:ilvl w:val="0"/>
                <w:numId w:val="53"/>
              </w:numPr>
              <w:autoSpaceDE w:val="0"/>
              <w:autoSpaceDN w:val="0"/>
              <w:adjustRightInd w:val="0"/>
              <w:ind w:left="797"/>
              <w:jc w:val="both"/>
              <w:rPr>
                <w:rFonts w:ascii="Times New Roman" w:hAnsi="Times New Roman" w:cs="Times New Roman"/>
                <w:color w:val="000000" w:themeColor="text1"/>
              </w:rPr>
            </w:pPr>
            <w:r w:rsidRPr="00EB1AFE">
              <w:rPr>
                <w:rFonts w:ascii="Times New Roman" w:hAnsi="Times New Roman" w:cs="Times New Roman"/>
                <w:color w:val="000000" w:themeColor="text1"/>
              </w:rPr>
              <w:t>развивает сотрудничество</w:t>
            </w:r>
            <w:r w:rsidR="00EB1AFE">
              <w:rPr>
                <w:rFonts w:ascii="Times New Roman" w:hAnsi="Times New Roman" w:cs="Times New Roman"/>
                <w:color w:val="000000" w:themeColor="text1"/>
              </w:rPr>
              <w:t xml:space="preserve"> с социальными партнерами.</w:t>
            </w:r>
          </w:p>
        </w:tc>
      </w:tr>
      <w:tr w:rsidR="00DB1243" w:rsidRPr="00EB1AFE" w:rsidTr="00EB1AFE">
        <w:trPr>
          <w:trHeight w:val="84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Педагог-психолог</w:t>
            </w:r>
          </w:p>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EB1AFE" w:rsidP="00D74414">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Pr="00EB1AFE">
              <w:rPr>
                <w:rFonts w:ascii="Times New Roman" w:hAnsi="Times New Roman" w:cs="Times New Roman"/>
                <w:color w:val="000000" w:themeColor="text1"/>
              </w:rPr>
              <w:t>существляет</w:t>
            </w:r>
            <w:r w:rsidR="00DB1243" w:rsidRPr="00EB1AFE">
              <w:rPr>
                <w:rFonts w:ascii="Times New Roman" w:hAnsi="Times New Roman" w:cs="Times New Roman"/>
                <w:color w:val="000000" w:themeColor="text1"/>
              </w:rPr>
              <w:t xml:space="preserve"> социологические исследования обучающихся;</w:t>
            </w:r>
          </w:p>
          <w:p w:rsidR="00DB1243" w:rsidRPr="00F305BA" w:rsidRDefault="00EB1AFE" w:rsidP="00D74414">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з</w:t>
            </w:r>
            <w:r w:rsidR="00DB1243" w:rsidRPr="00EB1AFE">
              <w:rPr>
                <w:rFonts w:ascii="Times New Roman" w:hAnsi="Times New Roman" w:cs="Times New Roman"/>
                <w:color w:val="000000" w:themeColor="text1"/>
              </w:rPr>
              <w:t>анимается организацией и проведением различных в</w:t>
            </w:r>
            <w:r>
              <w:rPr>
                <w:rFonts w:ascii="Times New Roman" w:hAnsi="Times New Roman" w:cs="Times New Roman"/>
                <w:color w:val="000000" w:themeColor="text1"/>
              </w:rPr>
              <w:t>идов      воспитательной работы.</w:t>
            </w:r>
          </w:p>
        </w:tc>
      </w:tr>
      <w:tr w:rsidR="00DB1243" w:rsidRPr="00EB1AFE" w:rsidTr="00EB1AFE">
        <w:trPr>
          <w:trHeight w:val="1270"/>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Воспитатель</w:t>
            </w:r>
          </w:p>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widowControl w:val="0"/>
              <w:autoSpaceDE w:val="0"/>
              <w:autoSpaceDN w:val="0"/>
              <w:adjustRightInd w:val="0"/>
              <w:jc w:val="both"/>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74414">
            <w:pPr>
              <w:ind w:left="210"/>
              <w:jc w:val="both"/>
              <w:rPr>
                <w:rFonts w:ascii="Times New Roman" w:hAnsi="Times New Roman" w:cs="Times New Roman"/>
                <w:color w:val="000000" w:themeColor="text1"/>
              </w:rPr>
            </w:pPr>
          </w:p>
          <w:p w:rsidR="00DB1243" w:rsidRPr="00EB1AFE" w:rsidRDefault="00EB1AFE" w:rsidP="00D74414">
            <w:pPr>
              <w:pStyle w:val="a3"/>
              <w:widowControl w:val="0"/>
              <w:numPr>
                <w:ilvl w:val="0"/>
                <w:numId w:val="55"/>
              </w:numPr>
              <w:autoSpaceDE w:val="0"/>
              <w:autoSpaceDN w:val="0"/>
              <w:adjustRightInd w:val="0"/>
              <w:ind w:left="210" w:firstLine="0"/>
              <w:jc w:val="both"/>
              <w:rPr>
                <w:rFonts w:ascii="Times New Roman" w:hAnsi="Times New Roman" w:cs="Times New Roman"/>
                <w:color w:val="000000" w:themeColor="text1"/>
              </w:rPr>
            </w:pPr>
            <w:r>
              <w:rPr>
                <w:rFonts w:ascii="Times New Roman" w:hAnsi="Times New Roman" w:cs="Times New Roman"/>
                <w:color w:val="000000" w:themeColor="text1"/>
              </w:rPr>
              <w:t>о</w:t>
            </w:r>
            <w:r w:rsidR="00DB1243" w:rsidRPr="00EB1AFE">
              <w:rPr>
                <w:rFonts w:ascii="Times New Roman" w:hAnsi="Times New Roman" w:cs="Times New Roman"/>
                <w:color w:val="000000" w:themeColor="text1"/>
              </w:rPr>
              <w:t xml:space="preserve">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w:t>
            </w:r>
            <w:r w:rsidR="00266E6F" w:rsidRPr="00EB1AFE">
              <w:rPr>
                <w:rFonts w:ascii="Times New Roman" w:hAnsi="Times New Roman" w:cs="Times New Roman"/>
                <w:color w:val="000000" w:themeColor="text1"/>
              </w:rPr>
              <w:t>МБДОУ</w:t>
            </w:r>
            <w:r>
              <w:rPr>
                <w:rFonts w:ascii="Times New Roman" w:hAnsi="Times New Roman" w:cs="Times New Roman"/>
                <w:color w:val="000000" w:themeColor="text1"/>
              </w:rPr>
              <w:t>.</w:t>
            </w:r>
          </w:p>
          <w:p w:rsidR="00DB1243" w:rsidRPr="00EB1AFE" w:rsidRDefault="00DB1243" w:rsidP="00D74414">
            <w:pPr>
              <w:widowControl w:val="0"/>
              <w:autoSpaceDE w:val="0"/>
              <w:autoSpaceDN w:val="0"/>
              <w:adjustRightInd w:val="0"/>
              <w:ind w:left="210"/>
              <w:jc w:val="both"/>
              <w:rPr>
                <w:rFonts w:ascii="Times New Roman" w:hAnsi="Times New Roman" w:cs="Times New Roman"/>
                <w:color w:val="000000" w:themeColor="text1"/>
              </w:rPr>
            </w:pPr>
          </w:p>
        </w:tc>
      </w:tr>
      <w:tr w:rsidR="00EB1AFE" w:rsidRPr="00EB1AFE" w:rsidTr="00F305BA">
        <w:trPr>
          <w:trHeight w:val="96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Музыкальный</w:t>
            </w:r>
          </w:p>
          <w:p w:rsidR="00EB1AFE" w:rsidRPr="00EB1AFE" w:rsidRDefault="00EB1AFE" w:rsidP="00D74414">
            <w:pPr>
              <w:rPr>
                <w:rFonts w:ascii="Times New Roman" w:hAnsi="Times New Roman" w:cs="Times New Roman"/>
                <w:color w:val="000000" w:themeColor="text1"/>
              </w:rPr>
            </w:pPr>
            <w:r>
              <w:rPr>
                <w:rFonts w:ascii="Times New Roman" w:hAnsi="Times New Roman" w:cs="Times New Roman"/>
                <w:color w:val="000000" w:themeColor="text1"/>
              </w:rPr>
              <w:t>р</w:t>
            </w:r>
            <w:r w:rsidRPr="00EB1AFE">
              <w:rPr>
                <w:rFonts w:ascii="Times New Roman" w:hAnsi="Times New Roman" w:cs="Times New Roman"/>
                <w:color w:val="000000" w:themeColor="text1"/>
              </w:rPr>
              <w:t>уководитель</w:t>
            </w:r>
          </w:p>
          <w:p w:rsidR="00EB1AFE" w:rsidRPr="00EB1AFE" w:rsidRDefault="00EB1AFE" w:rsidP="00D74414">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 осуществляет развитие музыкальных и творческих способностей, и эмоциональной сферы воспитанников;</w:t>
            </w:r>
          </w:p>
          <w:p w:rsidR="00EB1AFE" w:rsidRPr="00EB1AFE" w:rsidRDefault="00EB1AFE"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 координирует работу педагогического персонала и</w:t>
            </w:r>
            <w:r>
              <w:rPr>
                <w:rFonts w:ascii="Times New Roman" w:hAnsi="Times New Roman" w:cs="Times New Roman"/>
                <w:color w:val="000000" w:themeColor="text1"/>
              </w:rPr>
              <w:t xml:space="preserve"> родителей (лиц, их заменяющих)</w:t>
            </w:r>
          </w:p>
        </w:tc>
      </w:tr>
      <w:tr w:rsidR="00EB1AFE" w:rsidRPr="00EB1AFE" w:rsidTr="00F305BA">
        <w:trPr>
          <w:trHeight w:val="427"/>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Учитель-логопед</w:t>
            </w:r>
          </w:p>
          <w:p w:rsidR="00EB1AFE" w:rsidRPr="00EB1AFE" w:rsidRDefault="00EB1AFE" w:rsidP="00D74414">
            <w:pPr>
              <w:rPr>
                <w:rFonts w:ascii="Times New Roman" w:hAnsi="Times New Roman" w:cs="Times New Roman"/>
                <w:color w:val="000000" w:themeColor="text1"/>
              </w:rPr>
            </w:pP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rsidR="00EB1AFE" w:rsidRPr="00EB1AFE" w:rsidRDefault="00EB1AFE" w:rsidP="00D74414">
            <w:pPr>
              <w:rPr>
                <w:rFonts w:ascii="Times New Roman" w:hAnsi="Times New Roman" w:cs="Times New Roman"/>
                <w:color w:val="000000" w:themeColor="text1"/>
              </w:rPr>
            </w:pPr>
            <w:r w:rsidRPr="00EB1AFE">
              <w:rPr>
                <w:rFonts w:ascii="Times New Roman" w:hAnsi="Times New Roman" w:cs="Times New Roman"/>
                <w:color w:val="000000" w:themeColor="text1"/>
              </w:rPr>
              <w:t>- консультирует  родителей по проблемам обучения и воспитания детей, имеющих речевые нарушения.</w:t>
            </w:r>
          </w:p>
        </w:tc>
      </w:tr>
      <w:tr w:rsidR="00DB1243" w:rsidRPr="00EB1AFE" w:rsidTr="00333F99">
        <w:trPr>
          <w:trHeight w:val="274"/>
        </w:trPr>
        <w:tc>
          <w:tcPr>
            <w:tcW w:w="24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widowControl w:val="0"/>
              <w:autoSpaceDE w:val="0"/>
              <w:autoSpaceDN w:val="0"/>
              <w:adjustRightInd w:val="0"/>
              <w:jc w:val="both"/>
              <w:rPr>
                <w:rFonts w:ascii="Times New Roman" w:hAnsi="Times New Roman" w:cs="Times New Roman"/>
                <w:color w:val="000000" w:themeColor="text1"/>
              </w:rPr>
            </w:pPr>
            <w:r w:rsidRPr="00EB1AFE">
              <w:rPr>
                <w:rFonts w:ascii="Times New Roman" w:hAnsi="Times New Roman" w:cs="Times New Roman"/>
                <w:color w:val="000000" w:themeColor="text1"/>
              </w:rPr>
              <w:t>Младший воспитатель</w:t>
            </w:r>
          </w:p>
        </w:tc>
        <w:tc>
          <w:tcPr>
            <w:tcW w:w="7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DB1243" w:rsidRPr="00EB1AFE" w:rsidRDefault="00DB1243" w:rsidP="00D74414">
            <w:pPr>
              <w:rPr>
                <w:rFonts w:ascii="Times New Roman" w:hAnsi="Times New Roman" w:cs="Times New Roman"/>
                <w:color w:val="000000" w:themeColor="text1"/>
              </w:rPr>
            </w:pPr>
          </w:p>
          <w:p w:rsidR="00DB1243" w:rsidRPr="00EB1AFE" w:rsidRDefault="00DB1243" w:rsidP="00D74414">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совместно с воспитателем обеспечивает занятие обучающихся творчеством, трудовой деятельностью;</w:t>
            </w:r>
          </w:p>
          <w:p w:rsidR="00DB1243" w:rsidRPr="00EB1AFE" w:rsidRDefault="00DB1243" w:rsidP="00D74414">
            <w:pPr>
              <w:pStyle w:val="a3"/>
              <w:widowControl w:val="0"/>
              <w:numPr>
                <w:ilvl w:val="0"/>
                <w:numId w:val="55"/>
              </w:numPr>
              <w:autoSpaceDE w:val="0"/>
              <w:autoSpaceDN w:val="0"/>
              <w:adjustRightInd w:val="0"/>
              <w:ind w:left="69" w:firstLine="0"/>
              <w:jc w:val="both"/>
              <w:rPr>
                <w:rFonts w:ascii="Times New Roman" w:hAnsi="Times New Roman" w:cs="Times New Roman"/>
                <w:color w:val="000000" w:themeColor="text1"/>
              </w:rPr>
            </w:pPr>
            <w:r w:rsidRPr="00EB1AFE">
              <w:rPr>
                <w:rFonts w:ascii="Times New Roman" w:hAnsi="Times New Roman" w:cs="Times New Roman"/>
                <w:color w:val="000000" w:themeColor="text1"/>
              </w:rPr>
              <w:t>участвует в организации работы по формированию об</w:t>
            </w:r>
            <w:r w:rsidR="00EB1AFE">
              <w:rPr>
                <w:rFonts w:ascii="Times New Roman" w:hAnsi="Times New Roman" w:cs="Times New Roman"/>
                <w:color w:val="000000" w:themeColor="text1"/>
              </w:rPr>
              <w:t>щей культуры будущего школьника.</w:t>
            </w:r>
          </w:p>
        </w:tc>
      </w:tr>
    </w:tbl>
    <w:p w:rsidR="00F4223E" w:rsidRDefault="00F4223E" w:rsidP="00D74414">
      <w:pPr>
        <w:ind w:firstLine="720"/>
        <w:jc w:val="both"/>
        <w:rPr>
          <w:rFonts w:ascii="Times New Roman" w:hAnsi="Times New Roman" w:cs="Times New Roman"/>
          <w:b/>
          <w:color w:val="000000" w:themeColor="text1"/>
          <w:sz w:val="24"/>
          <w:szCs w:val="24"/>
        </w:rPr>
      </w:pPr>
    </w:p>
    <w:p w:rsidR="00F4223E" w:rsidRPr="00112E3B" w:rsidRDefault="00DB1243" w:rsidP="00D74414">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Особые требования к условиям, обеспечивающим достижение планируемых личностных результатов в работе с детьми</w:t>
      </w:r>
      <w:r w:rsidR="00F4223E">
        <w:rPr>
          <w:rFonts w:ascii="Times New Roman" w:hAnsi="Times New Roman" w:cs="Times New Roman"/>
          <w:b/>
          <w:color w:val="000000" w:themeColor="text1"/>
          <w:sz w:val="24"/>
          <w:szCs w:val="24"/>
        </w:rPr>
        <w:t xml:space="preserve"> (п.49.3.5. ФАОП ДО)</w:t>
      </w:r>
      <w:r w:rsidR="00F4223E" w:rsidRPr="00112E3B">
        <w:rPr>
          <w:rFonts w:ascii="Times New Roman" w:hAnsi="Times New Roman" w:cs="Times New Roman"/>
          <w:b/>
          <w:color w:val="000000" w:themeColor="text1"/>
          <w:sz w:val="24"/>
          <w:szCs w:val="24"/>
        </w:rPr>
        <w:t>.</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Инклюзия является ценностной основой уклада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и основанием для проектирования воспитывающих сред, деятельностей и событий.</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На уровне воспитывающих сред: ППС строится как максимально доступная для обучающихся; событийная воспитывающая среда </w:t>
      </w:r>
      <w:r w:rsidR="00266E6F" w:rsidRPr="00EB1AFE">
        <w:rPr>
          <w:rFonts w:ascii="Times New Roman" w:hAnsi="Times New Roman" w:cs="Times New Roman"/>
          <w:color w:val="000000" w:themeColor="text1"/>
          <w:sz w:val="24"/>
          <w:szCs w:val="24"/>
        </w:rPr>
        <w:t>МБДОУ</w:t>
      </w:r>
      <w:r w:rsidRPr="00EB1AFE">
        <w:rPr>
          <w:rFonts w:ascii="Times New Roman" w:hAnsi="Times New Roman" w:cs="Times New Roman"/>
          <w:color w:val="000000" w:themeColor="text1"/>
          <w:sz w:val="24"/>
          <w:szCs w:val="24"/>
        </w:rPr>
        <w:t xml:space="preserve"> обеспечивает возможность включения </w:t>
      </w:r>
      <w:r w:rsidRPr="00EB1AFE">
        <w:rPr>
          <w:rFonts w:ascii="Times New Roman" w:hAnsi="Times New Roman" w:cs="Times New Roman"/>
          <w:color w:val="000000" w:themeColor="text1"/>
          <w:sz w:val="24"/>
          <w:szCs w:val="24"/>
        </w:rPr>
        <w:lastRenderedPageBreak/>
        <w:t>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EB1AFE" w:rsidRDefault="00DB1243" w:rsidP="00D74414">
      <w:pPr>
        <w:ind w:firstLine="720"/>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EB1AFE" w:rsidRDefault="00EB1AFE" w:rsidP="00D74414">
      <w:pPr>
        <w:rPr>
          <w:rFonts w:ascii="Times New Roman" w:hAnsi="Times New Roman" w:cs="Times New Roman"/>
          <w:b/>
          <w:color w:val="000000" w:themeColor="text1"/>
          <w:sz w:val="28"/>
          <w:szCs w:val="28"/>
        </w:rPr>
      </w:pPr>
    </w:p>
    <w:p w:rsidR="00DB1243" w:rsidRPr="00EB1AFE" w:rsidRDefault="00DB1243" w:rsidP="00D74414">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Основными условиями реализации Программы воспитания в </w:t>
      </w:r>
      <w:r w:rsidR="00266E6F" w:rsidRPr="00EB1AFE">
        <w:rPr>
          <w:rFonts w:ascii="Times New Roman" w:hAnsi="Times New Roman" w:cs="Times New Roman"/>
          <w:b/>
          <w:color w:val="000000" w:themeColor="text1"/>
          <w:sz w:val="24"/>
          <w:szCs w:val="24"/>
        </w:rPr>
        <w:t>МБДОУ</w:t>
      </w:r>
      <w:r w:rsidRPr="00EB1AFE">
        <w:rPr>
          <w:rFonts w:ascii="Times New Roman" w:hAnsi="Times New Roman" w:cs="Times New Roman"/>
          <w:b/>
          <w:color w:val="000000" w:themeColor="text1"/>
          <w:sz w:val="24"/>
          <w:szCs w:val="24"/>
        </w:rPr>
        <w:t>, являются</w:t>
      </w:r>
      <w:r w:rsidR="007C59AE">
        <w:rPr>
          <w:rFonts w:ascii="Times New Roman" w:hAnsi="Times New Roman" w:cs="Times New Roman"/>
          <w:b/>
          <w:color w:val="000000" w:themeColor="text1"/>
          <w:sz w:val="24"/>
          <w:szCs w:val="24"/>
        </w:rPr>
        <w:t xml:space="preserve"> </w:t>
      </w:r>
      <w:r w:rsidR="00F4223E">
        <w:rPr>
          <w:rFonts w:ascii="Times New Roman" w:hAnsi="Times New Roman" w:cs="Times New Roman"/>
          <w:b/>
          <w:color w:val="000000" w:themeColor="text1"/>
          <w:sz w:val="24"/>
          <w:szCs w:val="24"/>
        </w:rPr>
        <w:t>(п.49.4. ФАОП ДО)</w:t>
      </w:r>
      <w:r w:rsidRPr="00EB1AFE">
        <w:rPr>
          <w:rFonts w:ascii="Times New Roman" w:hAnsi="Times New Roman" w:cs="Times New Roman"/>
          <w:b/>
          <w:color w:val="000000" w:themeColor="text1"/>
          <w:sz w:val="24"/>
          <w:szCs w:val="24"/>
        </w:rPr>
        <w:t>:</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формирование и поддержка инициативы обучающихся в различных видах детской деятельности;</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активное привлечение ближайшего социального окружения к воспитанию ребенка.</w:t>
      </w:r>
    </w:p>
    <w:p w:rsidR="00DB1243" w:rsidRPr="00F4223E" w:rsidRDefault="00DB1243" w:rsidP="00D74414">
      <w:pPr>
        <w:ind w:firstLine="720"/>
        <w:jc w:val="both"/>
        <w:rPr>
          <w:rFonts w:ascii="Times New Roman" w:hAnsi="Times New Roman" w:cs="Times New Roman"/>
          <w:b/>
          <w:color w:val="000000" w:themeColor="text1"/>
          <w:sz w:val="24"/>
          <w:szCs w:val="24"/>
        </w:rPr>
      </w:pPr>
      <w:r w:rsidRPr="00EB1AFE">
        <w:rPr>
          <w:rFonts w:ascii="Times New Roman" w:hAnsi="Times New Roman" w:cs="Times New Roman"/>
          <w:b/>
          <w:color w:val="000000" w:themeColor="text1"/>
          <w:sz w:val="24"/>
          <w:szCs w:val="24"/>
        </w:rPr>
        <w:t xml:space="preserve">Задачами воспитания </w:t>
      </w:r>
      <w:r w:rsidRPr="00F4223E">
        <w:rPr>
          <w:rFonts w:ascii="Times New Roman" w:hAnsi="Times New Roman" w:cs="Times New Roman"/>
          <w:b/>
          <w:color w:val="000000" w:themeColor="text1"/>
          <w:sz w:val="24"/>
          <w:szCs w:val="24"/>
        </w:rPr>
        <w:t>обучающихся</w:t>
      </w:r>
      <w:r w:rsidR="00EB1AFE" w:rsidRPr="00F4223E">
        <w:rPr>
          <w:rFonts w:ascii="Times New Roman" w:hAnsi="Times New Roman" w:cs="Times New Roman"/>
          <w:b/>
          <w:color w:val="000000" w:themeColor="text1"/>
          <w:sz w:val="24"/>
          <w:szCs w:val="24"/>
        </w:rPr>
        <w:t xml:space="preserve"> с ОВЗ в</w:t>
      </w:r>
      <w:r w:rsidRPr="00F4223E">
        <w:rPr>
          <w:rFonts w:ascii="Times New Roman" w:hAnsi="Times New Roman" w:cs="Times New Roman"/>
          <w:b/>
          <w:color w:val="000000" w:themeColor="text1"/>
          <w:sz w:val="24"/>
          <w:szCs w:val="24"/>
        </w:rPr>
        <w:t xml:space="preserve"> условиях </w:t>
      </w:r>
      <w:r w:rsidR="00266E6F" w:rsidRPr="00F4223E">
        <w:rPr>
          <w:rFonts w:ascii="Times New Roman" w:hAnsi="Times New Roman" w:cs="Times New Roman"/>
          <w:b/>
          <w:color w:val="000000" w:themeColor="text1"/>
          <w:sz w:val="24"/>
          <w:szCs w:val="24"/>
        </w:rPr>
        <w:t>МБДОУ</w:t>
      </w:r>
      <w:r w:rsidRPr="00F4223E">
        <w:rPr>
          <w:rFonts w:ascii="Times New Roman" w:hAnsi="Times New Roman" w:cs="Times New Roman"/>
          <w:b/>
          <w:color w:val="000000" w:themeColor="text1"/>
          <w:sz w:val="24"/>
          <w:szCs w:val="24"/>
        </w:rPr>
        <w:t xml:space="preserve"> являются</w:t>
      </w:r>
      <w:r w:rsidR="00F4223E">
        <w:rPr>
          <w:rFonts w:ascii="Times New Roman" w:hAnsi="Times New Roman" w:cs="Times New Roman"/>
          <w:color w:val="000000" w:themeColor="text1"/>
          <w:sz w:val="24"/>
          <w:szCs w:val="24"/>
        </w:rPr>
        <w:t xml:space="preserve"> </w:t>
      </w:r>
      <w:r w:rsidR="00F4223E">
        <w:rPr>
          <w:rFonts w:ascii="Times New Roman" w:hAnsi="Times New Roman" w:cs="Times New Roman"/>
          <w:b/>
          <w:color w:val="000000" w:themeColor="text1"/>
          <w:sz w:val="24"/>
          <w:szCs w:val="24"/>
        </w:rPr>
        <w:t>(п.49.5. ФАОП ДО)</w:t>
      </w:r>
      <w:r w:rsidRPr="00EB1AFE">
        <w:rPr>
          <w:rFonts w:ascii="Times New Roman" w:hAnsi="Times New Roman" w:cs="Times New Roman"/>
          <w:color w:val="000000" w:themeColor="text1"/>
          <w:sz w:val="24"/>
          <w:szCs w:val="24"/>
        </w:rPr>
        <w:t>:</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2) формирование доброжелательного отношения к </w:t>
      </w:r>
      <w:r w:rsidR="00EB1AFE" w:rsidRPr="00EB1AFE">
        <w:rPr>
          <w:rFonts w:ascii="Times New Roman" w:hAnsi="Times New Roman" w:cs="Times New Roman"/>
          <w:color w:val="000000" w:themeColor="text1"/>
          <w:sz w:val="24"/>
          <w:szCs w:val="24"/>
        </w:rPr>
        <w:t>детям и</w:t>
      </w:r>
      <w:r w:rsidRPr="00EB1AFE">
        <w:rPr>
          <w:rFonts w:ascii="Times New Roman" w:hAnsi="Times New Roman" w:cs="Times New Roman"/>
          <w:color w:val="000000" w:themeColor="text1"/>
          <w:sz w:val="24"/>
          <w:szCs w:val="24"/>
        </w:rPr>
        <w:t xml:space="preserve"> их семьям со стороны всех участников образовательных отношений;</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5) расширение у обучающихся с различными нарушениями развития знаний и представлений об окружающем мире;</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6) взаимодействие с семьей для обеспечения полноценного развития </w:t>
      </w:r>
      <w:r w:rsidR="00EB1AFE" w:rsidRPr="00EB1AFE">
        <w:rPr>
          <w:rFonts w:ascii="Times New Roman" w:hAnsi="Times New Roman" w:cs="Times New Roman"/>
          <w:color w:val="000000" w:themeColor="text1"/>
          <w:sz w:val="24"/>
          <w:szCs w:val="24"/>
        </w:rPr>
        <w:t>обучающихся;</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7) охрана и укрепление физического и психического здоровья обучающихся, в том числе их эмоционального благополучия;</w:t>
      </w:r>
    </w:p>
    <w:p w:rsidR="00DB1243" w:rsidRPr="00EB1AFE" w:rsidRDefault="00DB1243" w:rsidP="00D74414">
      <w:pPr>
        <w:jc w:val="both"/>
        <w:rPr>
          <w:rFonts w:ascii="Times New Roman" w:hAnsi="Times New Roman" w:cs="Times New Roman"/>
          <w:color w:val="000000" w:themeColor="text1"/>
          <w:sz w:val="24"/>
          <w:szCs w:val="24"/>
        </w:rPr>
      </w:pPr>
      <w:r w:rsidRPr="00EB1AFE">
        <w:rPr>
          <w:rFonts w:ascii="Times New Roman" w:hAnsi="Times New Roman" w:cs="Times New Roman"/>
          <w:color w:val="000000" w:themeColor="text1"/>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EB1AFE" w:rsidRPr="00EB1AFE">
        <w:rPr>
          <w:rFonts w:ascii="Times New Roman" w:hAnsi="Times New Roman" w:cs="Times New Roman"/>
          <w:color w:val="000000" w:themeColor="text1"/>
          <w:sz w:val="24"/>
          <w:szCs w:val="24"/>
        </w:rPr>
        <w:t>принятых в обществе правил,</w:t>
      </w:r>
      <w:r w:rsidRPr="00EB1AFE">
        <w:rPr>
          <w:rFonts w:ascii="Times New Roman" w:hAnsi="Times New Roman" w:cs="Times New Roman"/>
          <w:color w:val="000000" w:themeColor="text1"/>
          <w:sz w:val="24"/>
          <w:szCs w:val="24"/>
        </w:rPr>
        <w:t xml:space="preserve"> и норм поведения в интересах человека, семьи, общества.</w:t>
      </w:r>
    </w:p>
    <w:p w:rsidR="00EB1AFE" w:rsidRDefault="00EB1AFE" w:rsidP="00D74414">
      <w:pPr>
        <w:ind w:firstLine="720"/>
        <w:rPr>
          <w:rFonts w:ascii="Times New Roman" w:hAnsi="Times New Roman" w:cs="Times New Roman"/>
          <w:color w:val="00B050"/>
          <w:sz w:val="24"/>
          <w:szCs w:val="24"/>
          <w:u w:val="single"/>
        </w:rPr>
      </w:pPr>
    </w:p>
    <w:p w:rsidR="000F3A85" w:rsidRPr="00C840FB" w:rsidRDefault="000F3A85" w:rsidP="00D74414">
      <w:pPr>
        <w:ind w:firstLine="720"/>
        <w:jc w:val="both"/>
        <w:rPr>
          <w:rFonts w:ascii="Times New Roman" w:hAnsi="Times New Roman" w:cs="Times New Roman"/>
          <w:b/>
          <w:color w:val="00B050"/>
          <w:sz w:val="24"/>
          <w:szCs w:val="24"/>
        </w:rPr>
      </w:pPr>
      <w:r w:rsidRPr="00C840FB">
        <w:rPr>
          <w:rFonts w:ascii="Times New Roman" w:hAnsi="Times New Roman" w:cs="Times New Roman"/>
          <w:b/>
          <w:color w:val="00B050"/>
          <w:sz w:val="24"/>
          <w:szCs w:val="24"/>
        </w:rPr>
        <w:t>Часть</w:t>
      </w:r>
      <w:r w:rsidR="00C840FB" w:rsidRPr="00C840FB">
        <w:rPr>
          <w:rFonts w:ascii="Times New Roman" w:hAnsi="Times New Roman" w:cs="Times New Roman"/>
          <w:b/>
          <w:color w:val="00B050"/>
          <w:sz w:val="24"/>
          <w:szCs w:val="24"/>
        </w:rPr>
        <w:t xml:space="preserve"> Программы ВОСПИТАНИЯ,</w:t>
      </w:r>
      <w:r w:rsidRPr="00C840FB">
        <w:rPr>
          <w:rFonts w:ascii="Times New Roman" w:hAnsi="Times New Roman" w:cs="Times New Roman"/>
          <w:b/>
          <w:color w:val="00B050"/>
          <w:sz w:val="24"/>
          <w:szCs w:val="24"/>
        </w:rPr>
        <w:t xml:space="preserve"> формируемая участниками образовательных отношений</w:t>
      </w:r>
      <w:r w:rsidR="004D780E" w:rsidRPr="00C840FB">
        <w:rPr>
          <w:rFonts w:ascii="Times New Roman" w:hAnsi="Times New Roman" w:cs="Times New Roman"/>
          <w:b/>
          <w:color w:val="00B050"/>
          <w:sz w:val="24"/>
          <w:szCs w:val="24"/>
        </w:rPr>
        <w:t xml:space="preserve"> </w:t>
      </w:r>
    </w:p>
    <w:p w:rsidR="004116DC" w:rsidRPr="00FB0B40" w:rsidRDefault="004116DC"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lastRenderedPageBreak/>
        <w:t>Основой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реализации</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части, формируемой участниками образовательных отношений</w:t>
      </w:r>
      <w:r w:rsidRPr="00FB0B40">
        <w:rPr>
          <w:rFonts w:ascii="Times New Roman" w:hAnsi="Times New Roman" w:cs="Times New Roman"/>
          <w:color w:val="00B050"/>
          <w:spacing w:val="127"/>
          <w:sz w:val="24"/>
          <w:szCs w:val="24"/>
        </w:rPr>
        <w:t xml:space="preserve"> </w:t>
      </w:r>
      <w:r w:rsidRPr="00FB0B40">
        <w:rPr>
          <w:rFonts w:ascii="Times New Roman" w:hAnsi="Times New Roman" w:cs="Times New Roman"/>
          <w:color w:val="00B050"/>
          <w:sz w:val="24"/>
          <w:szCs w:val="24"/>
        </w:rPr>
        <w:t>рабочей</w:t>
      </w:r>
      <w:r w:rsidRPr="00FB0B40">
        <w:rPr>
          <w:rFonts w:ascii="Times New Roman" w:hAnsi="Times New Roman" w:cs="Times New Roman"/>
          <w:color w:val="00B050"/>
          <w:spacing w:val="128"/>
          <w:sz w:val="24"/>
          <w:szCs w:val="24"/>
        </w:rPr>
        <w:t xml:space="preserve"> </w:t>
      </w:r>
      <w:r w:rsidRPr="00FB0B40">
        <w:rPr>
          <w:rFonts w:ascii="Times New Roman" w:hAnsi="Times New Roman" w:cs="Times New Roman"/>
          <w:color w:val="00B050"/>
          <w:sz w:val="24"/>
          <w:szCs w:val="24"/>
        </w:rPr>
        <w:t>программы ВОСПИТАНИЯ,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являются</w:t>
      </w:r>
      <w:r w:rsidRPr="00FB0B40">
        <w:rPr>
          <w:rFonts w:ascii="Times New Roman" w:hAnsi="Times New Roman" w:cs="Times New Roman"/>
          <w:color w:val="00B050"/>
          <w:spacing w:val="33"/>
          <w:sz w:val="24"/>
          <w:szCs w:val="24"/>
        </w:rPr>
        <w:t xml:space="preserve"> национальные </w:t>
      </w:r>
      <w:r w:rsidRPr="00FB0B40">
        <w:rPr>
          <w:rFonts w:ascii="Times New Roman" w:hAnsi="Times New Roman" w:cs="Times New Roman"/>
          <w:color w:val="00B050"/>
          <w:sz w:val="24"/>
          <w:szCs w:val="24"/>
        </w:rPr>
        <w:t>праздники,</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события,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pacing w:val="-1"/>
          <w:sz w:val="24"/>
          <w:szCs w:val="24"/>
        </w:rPr>
        <w:t>проекты,</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которые</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 xml:space="preserve">ориентированы </w:t>
      </w:r>
      <w:r w:rsidRPr="00FB0B40">
        <w:rPr>
          <w:rFonts w:ascii="Times New Roman" w:hAnsi="Times New Roman" w:cs="Times New Roman"/>
          <w:color w:val="00B050"/>
          <w:spacing w:val="1"/>
          <w:sz w:val="24"/>
          <w:szCs w:val="24"/>
        </w:rPr>
        <w:t>на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pacing w:val="-1"/>
          <w:sz w:val="24"/>
          <w:szCs w:val="24"/>
        </w:rPr>
        <w:t>все</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направления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развития</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ребенка</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дошкольного</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возраста</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посвящены</w:t>
      </w:r>
      <w:r w:rsidRPr="00FB0B40">
        <w:rPr>
          <w:rFonts w:ascii="Times New Roman" w:hAnsi="Times New Roman" w:cs="Times New Roman"/>
          <w:color w:val="00B050"/>
          <w:spacing w:val="33"/>
          <w:sz w:val="24"/>
          <w:szCs w:val="24"/>
        </w:rPr>
        <w:t xml:space="preserve"> </w:t>
      </w:r>
      <w:r w:rsidRPr="00FB0B40">
        <w:rPr>
          <w:rFonts w:ascii="Times New Roman" w:hAnsi="Times New Roman" w:cs="Times New Roman"/>
          <w:color w:val="00B050"/>
          <w:sz w:val="24"/>
          <w:szCs w:val="24"/>
        </w:rPr>
        <w:t>различным</w:t>
      </w:r>
      <w:r w:rsidRPr="00FB0B40">
        <w:rPr>
          <w:rFonts w:ascii="Times New Roman" w:hAnsi="Times New Roman" w:cs="Times New Roman"/>
          <w:color w:val="00B050"/>
          <w:spacing w:val="32"/>
          <w:sz w:val="24"/>
          <w:szCs w:val="24"/>
        </w:rPr>
        <w:t xml:space="preserve"> </w:t>
      </w:r>
      <w:r w:rsidRPr="00FB0B40">
        <w:rPr>
          <w:rFonts w:ascii="Times New Roman" w:hAnsi="Times New Roman" w:cs="Times New Roman"/>
          <w:color w:val="00B050"/>
          <w:sz w:val="24"/>
          <w:szCs w:val="24"/>
        </w:rPr>
        <w:t>событиям регионального значения, 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также</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вызывают</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личностный интерес</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детей</w:t>
      </w:r>
      <w:r w:rsidRPr="00FB0B40">
        <w:rPr>
          <w:rFonts w:ascii="Times New Roman" w:hAnsi="Times New Roman" w:cs="Times New Roman"/>
          <w:color w:val="00B050"/>
          <w:spacing w:val="1"/>
          <w:sz w:val="24"/>
          <w:szCs w:val="24"/>
        </w:rPr>
        <w:t xml:space="preserve"> к:</w:t>
      </w:r>
    </w:p>
    <w:p w:rsidR="004116DC" w:rsidRPr="00FB0B40" w:rsidRDefault="004116DC" w:rsidP="00D74414">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нравственной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жизни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D74414">
      <w:pPr>
        <w:pBdr>
          <w:top w:val="none" w:sz="4" w:space="0" w:color="000000"/>
          <w:left w:val="none" w:sz="4" w:space="0" w:color="000000"/>
          <w:bottom w:val="none" w:sz="4" w:space="0" w:color="000000"/>
          <w:right w:val="none" w:sz="4" w:space="0" w:color="000000"/>
        </w:pBdr>
        <w:ind w:right="6467"/>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окружающей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природе;</w:t>
      </w:r>
    </w:p>
    <w:p w:rsidR="004116DC" w:rsidRPr="00FB0B40" w:rsidRDefault="004116D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миру</w:t>
      </w:r>
      <w:r w:rsidRPr="00FB0B40">
        <w:rPr>
          <w:rFonts w:ascii="Times New Roman" w:hAnsi="Times New Roman" w:cs="Times New Roman"/>
          <w:color w:val="00B050"/>
          <w:spacing w:val="-6"/>
          <w:sz w:val="24"/>
          <w:szCs w:val="24"/>
        </w:rPr>
        <w:t xml:space="preserve"> </w:t>
      </w:r>
      <w:r w:rsidRPr="00FB0B40">
        <w:rPr>
          <w:rFonts w:ascii="Times New Roman" w:hAnsi="Times New Roman" w:cs="Times New Roman"/>
          <w:color w:val="00B050"/>
          <w:sz w:val="24"/>
          <w:szCs w:val="24"/>
        </w:rPr>
        <w:t>искусства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литературы;</w:t>
      </w:r>
    </w:p>
    <w:p w:rsidR="004116DC" w:rsidRPr="00FB0B40" w:rsidRDefault="004116D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для семьи, общества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государства</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праздничным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w:t>
      </w:r>
    </w:p>
    <w:p w:rsidR="004116DC" w:rsidRPr="00FB0B40" w:rsidRDefault="004116D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событиям, формирующим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чувство гражданской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принадлежности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ребенка;</w:t>
      </w:r>
    </w:p>
    <w:p w:rsidR="004116DC" w:rsidRPr="00FB0B40" w:rsidRDefault="004116D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сезонным</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явлениям;</w:t>
      </w:r>
    </w:p>
    <w:p w:rsidR="004116DC" w:rsidRPr="00FB0B40" w:rsidRDefault="004116D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народной</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pacing w:val="-1"/>
          <w:sz w:val="24"/>
          <w:szCs w:val="24"/>
        </w:rPr>
        <w:t>культуре</w:t>
      </w:r>
      <w:r w:rsidRPr="00FB0B40">
        <w:rPr>
          <w:rFonts w:ascii="Times New Roman" w:hAnsi="Times New Roman" w:cs="Times New Roman"/>
          <w:color w:val="00B050"/>
          <w:sz w:val="24"/>
          <w:szCs w:val="24"/>
        </w:rPr>
        <w:t xml:space="preserve"> и</w:t>
      </w:r>
      <w:r w:rsidRPr="00FB0B40">
        <w:rPr>
          <w:rFonts w:ascii="Times New Roman" w:hAnsi="Times New Roman" w:cs="Times New Roman"/>
          <w:color w:val="00B050"/>
          <w:spacing w:val="1"/>
          <w:sz w:val="24"/>
          <w:szCs w:val="24"/>
        </w:rPr>
        <w:t xml:space="preserve"> </w:t>
      </w:r>
      <w:r w:rsidRPr="00FB0B40">
        <w:rPr>
          <w:rFonts w:ascii="Times New Roman" w:hAnsi="Times New Roman" w:cs="Times New Roman"/>
          <w:color w:val="00B050"/>
          <w:sz w:val="24"/>
          <w:szCs w:val="24"/>
        </w:rPr>
        <w:t>традициям.</w:t>
      </w:r>
    </w:p>
    <w:p w:rsidR="004116DC" w:rsidRPr="00FB0B40" w:rsidRDefault="004116DC"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B050"/>
          <w:sz w:val="24"/>
          <w:szCs w:val="24"/>
        </w:rPr>
      </w:pPr>
      <w:r w:rsidRPr="00FB0B40">
        <w:rPr>
          <w:rFonts w:ascii="Times New Roman" w:hAnsi="Times New Roman" w:cs="Times New Roman"/>
          <w:color w:val="00B050"/>
          <w:sz w:val="24"/>
          <w:szCs w:val="24"/>
        </w:rPr>
        <w:t>К</w:t>
      </w:r>
      <w:r w:rsidRPr="00FB0B40">
        <w:rPr>
          <w:rFonts w:ascii="Times New Roman" w:hAnsi="Times New Roman" w:cs="Times New Roman"/>
          <w:color w:val="00B050"/>
          <w:spacing w:val="36"/>
          <w:sz w:val="24"/>
          <w:szCs w:val="24"/>
        </w:rPr>
        <w:t xml:space="preserve"> </w:t>
      </w:r>
      <w:r w:rsidRPr="00FB0B40">
        <w:rPr>
          <w:rFonts w:ascii="Times New Roman" w:hAnsi="Times New Roman" w:cs="Times New Roman"/>
          <w:color w:val="00B050"/>
          <w:sz w:val="24"/>
          <w:szCs w:val="24"/>
        </w:rPr>
        <w:t>традиционным</w:t>
      </w:r>
      <w:r w:rsidRPr="00FB0B40">
        <w:rPr>
          <w:rFonts w:ascii="Times New Roman" w:hAnsi="Times New Roman" w:cs="Times New Roman"/>
          <w:color w:val="00B050"/>
          <w:spacing w:val="34"/>
          <w:sz w:val="24"/>
          <w:szCs w:val="24"/>
        </w:rPr>
        <w:t xml:space="preserve"> </w:t>
      </w:r>
      <w:r w:rsidRPr="00FB0B40">
        <w:rPr>
          <w:rFonts w:ascii="Times New Roman" w:hAnsi="Times New Roman" w:cs="Times New Roman"/>
          <w:color w:val="00B050"/>
          <w:sz w:val="24"/>
          <w:szCs w:val="24"/>
        </w:rPr>
        <w:t>мероприятиям</w:t>
      </w:r>
      <w:r w:rsidRPr="00FB0B40">
        <w:rPr>
          <w:rFonts w:ascii="Times New Roman" w:hAnsi="Times New Roman" w:cs="Times New Roman"/>
          <w:color w:val="00B050"/>
          <w:spacing w:val="35"/>
          <w:sz w:val="24"/>
          <w:szCs w:val="24"/>
        </w:rPr>
        <w:t xml:space="preserve"> </w:t>
      </w:r>
      <w:r w:rsidRPr="00FB0B40">
        <w:rPr>
          <w:rFonts w:ascii="Times New Roman" w:hAnsi="Times New Roman" w:cs="Times New Roman"/>
          <w:color w:val="00B050"/>
          <w:spacing w:val="-1"/>
          <w:sz w:val="24"/>
          <w:szCs w:val="24"/>
        </w:rPr>
        <w:t>ДОО</w:t>
      </w:r>
      <w:r w:rsidRPr="00FB0B40">
        <w:rPr>
          <w:rFonts w:ascii="Times New Roman" w:hAnsi="Times New Roman" w:cs="Times New Roman"/>
          <w:color w:val="00B050"/>
          <w:spacing w:val="37"/>
          <w:sz w:val="24"/>
          <w:szCs w:val="24"/>
        </w:rPr>
        <w:t xml:space="preserve"> </w:t>
      </w:r>
      <w:r w:rsidRPr="00FB0B40">
        <w:rPr>
          <w:rFonts w:ascii="Times New Roman" w:hAnsi="Times New Roman" w:cs="Times New Roman"/>
          <w:color w:val="00B050"/>
          <w:sz w:val="24"/>
          <w:szCs w:val="24"/>
        </w:rPr>
        <w:t>относятс</w:t>
      </w:r>
      <w:r w:rsidR="00CD2394">
        <w:rPr>
          <w:rFonts w:ascii="Times New Roman" w:hAnsi="Times New Roman" w:cs="Times New Roman"/>
          <w:color w:val="00B050"/>
          <w:sz w:val="24"/>
          <w:szCs w:val="24"/>
        </w:rPr>
        <w:t>я: Балачак иле, Декада инвалидов</w:t>
      </w:r>
    </w:p>
    <w:p w:rsidR="00FB0B40" w:rsidRPr="00FB0B40" w:rsidRDefault="00FB0B40" w:rsidP="00D74414">
      <w:pPr>
        <w:ind w:firstLine="720"/>
        <w:jc w:val="both"/>
        <w:rPr>
          <w:rFonts w:ascii="Times New Roman" w:hAnsi="Times New Roman" w:cs="Times New Roman"/>
          <w:color w:val="00B050"/>
          <w:sz w:val="24"/>
          <w:szCs w:val="24"/>
          <w:u w:val="single"/>
        </w:rPr>
      </w:pPr>
      <w:r>
        <w:rPr>
          <w:rFonts w:ascii="Times New Roman" w:hAnsi="Times New Roman" w:cs="Times New Roman"/>
          <w:color w:val="00B050"/>
          <w:sz w:val="24"/>
          <w:szCs w:val="24"/>
        </w:rPr>
        <w:t>РППС части, формируемой участниками образовательных отношений:</w:t>
      </w:r>
    </w:p>
    <w:tbl>
      <w:tblPr>
        <w:tblStyle w:val="aa"/>
        <w:tblW w:w="962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35"/>
        <w:gridCol w:w="4394"/>
      </w:tblGrid>
      <w:tr w:rsidR="00FB0B40" w:rsidRPr="00CD2394" w:rsidTr="0004717C">
        <w:trPr>
          <w:trHeight w:val="415"/>
        </w:trPr>
        <w:tc>
          <w:tcPr>
            <w:tcW w:w="52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CD2394">
              <w:rPr>
                <w:rFonts w:ascii="Times New Roman" w:hAnsi="Times New Roman" w:cs="Times New Roman"/>
                <w:b/>
                <w:sz w:val="24"/>
                <w:szCs w:val="24"/>
              </w:rPr>
              <w:t>Компоненты РППС воспитательной системы</w:t>
            </w:r>
          </w:p>
        </w:tc>
        <w:tc>
          <w:tcPr>
            <w:tcW w:w="439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CD2394">
              <w:rPr>
                <w:rFonts w:ascii="Times New Roman" w:hAnsi="Times New Roman" w:cs="Times New Roman"/>
                <w:b/>
                <w:sz w:val="24"/>
                <w:szCs w:val="24"/>
              </w:rPr>
              <w:t>Представленность в РППС групп и МБДОУ</w:t>
            </w:r>
          </w:p>
        </w:tc>
      </w:tr>
      <w:tr w:rsidR="00FB0B40" w:rsidRPr="00CD2394" w:rsidTr="0004717C">
        <w:trPr>
          <w:trHeight w:val="373"/>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CD2394">
              <w:rPr>
                <w:rFonts w:ascii="Times New Roman" w:hAnsi="Times New Roman" w:cs="Times New Roman"/>
                <w:sz w:val="24"/>
                <w:szCs w:val="24"/>
              </w:rPr>
              <w:t>Знаки  и символы государства, региона, населенного пункта и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CD2394">
              <w:rPr>
                <w:rFonts w:ascii="Times New Roman" w:hAnsi="Times New Roman" w:cs="Times New Roman"/>
                <w:sz w:val="24"/>
                <w:szCs w:val="24"/>
              </w:rPr>
              <w:t xml:space="preserve">Уголок патриотизма </w:t>
            </w:r>
          </w:p>
        </w:tc>
      </w:tr>
      <w:tr w:rsidR="00FB0B40" w:rsidRPr="00CD2394" w:rsidTr="0004717C">
        <w:trPr>
          <w:trHeight w:val="717"/>
        </w:trPr>
        <w:tc>
          <w:tcPr>
            <w:tcW w:w="523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shd w:val="clear" w:color="FFFFFF" w:fill="FFFFFF"/>
              <w:ind w:firstLine="567"/>
              <w:rPr>
                <w:rFonts w:ascii="Times New Roman" w:hAnsi="Times New Roman" w:cs="Times New Roman"/>
                <w:sz w:val="24"/>
                <w:szCs w:val="24"/>
              </w:rPr>
            </w:pPr>
            <w:r w:rsidRPr="00CD2394">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tc>
        <w:tc>
          <w:tcPr>
            <w:tcW w:w="439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FB0B40" w:rsidRPr="00CD2394" w:rsidRDefault="00FB0B40" w:rsidP="00D74414">
            <w:pPr>
              <w:pBdr>
                <w:top w:val="none" w:sz="4" w:space="0" w:color="000000"/>
                <w:left w:val="none" w:sz="4" w:space="0" w:color="000000"/>
                <w:bottom w:val="none" w:sz="4" w:space="0" w:color="000000"/>
                <w:right w:val="none" w:sz="4" w:space="0" w:color="000000"/>
              </w:pBdr>
              <w:ind w:firstLine="567"/>
              <w:rPr>
                <w:rFonts w:ascii="Times New Roman" w:hAnsi="Times New Roman" w:cs="Times New Roman"/>
                <w:sz w:val="24"/>
                <w:szCs w:val="24"/>
              </w:rPr>
            </w:pPr>
            <w:r w:rsidRPr="00CD2394">
              <w:rPr>
                <w:rFonts w:ascii="Times New Roman" w:hAnsi="Times New Roman" w:cs="Times New Roman"/>
                <w:sz w:val="24"/>
                <w:szCs w:val="24"/>
              </w:rPr>
              <w:t>Мастерская краеведения</w:t>
            </w:r>
          </w:p>
        </w:tc>
      </w:tr>
    </w:tbl>
    <w:p w:rsidR="004D780E" w:rsidRPr="00EB1AFE" w:rsidRDefault="004D780E" w:rsidP="00D74414">
      <w:pPr>
        <w:ind w:firstLine="720"/>
        <w:jc w:val="both"/>
        <w:rPr>
          <w:rFonts w:ascii="Times New Roman" w:hAnsi="Times New Roman" w:cs="Times New Roman"/>
          <w:color w:val="00B050"/>
          <w:sz w:val="24"/>
          <w:szCs w:val="24"/>
          <w:u w:val="single"/>
        </w:rPr>
      </w:pPr>
    </w:p>
    <w:p w:rsidR="00DB1243" w:rsidRPr="00C840FB" w:rsidRDefault="004D780E" w:rsidP="00D74414">
      <w:pPr>
        <w:pStyle w:val="a3"/>
        <w:numPr>
          <w:ilvl w:val="1"/>
          <w:numId w:val="74"/>
        </w:numPr>
        <w:ind w:left="0" w:firstLine="709"/>
        <w:jc w:val="both"/>
        <w:rPr>
          <w:rFonts w:ascii="Times New Roman" w:hAnsi="Times New Roman" w:cs="Times New Roman"/>
          <w:b/>
          <w:color w:val="00B050"/>
          <w:sz w:val="28"/>
          <w:szCs w:val="28"/>
          <w:u w:val="single"/>
        </w:rPr>
      </w:pPr>
      <w:r w:rsidRPr="00C840FB">
        <w:rPr>
          <w:rFonts w:ascii="Times New Roman" w:hAnsi="Times New Roman" w:cs="Times New Roman"/>
          <w:b/>
          <w:color w:val="00B050"/>
          <w:sz w:val="28"/>
          <w:szCs w:val="28"/>
          <w:u w:val="single"/>
        </w:rPr>
        <w:t>Часть, формируемая участниками образовательных отношений АОП ДО.</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Специфика</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национальных,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социокультурных</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и</w:t>
      </w:r>
      <w:r w:rsidRPr="00813FFA">
        <w:rPr>
          <w:rFonts w:ascii="Times New Roman" w:hAnsi="Times New Roman" w:cs="Times New Roman"/>
          <w:b/>
          <w:color w:val="000000"/>
          <w:spacing w:val="34"/>
          <w:sz w:val="24"/>
          <w:szCs w:val="24"/>
        </w:rPr>
        <w:t xml:space="preserve"> </w:t>
      </w:r>
      <w:r w:rsidRPr="00813FFA">
        <w:rPr>
          <w:rFonts w:ascii="Times New Roman" w:hAnsi="Times New Roman" w:cs="Times New Roman"/>
          <w:b/>
          <w:color w:val="000000"/>
          <w:sz w:val="24"/>
          <w:szCs w:val="24"/>
        </w:rPr>
        <w:t>иных</w:t>
      </w:r>
      <w:r w:rsidRPr="00813FFA">
        <w:rPr>
          <w:rFonts w:ascii="Times New Roman" w:hAnsi="Times New Roman" w:cs="Times New Roman"/>
          <w:b/>
          <w:color w:val="000000"/>
          <w:spacing w:val="39"/>
          <w:sz w:val="24"/>
          <w:szCs w:val="24"/>
        </w:rPr>
        <w:t xml:space="preserve"> </w:t>
      </w:r>
      <w:r w:rsidRPr="00813FFA">
        <w:rPr>
          <w:rFonts w:ascii="Times New Roman" w:hAnsi="Times New Roman" w:cs="Times New Roman"/>
          <w:b/>
          <w:color w:val="000000"/>
          <w:sz w:val="24"/>
          <w:szCs w:val="24"/>
        </w:rPr>
        <w:t>условий,</w:t>
      </w:r>
      <w:r w:rsidRPr="00813FFA">
        <w:rPr>
          <w:rFonts w:ascii="Times New Roman" w:hAnsi="Times New Roman" w:cs="Times New Roman"/>
          <w:b/>
          <w:color w:val="000000"/>
          <w:spacing w:val="31"/>
          <w:sz w:val="24"/>
          <w:szCs w:val="24"/>
        </w:rPr>
        <w:t xml:space="preserve"> </w:t>
      </w:r>
      <w:r w:rsidRPr="00813FFA">
        <w:rPr>
          <w:rFonts w:ascii="Times New Roman" w:hAnsi="Times New Roman" w:cs="Times New Roman"/>
          <w:b/>
          <w:color w:val="000000"/>
          <w:sz w:val="24"/>
          <w:szCs w:val="24"/>
        </w:rPr>
        <w:t>в</w:t>
      </w:r>
      <w:r w:rsidRPr="00813FFA">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которых</w:t>
      </w:r>
      <w:r w:rsidR="00096989">
        <w:rPr>
          <w:rFonts w:ascii="Times New Roman" w:hAnsi="Times New Roman" w:cs="Times New Roman"/>
          <w:b/>
          <w:color w:val="000000"/>
          <w:spacing w:val="33"/>
          <w:sz w:val="24"/>
          <w:szCs w:val="24"/>
        </w:rPr>
        <w:t xml:space="preserve"> </w:t>
      </w:r>
      <w:r w:rsidRPr="00813FFA">
        <w:rPr>
          <w:rFonts w:ascii="Times New Roman" w:hAnsi="Times New Roman" w:cs="Times New Roman"/>
          <w:b/>
          <w:color w:val="000000"/>
          <w:sz w:val="24"/>
          <w:szCs w:val="24"/>
        </w:rPr>
        <w:t>осуществляется образовательная деятельность</w:t>
      </w:r>
      <w:r w:rsidRPr="00813FFA">
        <w:rPr>
          <w:rFonts w:ascii="Times New Roman" w:hAnsi="Times New Roman" w:cs="Times New Roman"/>
          <w:sz w:val="24"/>
          <w:szCs w:val="24"/>
        </w:rPr>
        <w:t>.</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При</w:t>
      </w:r>
      <w:r w:rsidRPr="00813FFA">
        <w:rPr>
          <w:rFonts w:ascii="Times New Roman" w:hAnsi="Times New Roman" w:cs="Times New Roman"/>
          <w:color w:val="000000"/>
          <w:spacing w:val="60"/>
          <w:sz w:val="24"/>
          <w:szCs w:val="24"/>
        </w:rPr>
        <w:t xml:space="preserve"> </w:t>
      </w:r>
      <w:r w:rsidRPr="00813FFA">
        <w:rPr>
          <w:rFonts w:ascii="Times New Roman" w:hAnsi="Times New Roman" w:cs="Times New Roman"/>
          <w:color w:val="000000"/>
          <w:sz w:val="24"/>
          <w:szCs w:val="24"/>
        </w:rPr>
        <w:t>проектировании</w:t>
      </w:r>
      <w:r w:rsidRPr="00813FFA">
        <w:rPr>
          <w:rFonts w:ascii="Times New Roman" w:hAnsi="Times New Roman" w:cs="Times New Roman"/>
          <w:color w:val="000000"/>
          <w:spacing w:val="61"/>
          <w:sz w:val="24"/>
          <w:szCs w:val="24"/>
        </w:rPr>
        <w:t xml:space="preserve"> </w:t>
      </w:r>
      <w:r w:rsidRPr="00813FFA">
        <w:rPr>
          <w:rFonts w:ascii="Times New Roman" w:hAnsi="Times New Roman" w:cs="Times New Roman"/>
          <w:color w:val="000000"/>
          <w:sz w:val="24"/>
          <w:szCs w:val="24"/>
        </w:rPr>
        <w:t>содержания</w:t>
      </w:r>
      <w:r w:rsidRPr="00813FFA">
        <w:rPr>
          <w:rFonts w:ascii="Times New Roman" w:hAnsi="Times New Roman" w:cs="Times New Roman"/>
          <w:color w:val="000000"/>
          <w:spacing w:val="60"/>
          <w:sz w:val="24"/>
          <w:szCs w:val="24"/>
        </w:rPr>
        <w:t xml:space="preserve"> </w:t>
      </w:r>
      <w:r>
        <w:rPr>
          <w:rFonts w:ascii="Times New Roman" w:hAnsi="Times New Roman" w:cs="Times New Roman"/>
          <w:color w:val="000000"/>
          <w:sz w:val="24"/>
          <w:szCs w:val="24"/>
        </w:rPr>
        <w:t>АОП ДО</w:t>
      </w:r>
      <w:r w:rsidRPr="00813FFA">
        <w:rPr>
          <w:rFonts w:ascii="Times New Roman" w:hAnsi="Times New Roman" w:cs="Times New Roman"/>
          <w:color w:val="000000"/>
          <w:spacing w:val="64"/>
          <w:sz w:val="24"/>
          <w:szCs w:val="24"/>
        </w:rPr>
        <w:t xml:space="preserve"> </w:t>
      </w:r>
      <w:r w:rsidRPr="00813FFA">
        <w:rPr>
          <w:rFonts w:ascii="Times New Roman" w:hAnsi="Times New Roman" w:cs="Times New Roman"/>
          <w:color w:val="000000"/>
          <w:sz w:val="24"/>
          <w:szCs w:val="24"/>
        </w:rPr>
        <w:t>учитывали</w:t>
      </w:r>
      <w:r w:rsidRPr="00813FFA">
        <w:rPr>
          <w:rFonts w:ascii="Times New Roman" w:hAnsi="Times New Roman" w:cs="Times New Roman"/>
          <w:color w:val="000000"/>
          <w:spacing w:val="301"/>
          <w:sz w:val="24"/>
          <w:szCs w:val="24"/>
        </w:rPr>
        <w:t xml:space="preserve"> </w:t>
      </w:r>
      <w:r w:rsidRPr="00813FFA">
        <w:rPr>
          <w:rFonts w:ascii="Times New Roman" w:hAnsi="Times New Roman" w:cs="Times New Roman"/>
          <w:color w:val="000000"/>
          <w:sz w:val="24"/>
          <w:szCs w:val="24"/>
        </w:rPr>
        <w:t>климатические</w:t>
      </w:r>
      <w:r w:rsidRPr="00813FFA">
        <w:rPr>
          <w:rFonts w:ascii="Times New Roman" w:hAnsi="Times New Roman" w:cs="Times New Roman"/>
          <w:color w:val="000000"/>
          <w:spacing w:val="59"/>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которому</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z w:val="24"/>
          <w:szCs w:val="24"/>
        </w:rPr>
        <w:t>относится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Республика Татарстан.</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средняя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полоса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России:</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начала</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окончания</w:t>
      </w:r>
      <w:r w:rsidRPr="00813FFA">
        <w:rPr>
          <w:rFonts w:ascii="Times New Roman" w:hAnsi="Times New Roman" w:cs="Times New Roman"/>
          <w:color w:val="000000"/>
          <w:spacing w:val="136"/>
          <w:sz w:val="24"/>
          <w:szCs w:val="24"/>
        </w:rPr>
        <w:t xml:space="preserve"> </w:t>
      </w:r>
      <w:r w:rsidRPr="00813FFA">
        <w:rPr>
          <w:rFonts w:ascii="Times New Roman" w:hAnsi="Times New Roman" w:cs="Times New Roman"/>
          <w:color w:val="000000"/>
          <w:spacing w:val="-1"/>
          <w:sz w:val="24"/>
          <w:szCs w:val="24"/>
        </w:rPr>
        <w:t>тех</w:t>
      </w:r>
      <w:r w:rsidRPr="00813FFA">
        <w:rPr>
          <w:rFonts w:ascii="Times New Roman" w:hAnsi="Times New Roman" w:cs="Times New Roman"/>
          <w:color w:val="000000"/>
          <w:spacing w:val="140"/>
          <w:sz w:val="24"/>
          <w:szCs w:val="24"/>
        </w:rPr>
        <w:t xml:space="preserve"> </w:t>
      </w:r>
      <w:r w:rsidRPr="00813FFA">
        <w:rPr>
          <w:rFonts w:ascii="Times New Roman" w:hAnsi="Times New Roman" w:cs="Times New Roman"/>
          <w:color w:val="000000"/>
          <w:sz w:val="24"/>
          <w:szCs w:val="24"/>
        </w:rPr>
        <w:t>или</w:t>
      </w:r>
      <w:r w:rsidRPr="00813FFA">
        <w:rPr>
          <w:rFonts w:ascii="Times New Roman" w:hAnsi="Times New Roman" w:cs="Times New Roman"/>
          <w:color w:val="000000"/>
          <w:spacing w:val="135"/>
          <w:sz w:val="24"/>
          <w:szCs w:val="24"/>
        </w:rPr>
        <w:t xml:space="preserve"> </w:t>
      </w:r>
      <w:r w:rsidRPr="00813FFA">
        <w:rPr>
          <w:rFonts w:ascii="Times New Roman" w:hAnsi="Times New Roman" w:cs="Times New Roman"/>
          <w:color w:val="000000"/>
          <w:sz w:val="24"/>
          <w:szCs w:val="24"/>
        </w:rPr>
        <w:t>иных</w:t>
      </w:r>
      <w:r w:rsidRPr="00813FFA">
        <w:rPr>
          <w:rFonts w:ascii="Times New Roman" w:hAnsi="Times New Roman" w:cs="Times New Roman"/>
          <w:color w:val="000000"/>
          <w:spacing w:val="146"/>
          <w:sz w:val="24"/>
          <w:szCs w:val="24"/>
        </w:rPr>
        <w:t xml:space="preserve"> </w:t>
      </w:r>
      <w:r w:rsidRPr="00813FFA">
        <w:rPr>
          <w:rFonts w:ascii="Times New Roman" w:hAnsi="Times New Roman" w:cs="Times New Roman"/>
          <w:color w:val="000000"/>
          <w:spacing w:val="-1"/>
          <w:sz w:val="24"/>
          <w:szCs w:val="24"/>
        </w:rPr>
        <w:t>сезонных</w:t>
      </w:r>
      <w:r w:rsidRPr="00813FFA">
        <w:rPr>
          <w:rFonts w:ascii="Times New Roman" w:hAnsi="Times New Roman" w:cs="Times New Roman"/>
          <w:color w:val="000000"/>
          <w:spacing w:val="142"/>
          <w:sz w:val="24"/>
          <w:szCs w:val="24"/>
        </w:rPr>
        <w:t xml:space="preserve"> </w:t>
      </w:r>
      <w:r w:rsidRPr="00813FFA">
        <w:rPr>
          <w:rFonts w:ascii="Times New Roman" w:hAnsi="Times New Roman" w:cs="Times New Roman"/>
          <w:color w:val="000000"/>
          <w:sz w:val="24"/>
          <w:szCs w:val="24"/>
        </w:rPr>
        <w:t>явлений</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(листопад,</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pacing w:val="-1"/>
          <w:sz w:val="24"/>
          <w:szCs w:val="24"/>
        </w:rPr>
        <w:t>таяние</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снега,</w:t>
      </w:r>
      <w:r w:rsidRPr="00813FFA">
        <w:rPr>
          <w:rFonts w:ascii="Times New Roman" w:hAnsi="Times New Roman" w:cs="Times New Roman"/>
          <w:color w:val="000000"/>
          <w:spacing w:val="139"/>
          <w:sz w:val="24"/>
          <w:szCs w:val="24"/>
        </w:rPr>
        <w:t xml:space="preserve"> </w:t>
      </w:r>
      <w:r w:rsidRPr="00813FFA">
        <w:rPr>
          <w:rFonts w:ascii="Times New Roman" w:hAnsi="Times New Roman" w:cs="Times New Roman"/>
          <w:color w:val="000000"/>
          <w:sz w:val="24"/>
          <w:szCs w:val="24"/>
        </w:rPr>
        <w:t>ледоход</w:t>
      </w:r>
      <w:r w:rsidRPr="00813FFA">
        <w:rPr>
          <w:rFonts w:ascii="Times New Roman" w:hAnsi="Times New Roman" w:cs="Times New Roman"/>
          <w:color w:val="000000"/>
          <w:spacing w:val="137"/>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38"/>
          <w:sz w:val="24"/>
          <w:szCs w:val="24"/>
        </w:rPr>
        <w:t xml:space="preserve"> </w:t>
      </w:r>
      <w:r w:rsidRPr="00813FFA">
        <w:rPr>
          <w:rFonts w:ascii="Times New Roman" w:hAnsi="Times New Roman" w:cs="Times New Roman"/>
          <w:color w:val="000000"/>
          <w:sz w:val="24"/>
          <w:szCs w:val="24"/>
        </w:rPr>
        <w:t>т.д.), интенсивность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их</w:t>
      </w:r>
      <w:r w:rsidRPr="00813FFA">
        <w:rPr>
          <w:rFonts w:ascii="Times New Roman" w:hAnsi="Times New Roman" w:cs="Times New Roman"/>
          <w:color w:val="000000"/>
          <w:spacing w:val="75"/>
          <w:sz w:val="24"/>
          <w:szCs w:val="24"/>
        </w:rPr>
        <w:t xml:space="preserve"> </w:t>
      </w:r>
      <w:r w:rsidRPr="00813FFA">
        <w:rPr>
          <w:rFonts w:ascii="Times New Roman" w:hAnsi="Times New Roman" w:cs="Times New Roman"/>
          <w:color w:val="000000"/>
          <w:sz w:val="24"/>
          <w:szCs w:val="24"/>
        </w:rPr>
        <w:t>протекания;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состав</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флоры</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фауны;</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длительность</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светового</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дня;</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режима</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детского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сада</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16"/>
          <w:sz w:val="24"/>
          <w:szCs w:val="24"/>
        </w:rPr>
        <w:t xml:space="preserve"> </w:t>
      </w:r>
      <w:r w:rsidRPr="00813FFA">
        <w:rPr>
          <w:rFonts w:ascii="Times New Roman" w:hAnsi="Times New Roman" w:cs="Times New Roman"/>
          <w:color w:val="000000"/>
          <w:sz w:val="24"/>
          <w:szCs w:val="24"/>
        </w:rPr>
        <w:t>режиме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полного</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2"/>
          <w:sz w:val="24"/>
          <w:szCs w:val="24"/>
        </w:rPr>
        <w:t>(10,5</w:t>
      </w:r>
      <w:r w:rsidRPr="00813FFA">
        <w:rPr>
          <w:rFonts w:ascii="Times New Roman" w:hAnsi="Times New Roman" w:cs="Times New Roman"/>
          <w:color w:val="000000"/>
          <w:spacing w:val="15"/>
          <w:sz w:val="24"/>
          <w:szCs w:val="24"/>
        </w:rPr>
        <w:t xml:space="preserve">-ти </w:t>
      </w:r>
      <w:r w:rsidRPr="00813FFA">
        <w:rPr>
          <w:rFonts w:ascii="Times New Roman" w:hAnsi="Times New Roman" w:cs="Times New Roman"/>
          <w:color w:val="000000"/>
          <w:sz w:val="24"/>
          <w:szCs w:val="24"/>
        </w:rPr>
        <w:t>часовое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пребывание</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погодные</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условия</w:t>
      </w:r>
      <w:r w:rsidRPr="00813FFA">
        <w:rPr>
          <w:rFonts w:ascii="Times New Roman" w:hAnsi="Times New Roman" w:cs="Times New Roman"/>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т.д.</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Исходя</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климатических</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особенностей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региона,</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z w:val="24"/>
          <w:szCs w:val="24"/>
        </w:rPr>
        <w:t>распорядок</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 соответствии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выделением</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2"/>
          <w:sz w:val="24"/>
          <w:szCs w:val="24"/>
        </w:rPr>
        <w:t>двух</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периодов:</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1)</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холодный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z w:val="24"/>
          <w:szCs w:val="24"/>
        </w:rPr>
        <w:t>учебный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год</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pacing w:val="1"/>
          <w:sz w:val="24"/>
          <w:szCs w:val="24"/>
        </w:rPr>
        <w:t>(сентябрь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май),</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z w:val="24"/>
          <w:szCs w:val="24"/>
        </w:rPr>
        <w:t>составляется</w:t>
      </w:r>
      <w:r w:rsidRPr="00813FFA">
        <w:rPr>
          <w:rFonts w:ascii="Times New Roman" w:hAnsi="Times New Roman" w:cs="Times New Roman"/>
          <w:color w:val="000000"/>
          <w:spacing w:val="74"/>
          <w:sz w:val="24"/>
          <w:szCs w:val="24"/>
        </w:rPr>
        <w:t xml:space="preserve"> </w:t>
      </w:r>
      <w:r w:rsidRPr="00813FFA">
        <w:rPr>
          <w:rFonts w:ascii="Times New Roman" w:hAnsi="Times New Roman" w:cs="Times New Roman"/>
          <w:color w:val="000000"/>
          <w:sz w:val="24"/>
          <w:szCs w:val="24"/>
        </w:rPr>
        <w:t>определенный</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режим</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дня</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расписание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непосредственно образовательной</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деятельности</w:t>
      </w:r>
      <w:r w:rsidRPr="00813FFA">
        <w:rPr>
          <w:rFonts w:ascii="Times New Roman" w:hAnsi="Times New Roman" w:cs="Times New Roman"/>
          <w:color w:val="000000"/>
          <w:sz w:val="24"/>
          <w:szCs w:val="24"/>
        </w:rPr>
        <w:t>;</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z w:val="24"/>
          <w:szCs w:val="24"/>
        </w:rPr>
        <w:t>2)</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летний</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период</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(июнь</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август),</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когда</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имеют</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возможность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z w:val="24"/>
          <w:szCs w:val="24"/>
        </w:rPr>
        <w:t>больше</w:t>
      </w:r>
      <w:r w:rsidRPr="00813FFA">
        <w:rPr>
          <w:rFonts w:ascii="Times New Roman" w:hAnsi="Times New Roman" w:cs="Times New Roman"/>
          <w:color w:val="000000"/>
          <w:spacing w:val="33"/>
          <w:sz w:val="24"/>
          <w:szCs w:val="24"/>
        </w:rPr>
        <w:t xml:space="preserve"> </w:t>
      </w:r>
      <w:r w:rsidRPr="00813FFA">
        <w:rPr>
          <w:rFonts w:ascii="Times New Roman" w:hAnsi="Times New Roman" w:cs="Times New Roman"/>
          <w:color w:val="000000"/>
          <w:sz w:val="24"/>
          <w:szCs w:val="24"/>
        </w:rPr>
        <w:t>времени</w:t>
      </w:r>
      <w:r w:rsidRPr="00813FFA">
        <w:rPr>
          <w:rFonts w:ascii="Times New Roman" w:hAnsi="Times New Roman" w:cs="Times New Roman"/>
          <w:color w:val="000000"/>
          <w:spacing w:val="35"/>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34"/>
          <w:sz w:val="24"/>
          <w:szCs w:val="24"/>
        </w:rPr>
        <w:t xml:space="preserve"> </w:t>
      </w:r>
      <w:r w:rsidRPr="00813FFA">
        <w:rPr>
          <w:rFonts w:ascii="Times New Roman" w:hAnsi="Times New Roman" w:cs="Times New Roman"/>
          <w:color w:val="000000"/>
          <w:spacing w:val="1"/>
          <w:sz w:val="24"/>
          <w:szCs w:val="24"/>
        </w:rPr>
        <w:t>на</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свежем</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получать</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необходимую</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физическую</w:t>
      </w:r>
      <w:r w:rsidRPr="00813FFA">
        <w:rPr>
          <w:rFonts w:ascii="Times New Roman" w:hAnsi="Times New Roman" w:cs="Times New Roman"/>
          <w:color w:val="000000"/>
          <w:spacing w:val="17"/>
          <w:sz w:val="24"/>
          <w:szCs w:val="24"/>
        </w:rPr>
        <w:t xml:space="preserve"> </w:t>
      </w:r>
      <w:r w:rsidRPr="00813FFA">
        <w:rPr>
          <w:rFonts w:ascii="Times New Roman" w:hAnsi="Times New Roman" w:cs="Times New Roman"/>
          <w:color w:val="000000"/>
          <w:sz w:val="24"/>
          <w:szCs w:val="24"/>
        </w:rPr>
        <w:t>нагрузку,</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pacing w:val="1"/>
          <w:sz w:val="24"/>
          <w:szCs w:val="24"/>
        </w:rPr>
        <w:t>иметь</w:t>
      </w:r>
      <w:r w:rsidRPr="00813FFA">
        <w:rPr>
          <w:rFonts w:ascii="Times New Roman" w:hAnsi="Times New Roman" w:cs="Times New Roman"/>
          <w:color w:val="000000"/>
          <w:spacing w:val="14"/>
          <w:sz w:val="24"/>
          <w:szCs w:val="24"/>
        </w:rPr>
        <w:t xml:space="preserve"> </w:t>
      </w:r>
      <w:r w:rsidRPr="00813FFA">
        <w:rPr>
          <w:rFonts w:ascii="Times New Roman" w:hAnsi="Times New Roman" w:cs="Times New Roman"/>
          <w:color w:val="000000"/>
          <w:sz w:val="24"/>
          <w:szCs w:val="24"/>
        </w:rPr>
        <w:t>большой</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выбор</w:t>
      </w:r>
      <w:r w:rsidRPr="00813FFA">
        <w:rPr>
          <w:rFonts w:ascii="Times New Roman" w:hAnsi="Times New Roman" w:cs="Times New Roman"/>
          <w:color w:val="000000"/>
          <w:spacing w:val="15"/>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pacing w:val="-1"/>
          <w:sz w:val="24"/>
          <w:szCs w:val="24"/>
        </w:rPr>
        <w:t>по</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интересу,</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экспериментировать</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водой.</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z w:val="24"/>
          <w:szCs w:val="24"/>
        </w:rPr>
        <w:t>теплое</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время</w:t>
      </w:r>
      <w:r w:rsidRPr="00813FFA">
        <w:rPr>
          <w:rFonts w:ascii="Times New Roman" w:hAnsi="Times New Roman" w:cs="Times New Roman"/>
          <w:color w:val="000000"/>
          <w:spacing w:val="48"/>
          <w:sz w:val="24"/>
          <w:szCs w:val="24"/>
        </w:rPr>
        <w:t xml:space="preserve"> </w:t>
      </w:r>
      <w:r w:rsidRPr="00813FFA">
        <w:rPr>
          <w:rFonts w:ascii="Times New Roman" w:hAnsi="Times New Roman" w:cs="Times New Roman"/>
          <w:color w:val="000000"/>
          <w:sz w:val="24"/>
          <w:szCs w:val="24"/>
        </w:rPr>
        <w:t>года</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прием</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50"/>
          <w:sz w:val="24"/>
          <w:szCs w:val="24"/>
        </w:rPr>
        <w:t xml:space="preserve"> </w:t>
      </w:r>
      <w:r w:rsidRPr="00813FFA">
        <w:rPr>
          <w:rFonts w:ascii="Times New Roman" w:hAnsi="Times New Roman" w:cs="Times New Roman"/>
          <w:color w:val="000000"/>
          <w:spacing w:val="1"/>
          <w:sz w:val="24"/>
          <w:szCs w:val="24"/>
        </w:rPr>
        <w:t>утреннюю</w:t>
      </w:r>
      <w:r w:rsidRPr="00813FFA">
        <w:rPr>
          <w:rFonts w:ascii="Times New Roman" w:hAnsi="Times New Roman" w:cs="Times New Roman"/>
          <w:color w:val="000000"/>
          <w:spacing w:val="47"/>
          <w:sz w:val="24"/>
          <w:szCs w:val="24"/>
        </w:rPr>
        <w:t xml:space="preserve"> </w:t>
      </w:r>
      <w:r w:rsidRPr="00813FFA">
        <w:rPr>
          <w:rFonts w:ascii="Times New Roman" w:hAnsi="Times New Roman" w:cs="Times New Roman"/>
          <w:color w:val="000000"/>
          <w:spacing w:val="-1"/>
          <w:sz w:val="24"/>
          <w:szCs w:val="24"/>
        </w:rPr>
        <w:t>зарядку,</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часть</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занятий,</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вечерний</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pacing w:val="-1"/>
          <w:sz w:val="24"/>
          <w:szCs w:val="24"/>
        </w:rPr>
        <w:t>круг</w:t>
      </w:r>
      <w:r w:rsidRPr="00813FFA">
        <w:rPr>
          <w:rFonts w:ascii="Times New Roman" w:hAnsi="Times New Roman" w:cs="Times New Roman"/>
          <w:color w:val="000000"/>
          <w:spacing w:val="6"/>
          <w:sz w:val="24"/>
          <w:szCs w:val="24"/>
        </w:rPr>
        <w:t xml:space="preserve"> </w:t>
      </w:r>
      <w:r w:rsidRPr="00813FFA">
        <w:rPr>
          <w:rFonts w:ascii="Times New Roman" w:hAnsi="Times New Roman" w:cs="Times New Roman"/>
          <w:color w:val="000000"/>
          <w:sz w:val="24"/>
          <w:szCs w:val="24"/>
        </w:rPr>
        <w:t>лучше</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проводить</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3"/>
          <w:sz w:val="24"/>
          <w:szCs w:val="24"/>
        </w:rPr>
        <w:t xml:space="preserve"> </w:t>
      </w:r>
      <w:r w:rsidRPr="00813FFA">
        <w:rPr>
          <w:rFonts w:ascii="Times New Roman" w:hAnsi="Times New Roman" w:cs="Times New Roman"/>
          <w:color w:val="000000"/>
          <w:spacing w:val="-1"/>
          <w:sz w:val="24"/>
          <w:szCs w:val="24"/>
        </w:rPr>
        <w:t>свежем</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z w:val="24"/>
          <w:szCs w:val="24"/>
        </w:rPr>
        <w:t>воздухе.</w:t>
      </w:r>
      <w:r w:rsidRPr="00813FFA">
        <w:rPr>
          <w:rFonts w:ascii="Times New Roman" w:hAnsi="Times New Roman" w:cs="Times New Roman"/>
          <w:color w:val="000000"/>
          <w:spacing w:val="5"/>
          <w:sz w:val="24"/>
          <w:szCs w:val="24"/>
        </w:rPr>
        <w:t xml:space="preserve"> </w:t>
      </w:r>
      <w:r w:rsidRPr="00813FFA">
        <w:rPr>
          <w:rFonts w:ascii="Times New Roman" w:hAnsi="Times New Roman" w:cs="Times New Roman"/>
          <w:color w:val="000000"/>
          <w:spacing w:val="1"/>
          <w:sz w:val="24"/>
          <w:szCs w:val="24"/>
        </w:rPr>
        <w:t>Эти</w:t>
      </w:r>
      <w:r w:rsidRPr="00813FFA">
        <w:rPr>
          <w:rFonts w:ascii="Times New Roman" w:hAnsi="Times New Roman" w:cs="Times New Roman"/>
          <w:color w:val="000000"/>
          <w:spacing w:val="4"/>
          <w:sz w:val="24"/>
          <w:szCs w:val="24"/>
        </w:rPr>
        <w:t xml:space="preserve"> </w:t>
      </w:r>
      <w:r w:rsidRPr="00813FFA">
        <w:rPr>
          <w:rFonts w:ascii="Times New Roman" w:hAnsi="Times New Roman" w:cs="Times New Roman"/>
          <w:color w:val="000000"/>
          <w:sz w:val="24"/>
          <w:szCs w:val="24"/>
        </w:rPr>
        <w:t>особенности</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pacing w:val="-1"/>
          <w:sz w:val="24"/>
          <w:szCs w:val="24"/>
        </w:rPr>
        <w:t>учитываются</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при составлении</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тематических</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мероприятий.</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Содержание</w:t>
      </w:r>
      <w:r w:rsidRPr="00813FFA">
        <w:rPr>
          <w:rFonts w:ascii="Times New Roman" w:hAnsi="Times New Roman" w:cs="Times New Roman"/>
          <w:color w:val="000000"/>
          <w:spacing w:val="327"/>
          <w:sz w:val="24"/>
          <w:szCs w:val="24"/>
        </w:rPr>
        <w:t xml:space="preserve"> </w:t>
      </w:r>
      <w:r w:rsidRPr="00813FFA">
        <w:rPr>
          <w:rFonts w:ascii="Times New Roman" w:hAnsi="Times New Roman" w:cs="Times New Roman"/>
          <w:color w:val="000000"/>
          <w:sz w:val="24"/>
          <w:szCs w:val="24"/>
        </w:rPr>
        <w:t>образования</w:t>
      </w:r>
      <w:r w:rsidRPr="00813FFA">
        <w:rPr>
          <w:rFonts w:ascii="Times New Roman" w:hAnsi="Times New Roman" w:cs="Times New Roman"/>
          <w:color w:val="000000"/>
          <w:spacing w:val="326"/>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69"/>
          <w:sz w:val="24"/>
          <w:szCs w:val="24"/>
        </w:rPr>
        <w:t xml:space="preserve"> </w:t>
      </w:r>
      <w:r w:rsidRPr="00813FFA">
        <w:rPr>
          <w:rFonts w:ascii="Times New Roman" w:hAnsi="Times New Roman" w:cs="Times New Roman"/>
          <w:color w:val="000000"/>
          <w:spacing w:val="-1"/>
          <w:sz w:val="24"/>
          <w:szCs w:val="24"/>
        </w:rPr>
        <w:t>МБДОУ</w:t>
      </w:r>
      <w:r w:rsidRPr="00813FFA">
        <w:rPr>
          <w:rFonts w:ascii="Times New Roman" w:hAnsi="Times New Roman" w:cs="Times New Roman"/>
          <w:color w:val="000000"/>
          <w:spacing w:val="73"/>
          <w:sz w:val="24"/>
          <w:szCs w:val="24"/>
        </w:rPr>
        <w:t xml:space="preserve"> </w:t>
      </w:r>
      <w:r w:rsidRPr="00813FFA">
        <w:rPr>
          <w:rFonts w:ascii="Times New Roman" w:hAnsi="Times New Roman" w:cs="Times New Roman"/>
          <w:color w:val="000000"/>
          <w:spacing w:val="-1"/>
          <w:sz w:val="24"/>
          <w:szCs w:val="24"/>
        </w:rPr>
        <w:t>учитывает</w:t>
      </w:r>
      <w:r w:rsidRPr="00813FFA">
        <w:rPr>
          <w:rFonts w:ascii="Times New Roman" w:hAnsi="Times New Roman" w:cs="Times New Roman"/>
          <w:color w:val="000000"/>
          <w:spacing w:val="71"/>
          <w:sz w:val="24"/>
          <w:szCs w:val="24"/>
        </w:rPr>
        <w:t xml:space="preserve"> </w:t>
      </w:r>
      <w:r w:rsidRPr="00813FFA">
        <w:rPr>
          <w:rFonts w:ascii="Times New Roman" w:hAnsi="Times New Roman" w:cs="Times New Roman"/>
          <w:color w:val="000000"/>
          <w:spacing w:val="1"/>
          <w:sz w:val="24"/>
          <w:szCs w:val="24"/>
        </w:rPr>
        <w:t>национально</w:t>
      </w:r>
      <w:r w:rsidRPr="00813FFA">
        <w:rPr>
          <w:rFonts w:ascii="Times New Roman" w:hAnsi="Times New Roman" w:cs="Times New Roman"/>
          <w:color w:val="000000"/>
          <w:spacing w:val="-1"/>
          <w:sz w:val="24"/>
          <w:szCs w:val="24"/>
        </w:rPr>
        <w:t>-</w:t>
      </w:r>
      <w:r w:rsidRPr="00813FFA">
        <w:rPr>
          <w:rFonts w:ascii="Times New Roman" w:hAnsi="Times New Roman" w:cs="Times New Roman"/>
          <w:color w:val="000000"/>
          <w:sz w:val="24"/>
          <w:szCs w:val="24"/>
        </w:rPr>
        <w:t>культурные</w:t>
      </w:r>
      <w:r w:rsidRPr="00813FFA">
        <w:rPr>
          <w:rFonts w:ascii="Times New Roman" w:hAnsi="Times New Roman" w:cs="Times New Roman"/>
          <w:color w:val="000000"/>
          <w:spacing w:val="68"/>
          <w:sz w:val="24"/>
          <w:szCs w:val="24"/>
        </w:rPr>
        <w:t xml:space="preserve"> </w:t>
      </w:r>
      <w:r w:rsidRPr="00813FFA">
        <w:rPr>
          <w:rFonts w:ascii="Times New Roman" w:hAnsi="Times New Roman" w:cs="Times New Roman"/>
          <w:color w:val="000000"/>
          <w:sz w:val="24"/>
          <w:szCs w:val="24"/>
        </w:rPr>
        <w:t>особенности региона,</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включающие</w:t>
      </w:r>
      <w:r w:rsidRPr="00813FFA">
        <w:rPr>
          <w:rFonts w:ascii="Times New Roman" w:hAnsi="Times New Roman" w:cs="Times New Roman"/>
          <w:color w:val="000000"/>
          <w:spacing w:val="20"/>
          <w:sz w:val="24"/>
          <w:szCs w:val="24"/>
        </w:rPr>
        <w:t xml:space="preserve"> </w:t>
      </w:r>
      <w:r w:rsidRPr="00813FFA">
        <w:rPr>
          <w:rFonts w:ascii="Times New Roman" w:hAnsi="Times New Roman" w:cs="Times New Roman"/>
          <w:color w:val="000000"/>
          <w:sz w:val="24"/>
          <w:szCs w:val="24"/>
        </w:rPr>
        <w:t>вопросы</w:t>
      </w:r>
      <w:r w:rsidRPr="00813FFA">
        <w:rPr>
          <w:rFonts w:ascii="Times New Roman" w:hAnsi="Times New Roman" w:cs="Times New Roman"/>
          <w:color w:val="000000"/>
          <w:spacing w:val="23"/>
          <w:sz w:val="24"/>
          <w:szCs w:val="24"/>
        </w:rPr>
        <w:t xml:space="preserve"> </w:t>
      </w:r>
      <w:r w:rsidRPr="00813FFA">
        <w:rPr>
          <w:rFonts w:ascii="Times New Roman" w:hAnsi="Times New Roman" w:cs="Times New Roman"/>
          <w:color w:val="000000"/>
          <w:spacing w:val="1"/>
          <w:sz w:val="24"/>
          <w:szCs w:val="24"/>
        </w:rPr>
        <w:t>истории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22"/>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города,</w:t>
      </w:r>
      <w:r w:rsidRPr="00813FFA">
        <w:rPr>
          <w:rFonts w:ascii="Times New Roman" w:hAnsi="Times New Roman" w:cs="Times New Roman"/>
          <w:color w:val="000000"/>
          <w:spacing w:val="21"/>
          <w:sz w:val="24"/>
          <w:szCs w:val="24"/>
        </w:rPr>
        <w:t xml:space="preserve"> </w:t>
      </w:r>
      <w:r w:rsidRPr="00813FFA">
        <w:rPr>
          <w:rFonts w:ascii="Times New Roman" w:hAnsi="Times New Roman" w:cs="Times New Roman"/>
          <w:color w:val="000000"/>
          <w:sz w:val="24"/>
          <w:szCs w:val="24"/>
        </w:rPr>
        <w:t>природного,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социального</w:t>
      </w:r>
      <w:r w:rsidRPr="00813FFA">
        <w:rPr>
          <w:rFonts w:ascii="Times New Roman" w:hAnsi="Times New Roman" w:cs="Times New Roman"/>
          <w:color w:val="000000"/>
          <w:spacing w:val="24"/>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рукотворного мира, многообразие</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народов Поволжья.</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0" w:right="-142"/>
        <w:jc w:val="both"/>
        <w:rPr>
          <w:rFonts w:ascii="Times New Roman" w:hAnsi="Times New Roman" w:cs="Times New Roman"/>
          <w:sz w:val="24"/>
          <w:szCs w:val="24"/>
        </w:rPr>
      </w:pPr>
      <w:r w:rsidRPr="00813FFA">
        <w:rPr>
          <w:rFonts w:ascii="Times New Roman" w:hAnsi="Times New Roman" w:cs="Times New Roman"/>
          <w:color w:val="000000"/>
          <w:sz w:val="24"/>
          <w:szCs w:val="24"/>
        </w:rPr>
        <w:t>МБДОУ</w:t>
      </w:r>
      <w:r w:rsidRPr="00813FFA">
        <w:rPr>
          <w:rFonts w:ascii="Times New Roman" w:hAnsi="Times New Roman" w:cs="Times New Roman"/>
          <w:color w:val="000000"/>
          <w:spacing w:val="72"/>
          <w:sz w:val="24"/>
          <w:szCs w:val="24"/>
        </w:rPr>
        <w:t xml:space="preserve"> </w:t>
      </w:r>
      <w:r w:rsidRPr="00813FFA">
        <w:rPr>
          <w:rFonts w:ascii="Times New Roman" w:hAnsi="Times New Roman" w:cs="Times New Roman"/>
          <w:color w:val="000000"/>
          <w:sz w:val="24"/>
          <w:szCs w:val="24"/>
        </w:rPr>
        <w:t>посещают</w:t>
      </w:r>
      <w:r w:rsidRPr="00813FFA">
        <w:rPr>
          <w:rFonts w:ascii="Times New Roman" w:hAnsi="Times New Roman" w:cs="Times New Roman"/>
          <w:color w:val="000000"/>
          <w:spacing w:val="214"/>
          <w:sz w:val="24"/>
          <w:szCs w:val="24"/>
        </w:rPr>
        <w:t xml:space="preserve"> </w:t>
      </w:r>
      <w:r w:rsidRPr="00813FFA">
        <w:rPr>
          <w:rFonts w:ascii="Times New Roman" w:hAnsi="Times New Roman" w:cs="Times New Roman"/>
          <w:color w:val="000000"/>
          <w:sz w:val="24"/>
          <w:szCs w:val="24"/>
        </w:rPr>
        <w:t>дети</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разных</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национальностей: русские,</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z w:val="24"/>
          <w:szCs w:val="24"/>
        </w:rPr>
        <w:t>татары.</w:t>
      </w:r>
    </w:p>
    <w:p w:rsidR="00813FFA" w:rsidRPr="00813FFA" w:rsidRDefault="00813FFA" w:rsidP="00D74414">
      <w:pPr>
        <w:pStyle w:val="a3"/>
        <w:pBdr>
          <w:top w:val="none" w:sz="4" w:space="1" w:color="000000"/>
          <w:left w:val="none" w:sz="4" w:space="0" w:color="000000"/>
          <w:bottom w:val="none" w:sz="4" w:space="0" w:color="000000"/>
          <w:right w:val="none" w:sz="4" w:space="0" w:color="000000"/>
        </w:pBdr>
        <w:ind w:left="0"/>
        <w:jc w:val="both"/>
        <w:rPr>
          <w:rFonts w:ascii="Times New Roman" w:hAnsi="Times New Roman" w:cs="Times New Roman"/>
          <w:sz w:val="24"/>
          <w:szCs w:val="24"/>
        </w:rPr>
      </w:pPr>
      <w:r w:rsidRPr="00813FFA">
        <w:rPr>
          <w:rFonts w:ascii="Times New Roman" w:hAnsi="Times New Roman" w:cs="Times New Roman"/>
          <w:color w:val="000000"/>
          <w:spacing w:val="648"/>
          <w:sz w:val="24"/>
          <w:szCs w:val="24"/>
        </w:rPr>
        <w:t> </w:t>
      </w:r>
      <w:r w:rsidRPr="00813FFA">
        <w:rPr>
          <w:rFonts w:ascii="Times New Roman" w:hAnsi="Times New Roman" w:cs="Times New Roman"/>
          <w:color w:val="000000"/>
          <w:sz w:val="24"/>
          <w:szCs w:val="24"/>
        </w:rPr>
        <w:t>Составной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частью</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воспитательно</w:t>
      </w:r>
      <w:r w:rsidRPr="00813FFA">
        <w:rPr>
          <w:rFonts w:ascii="Times New Roman" w:hAnsi="Times New Roman" w:cs="Times New Roman"/>
          <w:color w:val="000000"/>
          <w:spacing w:val="98"/>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образовательной</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работы</w:t>
      </w:r>
      <w:r w:rsidRPr="00813FFA">
        <w:rPr>
          <w:rFonts w:ascii="Times New Roman" w:hAnsi="Times New Roman" w:cs="Times New Roman"/>
          <w:color w:val="000000"/>
          <w:spacing w:val="93"/>
          <w:sz w:val="24"/>
          <w:szCs w:val="24"/>
        </w:rPr>
        <w:t xml:space="preserve"> </w:t>
      </w:r>
      <w:r w:rsidRPr="00813FFA">
        <w:rPr>
          <w:rFonts w:ascii="Times New Roman" w:hAnsi="Times New Roman" w:cs="Times New Roman"/>
          <w:color w:val="000000"/>
          <w:sz w:val="24"/>
          <w:szCs w:val="24"/>
        </w:rPr>
        <w:t>с</w:t>
      </w:r>
      <w:r w:rsidRPr="00813FFA">
        <w:rPr>
          <w:rFonts w:ascii="Times New Roman" w:hAnsi="Times New Roman" w:cs="Times New Roman"/>
          <w:color w:val="000000"/>
          <w:spacing w:val="92"/>
          <w:sz w:val="24"/>
          <w:szCs w:val="24"/>
        </w:rPr>
        <w:t xml:space="preserve"> </w:t>
      </w:r>
      <w:r w:rsidRPr="00813FFA">
        <w:rPr>
          <w:rFonts w:ascii="Times New Roman" w:hAnsi="Times New Roman" w:cs="Times New Roman"/>
          <w:color w:val="000000"/>
          <w:sz w:val="24"/>
          <w:szCs w:val="24"/>
        </w:rPr>
        <w:t>детьми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94"/>
          <w:sz w:val="24"/>
          <w:szCs w:val="24"/>
        </w:rPr>
        <w:t xml:space="preserve"> </w:t>
      </w:r>
      <w:r w:rsidRPr="00813FFA">
        <w:rPr>
          <w:rFonts w:ascii="Times New Roman" w:hAnsi="Times New Roman" w:cs="Times New Roman"/>
          <w:color w:val="000000"/>
          <w:sz w:val="24"/>
          <w:szCs w:val="24"/>
        </w:rPr>
        <w:t>родителями (законными</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представителями)</w:t>
      </w:r>
      <w:r w:rsidRPr="00813FFA">
        <w:rPr>
          <w:rFonts w:ascii="Times New Roman" w:hAnsi="Times New Roman" w:cs="Times New Roman"/>
          <w:color w:val="000000"/>
          <w:spacing w:val="116"/>
          <w:sz w:val="24"/>
          <w:szCs w:val="24"/>
        </w:rPr>
        <w:t xml:space="preserve"> </w:t>
      </w:r>
      <w:r w:rsidRPr="00813FFA">
        <w:rPr>
          <w:rFonts w:ascii="Times New Roman" w:hAnsi="Times New Roman" w:cs="Times New Roman"/>
          <w:color w:val="000000"/>
          <w:sz w:val="24"/>
          <w:szCs w:val="24"/>
        </w:rPr>
        <w:t>–</w:t>
      </w:r>
      <w:r w:rsidRPr="00813FFA">
        <w:rPr>
          <w:rFonts w:ascii="Times New Roman" w:hAnsi="Times New Roman" w:cs="Times New Roman"/>
          <w:color w:val="000000"/>
          <w:spacing w:val="113"/>
          <w:sz w:val="24"/>
          <w:szCs w:val="24"/>
        </w:rPr>
        <w:t xml:space="preserve"> </w:t>
      </w:r>
      <w:r w:rsidRPr="00813FFA">
        <w:rPr>
          <w:rFonts w:ascii="Times New Roman" w:hAnsi="Times New Roman" w:cs="Times New Roman"/>
          <w:color w:val="000000"/>
          <w:sz w:val="24"/>
          <w:szCs w:val="24"/>
        </w:rPr>
        <w:t>это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формирование</w:t>
      </w:r>
      <w:r w:rsidRPr="00813FFA">
        <w:rPr>
          <w:rFonts w:ascii="Times New Roman" w:hAnsi="Times New Roman" w:cs="Times New Roman"/>
          <w:color w:val="000000"/>
          <w:spacing w:val="111"/>
          <w:sz w:val="24"/>
          <w:szCs w:val="24"/>
        </w:rPr>
        <w:t xml:space="preserve"> </w:t>
      </w:r>
      <w:r w:rsidRPr="00813FFA">
        <w:rPr>
          <w:rFonts w:ascii="Times New Roman" w:hAnsi="Times New Roman" w:cs="Times New Roman"/>
          <w:color w:val="000000"/>
          <w:sz w:val="24"/>
          <w:szCs w:val="24"/>
        </w:rPr>
        <w:t>культуры</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межнационального</w:t>
      </w:r>
      <w:r w:rsidRPr="00813FFA">
        <w:rPr>
          <w:rFonts w:ascii="Times New Roman" w:hAnsi="Times New Roman" w:cs="Times New Roman"/>
          <w:color w:val="000000"/>
          <w:spacing w:val="112"/>
          <w:sz w:val="24"/>
          <w:szCs w:val="24"/>
        </w:rPr>
        <w:t xml:space="preserve"> </w:t>
      </w:r>
      <w:r w:rsidRPr="00813FFA">
        <w:rPr>
          <w:rFonts w:ascii="Times New Roman" w:hAnsi="Times New Roman" w:cs="Times New Roman"/>
          <w:color w:val="000000"/>
          <w:sz w:val="24"/>
          <w:szCs w:val="24"/>
        </w:rPr>
        <w:t>общения,</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взаимодействие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80"/>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77"/>
          <w:sz w:val="24"/>
          <w:szCs w:val="24"/>
        </w:rPr>
        <w:t xml:space="preserve"> </w:t>
      </w:r>
      <w:r w:rsidRPr="00813FFA">
        <w:rPr>
          <w:rFonts w:ascii="Times New Roman" w:hAnsi="Times New Roman" w:cs="Times New Roman"/>
          <w:color w:val="000000"/>
          <w:sz w:val="24"/>
          <w:szCs w:val="24"/>
        </w:rPr>
        <w:t>основе</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толерантного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отношения</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взрослого</w:t>
      </w:r>
      <w:r w:rsidRPr="00813FFA">
        <w:rPr>
          <w:rFonts w:ascii="Times New Roman" w:hAnsi="Times New Roman" w:cs="Times New Roman"/>
          <w:color w:val="000000"/>
          <w:spacing w:val="79"/>
          <w:sz w:val="24"/>
          <w:szCs w:val="24"/>
        </w:rPr>
        <w:t xml:space="preserve"> </w:t>
      </w:r>
      <w:r w:rsidRPr="00813FFA">
        <w:rPr>
          <w:rFonts w:ascii="Times New Roman" w:hAnsi="Times New Roman" w:cs="Times New Roman"/>
          <w:color w:val="000000"/>
          <w:sz w:val="24"/>
          <w:szCs w:val="24"/>
        </w:rPr>
        <w:t>к</w:t>
      </w:r>
      <w:r w:rsidRPr="00813FFA">
        <w:rPr>
          <w:rFonts w:ascii="Times New Roman" w:hAnsi="Times New Roman" w:cs="Times New Roman"/>
          <w:color w:val="000000"/>
          <w:spacing w:val="78"/>
          <w:sz w:val="24"/>
          <w:szCs w:val="24"/>
        </w:rPr>
        <w:t xml:space="preserve"> </w:t>
      </w:r>
      <w:r w:rsidRPr="00813FFA">
        <w:rPr>
          <w:rFonts w:ascii="Times New Roman" w:hAnsi="Times New Roman" w:cs="Times New Roman"/>
          <w:color w:val="000000"/>
          <w:sz w:val="24"/>
          <w:szCs w:val="24"/>
        </w:rPr>
        <w:t>ребенку.</w:t>
      </w:r>
    </w:p>
    <w:p w:rsidR="00813FFA" w:rsidRPr="00813FFA" w:rsidRDefault="00813FFA" w:rsidP="00D74414">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lastRenderedPageBreak/>
        <w:t>Толерантность</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закладывается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как</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одна</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из</w:t>
      </w:r>
      <w:r w:rsidRPr="00813FFA">
        <w:rPr>
          <w:rFonts w:ascii="Times New Roman" w:hAnsi="Times New Roman" w:cs="Times New Roman"/>
          <w:color w:val="000000"/>
          <w:spacing w:val="46"/>
          <w:sz w:val="24"/>
          <w:szCs w:val="24"/>
        </w:rPr>
        <w:t xml:space="preserve"> </w:t>
      </w:r>
      <w:r w:rsidRPr="00813FFA">
        <w:rPr>
          <w:rFonts w:ascii="Times New Roman" w:hAnsi="Times New Roman" w:cs="Times New Roman"/>
          <w:color w:val="000000"/>
          <w:spacing w:val="1"/>
          <w:sz w:val="24"/>
          <w:szCs w:val="24"/>
        </w:rPr>
        <w:t>основ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z w:val="24"/>
          <w:szCs w:val="24"/>
        </w:rPr>
        <w:t>личности</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ребенка.</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В</w:t>
      </w:r>
      <w:r w:rsidRPr="00813FFA">
        <w:rPr>
          <w:rFonts w:ascii="Times New Roman" w:hAnsi="Times New Roman" w:cs="Times New Roman"/>
          <w:color w:val="000000"/>
          <w:spacing w:val="39"/>
          <w:sz w:val="24"/>
          <w:szCs w:val="24"/>
        </w:rPr>
        <w:t xml:space="preserve"> </w:t>
      </w:r>
      <w:r w:rsidRPr="00813FFA">
        <w:rPr>
          <w:rFonts w:ascii="Times New Roman" w:hAnsi="Times New Roman" w:cs="Times New Roman"/>
          <w:color w:val="000000"/>
          <w:spacing w:val="-1"/>
          <w:sz w:val="24"/>
          <w:szCs w:val="24"/>
        </w:rPr>
        <w:t>ДОУ</w:t>
      </w:r>
      <w:r w:rsidRPr="00813FFA">
        <w:rPr>
          <w:rFonts w:ascii="Times New Roman" w:hAnsi="Times New Roman" w:cs="Times New Roman"/>
          <w:color w:val="000000"/>
          <w:spacing w:val="44"/>
          <w:sz w:val="24"/>
          <w:szCs w:val="24"/>
        </w:rPr>
        <w:t xml:space="preserve"> </w:t>
      </w:r>
      <w:r w:rsidRPr="00813FFA">
        <w:rPr>
          <w:rFonts w:ascii="Times New Roman" w:hAnsi="Times New Roman" w:cs="Times New Roman"/>
          <w:color w:val="000000"/>
          <w:sz w:val="24"/>
          <w:szCs w:val="24"/>
        </w:rPr>
        <w:t>демонстрируется</w:t>
      </w:r>
      <w:r w:rsidRPr="00813FFA">
        <w:rPr>
          <w:rFonts w:ascii="Times New Roman" w:hAnsi="Times New Roman" w:cs="Times New Roman"/>
          <w:color w:val="000000"/>
          <w:spacing w:val="41"/>
          <w:sz w:val="24"/>
          <w:szCs w:val="24"/>
        </w:rPr>
        <w:t xml:space="preserve"> </w:t>
      </w:r>
      <w:r w:rsidRPr="00813FFA">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Pr="00813FFA">
        <w:rPr>
          <w:rFonts w:ascii="Times New Roman" w:hAnsi="Times New Roman" w:cs="Times New Roman"/>
          <w:color w:val="000000"/>
          <w:sz w:val="24"/>
          <w:szCs w:val="24"/>
        </w:rPr>
        <w:t>объясняется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значение</w:t>
      </w:r>
      <w:r w:rsidRPr="00813FFA">
        <w:rPr>
          <w:rFonts w:ascii="Times New Roman" w:hAnsi="Times New Roman" w:cs="Times New Roman"/>
          <w:color w:val="000000"/>
          <w:spacing w:val="8"/>
          <w:sz w:val="24"/>
          <w:szCs w:val="24"/>
        </w:rPr>
        <w:t xml:space="preserve"> </w:t>
      </w:r>
      <w:r w:rsidRPr="00813FFA">
        <w:rPr>
          <w:rFonts w:ascii="Times New Roman" w:hAnsi="Times New Roman" w:cs="Times New Roman"/>
          <w:color w:val="000000"/>
          <w:sz w:val="24"/>
          <w:szCs w:val="24"/>
        </w:rPr>
        <w:t>позитивного</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общения,</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z w:val="24"/>
          <w:szCs w:val="24"/>
        </w:rPr>
        <w:t>сотрудничества</w:t>
      </w:r>
      <w:r w:rsidRPr="00813FFA">
        <w:rPr>
          <w:rFonts w:ascii="Times New Roman" w:hAnsi="Times New Roman" w:cs="Times New Roman"/>
          <w:color w:val="000000"/>
          <w:spacing w:val="83"/>
          <w:sz w:val="24"/>
          <w:szCs w:val="24"/>
        </w:rPr>
        <w:t xml:space="preserve"> </w:t>
      </w:r>
      <w:r w:rsidRPr="00813FFA">
        <w:rPr>
          <w:rFonts w:ascii="Times New Roman" w:hAnsi="Times New Roman" w:cs="Times New Roman"/>
          <w:color w:val="000000"/>
          <w:sz w:val="24"/>
          <w:szCs w:val="24"/>
        </w:rPr>
        <w:t>детей</w:t>
      </w:r>
      <w:r w:rsidRPr="00813FFA">
        <w:rPr>
          <w:rFonts w:ascii="Times New Roman" w:hAnsi="Times New Roman" w:cs="Times New Roman"/>
          <w:color w:val="000000"/>
          <w:spacing w:val="13"/>
          <w:sz w:val="24"/>
          <w:szCs w:val="24"/>
        </w:rPr>
        <w:t xml:space="preserve"> </w:t>
      </w:r>
      <w:r w:rsidRPr="00813FFA">
        <w:rPr>
          <w:rFonts w:ascii="Times New Roman" w:hAnsi="Times New Roman" w:cs="Times New Roman"/>
          <w:color w:val="000000"/>
          <w:sz w:val="24"/>
          <w:szCs w:val="24"/>
        </w:rPr>
        <w:t>и</w:t>
      </w:r>
      <w:r w:rsidRPr="00813FFA">
        <w:rPr>
          <w:rFonts w:ascii="Times New Roman" w:hAnsi="Times New Roman" w:cs="Times New Roman"/>
          <w:color w:val="000000"/>
          <w:spacing w:val="11"/>
          <w:sz w:val="24"/>
          <w:szCs w:val="24"/>
        </w:rPr>
        <w:t xml:space="preserve"> </w:t>
      </w:r>
      <w:r w:rsidRPr="00813FFA">
        <w:rPr>
          <w:rFonts w:ascii="Times New Roman" w:hAnsi="Times New Roman" w:cs="Times New Roman"/>
          <w:color w:val="000000"/>
          <w:sz w:val="24"/>
          <w:szCs w:val="24"/>
        </w:rPr>
        <w:t>взрослых,</w:t>
      </w:r>
      <w:r w:rsidRPr="00813FFA">
        <w:rPr>
          <w:rFonts w:ascii="Times New Roman" w:hAnsi="Times New Roman" w:cs="Times New Roman"/>
          <w:color w:val="000000"/>
          <w:spacing w:val="9"/>
          <w:sz w:val="24"/>
          <w:szCs w:val="24"/>
        </w:rPr>
        <w:t xml:space="preserve"> </w:t>
      </w:r>
      <w:r w:rsidRPr="00813FFA">
        <w:rPr>
          <w:rFonts w:ascii="Times New Roman" w:hAnsi="Times New Roman" w:cs="Times New Roman"/>
          <w:color w:val="000000"/>
          <w:spacing w:val="1"/>
          <w:sz w:val="24"/>
          <w:szCs w:val="24"/>
        </w:rPr>
        <w:t>не</w:t>
      </w:r>
      <w:r w:rsidRPr="00813FFA">
        <w:rPr>
          <w:rFonts w:ascii="Times New Roman" w:hAnsi="Times New Roman" w:cs="Times New Roman"/>
          <w:color w:val="000000"/>
          <w:spacing w:val="10"/>
          <w:sz w:val="24"/>
          <w:szCs w:val="24"/>
        </w:rPr>
        <w:t xml:space="preserve"> </w:t>
      </w:r>
      <w:r w:rsidRPr="00813FFA">
        <w:rPr>
          <w:rFonts w:ascii="Times New Roman" w:hAnsi="Times New Roman" w:cs="Times New Roman"/>
          <w:color w:val="000000"/>
          <w:spacing w:val="-1"/>
          <w:sz w:val="24"/>
          <w:szCs w:val="24"/>
        </w:rPr>
        <w:t>похожих</w:t>
      </w:r>
      <w:r w:rsidRPr="00813FFA">
        <w:rPr>
          <w:rFonts w:ascii="Times New Roman" w:hAnsi="Times New Roman" w:cs="Times New Roman"/>
          <w:color w:val="000000"/>
          <w:spacing w:val="12"/>
          <w:sz w:val="24"/>
          <w:szCs w:val="24"/>
        </w:rPr>
        <w:t xml:space="preserve"> </w:t>
      </w:r>
      <w:r w:rsidRPr="00813FFA">
        <w:rPr>
          <w:rFonts w:ascii="Times New Roman" w:hAnsi="Times New Roman" w:cs="Times New Roman"/>
          <w:color w:val="000000"/>
          <w:spacing w:val="-1"/>
          <w:sz w:val="24"/>
          <w:szCs w:val="24"/>
        </w:rPr>
        <w:t>друг</w:t>
      </w:r>
      <w:r>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
          <w:sz w:val="24"/>
          <w:szCs w:val="24"/>
        </w:rPr>
        <w:t xml:space="preserve"> </w:t>
      </w:r>
      <w:r w:rsidRPr="00813FFA">
        <w:rPr>
          <w:rFonts w:ascii="Times New Roman" w:hAnsi="Times New Roman" w:cs="Times New Roman"/>
          <w:color w:val="000000"/>
          <w:spacing w:val="-1"/>
          <w:sz w:val="24"/>
          <w:szCs w:val="24"/>
        </w:rPr>
        <w:t>друга.</w:t>
      </w:r>
    </w:p>
    <w:p w:rsidR="00813FFA" w:rsidRPr="00813FFA" w:rsidRDefault="00813FFA" w:rsidP="00D74414">
      <w:pPr>
        <w:pStyle w:val="a3"/>
        <w:pBdr>
          <w:top w:val="none" w:sz="4" w:space="1" w:color="000000"/>
          <w:left w:val="none" w:sz="4" w:space="0" w:color="000000"/>
          <w:bottom w:val="none" w:sz="4" w:space="0" w:color="000000"/>
          <w:right w:val="none" w:sz="4" w:space="0" w:color="000000"/>
        </w:pBdr>
        <w:ind w:left="0" w:firstLine="709"/>
        <w:jc w:val="both"/>
        <w:rPr>
          <w:rFonts w:ascii="Times New Roman" w:hAnsi="Times New Roman" w:cs="Times New Roman"/>
          <w:sz w:val="24"/>
          <w:szCs w:val="24"/>
        </w:rPr>
      </w:pPr>
      <w:r w:rsidRPr="00813FFA">
        <w:rPr>
          <w:rFonts w:ascii="Times New Roman" w:hAnsi="Times New Roman" w:cs="Times New Roman"/>
          <w:color w:val="000000"/>
          <w:sz w:val="24"/>
          <w:szCs w:val="24"/>
        </w:rPr>
        <w:t>Дошкольное</w:t>
      </w:r>
      <w:r w:rsidRPr="00813FFA">
        <w:rPr>
          <w:rFonts w:ascii="Times New Roman" w:hAnsi="Times New Roman" w:cs="Times New Roman"/>
          <w:color w:val="000000"/>
          <w:spacing w:val="32"/>
          <w:sz w:val="24"/>
          <w:szCs w:val="24"/>
        </w:rPr>
        <w:t xml:space="preserve"> </w:t>
      </w:r>
      <w:r w:rsidRPr="00813FFA">
        <w:rPr>
          <w:rFonts w:ascii="Times New Roman" w:hAnsi="Times New Roman" w:cs="Times New Roman"/>
          <w:color w:val="000000"/>
          <w:sz w:val="24"/>
          <w:szCs w:val="24"/>
        </w:rPr>
        <w:t>учреждение</w:t>
      </w:r>
      <w:r w:rsidRPr="00813FFA">
        <w:rPr>
          <w:rFonts w:ascii="Times New Roman" w:hAnsi="Times New Roman" w:cs="Times New Roman"/>
          <w:color w:val="000000"/>
          <w:spacing w:val="30"/>
          <w:sz w:val="24"/>
          <w:szCs w:val="24"/>
        </w:rPr>
        <w:t xml:space="preserve"> </w:t>
      </w:r>
      <w:r w:rsidRPr="00813FFA">
        <w:rPr>
          <w:rFonts w:ascii="Times New Roman" w:hAnsi="Times New Roman" w:cs="Times New Roman"/>
          <w:color w:val="000000"/>
          <w:sz w:val="24"/>
          <w:szCs w:val="24"/>
        </w:rPr>
        <w:t>расположено</w:t>
      </w:r>
      <w:r w:rsidRPr="00813FFA">
        <w:rPr>
          <w:rFonts w:ascii="Times New Roman" w:hAnsi="Times New Roman" w:cs="Times New Roman"/>
          <w:color w:val="000000"/>
          <w:spacing w:val="31"/>
          <w:sz w:val="24"/>
          <w:szCs w:val="24"/>
        </w:rPr>
        <w:t xml:space="preserve"> </w:t>
      </w:r>
      <w:r w:rsidRPr="00813FFA">
        <w:rPr>
          <w:rFonts w:ascii="Times New Roman" w:hAnsi="Times New Roman" w:cs="Times New Roman"/>
          <w:color w:val="000000"/>
          <w:spacing w:val="1"/>
          <w:sz w:val="24"/>
          <w:szCs w:val="24"/>
        </w:rPr>
        <w:t>на</w:t>
      </w:r>
      <w:r w:rsidRPr="00813FFA">
        <w:rPr>
          <w:rFonts w:ascii="Times New Roman" w:hAnsi="Times New Roman" w:cs="Times New Roman"/>
          <w:color w:val="000000"/>
          <w:spacing w:val="29"/>
          <w:sz w:val="24"/>
          <w:szCs w:val="24"/>
        </w:rPr>
        <w:t xml:space="preserve"> </w:t>
      </w:r>
      <w:r w:rsidRPr="00813FFA">
        <w:rPr>
          <w:rFonts w:ascii="Times New Roman" w:hAnsi="Times New Roman" w:cs="Times New Roman"/>
          <w:color w:val="000000"/>
          <w:sz w:val="24"/>
          <w:szCs w:val="24"/>
        </w:rPr>
        <w:t>территории</w:t>
      </w:r>
      <w:r w:rsidRPr="00813FFA">
        <w:rPr>
          <w:rFonts w:ascii="Times New Roman" w:hAnsi="Times New Roman" w:cs="Times New Roman"/>
          <w:color w:val="000000"/>
          <w:spacing w:val="37"/>
          <w:sz w:val="24"/>
          <w:szCs w:val="24"/>
        </w:rPr>
        <w:t xml:space="preserve"> </w:t>
      </w:r>
      <w:r w:rsidRPr="00813FFA">
        <w:rPr>
          <w:rFonts w:ascii="Times New Roman" w:hAnsi="Times New Roman" w:cs="Times New Roman"/>
          <w:color w:val="000000"/>
          <w:sz w:val="24"/>
          <w:szCs w:val="24"/>
        </w:rPr>
        <w:t>внутригородского района</w:t>
      </w:r>
      <w:r w:rsidRPr="00813FFA">
        <w:rPr>
          <w:rFonts w:ascii="Times New Roman" w:hAnsi="Times New Roman" w:cs="Times New Roman"/>
          <w:color w:val="000000"/>
          <w:spacing w:val="-1"/>
          <w:sz w:val="24"/>
          <w:szCs w:val="24"/>
        </w:rPr>
        <w:t xml:space="preserve"> </w:t>
      </w:r>
      <w:r w:rsidRPr="00813FFA">
        <w:rPr>
          <w:rFonts w:ascii="Times New Roman" w:hAnsi="Times New Roman" w:cs="Times New Roman"/>
          <w:color w:val="000000"/>
          <w:sz w:val="24"/>
          <w:szCs w:val="24"/>
        </w:rPr>
        <w:t>г.Казани</w:t>
      </w:r>
    </w:p>
    <w:p w:rsidR="00813FFA" w:rsidRPr="00813FFA" w:rsidRDefault="00813FFA" w:rsidP="00D74414">
      <w:pPr>
        <w:pStyle w:val="a3"/>
        <w:pBdr>
          <w:top w:val="none" w:sz="4" w:space="1" w:color="000000"/>
          <w:left w:val="none" w:sz="4" w:space="0" w:color="000000"/>
          <w:bottom w:val="none" w:sz="4" w:space="0" w:color="000000"/>
          <w:right w:val="none" w:sz="4" w:space="0" w:color="000000"/>
        </w:pBdr>
        <w:ind w:left="675"/>
        <w:jc w:val="both"/>
        <w:rPr>
          <w:rFonts w:ascii="Times New Roman" w:hAnsi="Times New Roman" w:cs="Times New Roman"/>
          <w:sz w:val="24"/>
          <w:szCs w:val="24"/>
        </w:rPr>
      </w:pPr>
    </w:p>
    <w:p w:rsidR="00813FFA" w:rsidRPr="00813FFA" w:rsidRDefault="00813FFA" w:rsidP="00D74414">
      <w:pPr>
        <w:pStyle w:val="a3"/>
        <w:pBdr>
          <w:top w:val="none" w:sz="4" w:space="1" w:color="000000"/>
          <w:left w:val="none" w:sz="4" w:space="0" w:color="000000"/>
          <w:bottom w:val="none" w:sz="4" w:space="0" w:color="000000"/>
          <w:right w:val="none" w:sz="4" w:space="0" w:color="000000"/>
        </w:pBdr>
        <w:ind w:left="0" w:firstLine="675"/>
        <w:jc w:val="both"/>
        <w:rPr>
          <w:rFonts w:ascii="Times New Roman" w:hAnsi="Times New Roman" w:cs="Times New Roman"/>
          <w:sz w:val="24"/>
          <w:szCs w:val="24"/>
        </w:rPr>
      </w:pPr>
      <w:r w:rsidRPr="00813FFA">
        <w:rPr>
          <w:rFonts w:ascii="Times New Roman" w:hAnsi="Times New Roman" w:cs="Times New Roman"/>
          <w:b/>
          <w:color w:val="000000"/>
          <w:sz w:val="24"/>
          <w:szCs w:val="24"/>
        </w:rPr>
        <w:t>Направления регионального компонента и его содержание, инструментарий реализации, реализуется с помощью региональной программы:</w:t>
      </w:r>
    </w:p>
    <w:p w:rsidR="00813FFA" w:rsidRPr="00813FFA" w:rsidRDefault="00813FFA" w:rsidP="00D74414">
      <w:pPr>
        <w:pStyle w:val="a3"/>
        <w:shd w:val="clear" w:color="auto" w:fill="FFFFFF"/>
        <w:ind w:left="675"/>
        <w:rPr>
          <w:b/>
          <w:bCs/>
          <w:color w:val="00B050"/>
          <w:sz w:val="24"/>
          <w:szCs w:val="24"/>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4"/>
        <w:gridCol w:w="6225"/>
        <w:gridCol w:w="2601"/>
      </w:tblGrid>
      <w:tr w:rsidR="00813FFA" w:rsidRPr="00813FFA" w:rsidTr="009248FB">
        <w:tc>
          <w:tcPr>
            <w:tcW w:w="765" w:type="pct"/>
            <w:vAlign w:val="center"/>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Направление</w:t>
            </w:r>
          </w:p>
        </w:tc>
        <w:tc>
          <w:tcPr>
            <w:tcW w:w="2987" w:type="pct"/>
            <w:vAlign w:val="center"/>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Содержание направления</w:t>
            </w:r>
          </w:p>
        </w:tc>
        <w:tc>
          <w:tcPr>
            <w:tcW w:w="1248" w:type="pct"/>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Формы взаимодействия воспитывающих взрослых (воспитателей и родителей) и детей</w:t>
            </w:r>
          </w:p>
        </w:tc>
      </w:tr>
      <w:tr w:rsidR="00813FFA" w:rsidRPr="00813FFA" w:rsidTr="009248FB">
        <w:tc>
          <w:tcPr>
            <w:tcW w:w="765" w:type="pct"/>
            <w:vAlign w:val="center"/>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1</w:t>
            </w:r>
          </w:p>
        </w:tc>
        <w:tc>
          <w:tcPr>
            <w:tcW w:w="2987" w:type="pct"/>
            <w:vAlign w:val="center"/>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2</w:t>
            </w:r>
          </w:p>
        </w:tc>
        <w:tc>
          <w:tcPr>
            <w:tcW w:w="1248" w:type="pct"/>
          </w:tcPr>
          <w:p w:rsidR="00813FFA" w:rsidRPr="00813FFA" w:rsidRDefault="00813FFA" w:rsidP="00D74414">
            <w:pPr>
              <w:ind w:left="-57" w:right="-57"/>
              <w:jc w:val="center"/>
              <w:rPr>
                <w:rFonts w:ascii="Times New Roman" w:hAnsi="Times New Roman" w:cs="Times New Roman"/>
              </w:rPr>
            </w:pPr>
            <w:r w:rsidRPr="00813FFA">
              <w:rPr>
                <w:rFonts w:ascii="Times New Roman" w:hAnsi="Times New Roman" w:cs="Times New Roman"/>
              </w:rPr>
              <w:t>3</w:t>
            </w:r>
          </w:p>
        </w:tc>
      </w:tr>
      <w:tr w:rsidR="00813FFA" w:rsidRPr="00813FFA" w:rsidTr="009248FB">
        <w:tc>
          <w:tcPr>
            <w:tcW w:w="765" w:type="pct"/>
          </w:tcPr>
          <w:p w:rsidR="00813FFA" w:rsidRPr="00813FFA" w:rsidRDefault="00813FFA" w:rsidP="00D74414">
            <w:pPr>
              <w:ind w:right="-57"/>
              <w:rPr>
                <w:rFonts w:ascii="Times New Roman" w:hAnsi="Times New Roman" w:cs="Times New Roman"/>
                <w:b/>
              </w:rPr>
            </w:pPr>
            <w:r w:rsidRPr="00813FFA">
              <w:rPr>
                <w:rFonts w:ascii="Times New Roman" w:hAnsi="Times New Roman" w:cs="Times New Roman"/>
                <w:b/>
              </w:rPr>
              <w:t>Природа родного края</w:t>
            </w:r>
          </w:p>
          <w:p w:rsidR="00813FFA" w:rsidRPr="00813FFA" w:rsidRDefault="00813FFA" w:rsidP="00D74414">
            <w:pPr>
              <w:ind w:right="-57"/>
              <w:rPr>
                <w:rFonts w:ascii="Times New Roman" w:hAnsi="Times New Roman" w:cs="Times New Roman"/>
              </w:rPr>
            </w:pPr>
          </w:p>
        </w:tc>
        <w:tc>
          <w:tcPr>
            <w:tcW w:w="2987" w:type="pct"/>
          </w:tcPr>
          <w:p w:rsidR="00813FFA" w:rsidRPr="00813FFA" w:rsidRDefault="00813FFA" w:rsidP="00D74414">
            <w:pPr>
              <w:ind w:right="-57"/>
              <w:jc w:val="both"/>
              <w:rPr>
                <w:rFonts w:ascii="Times New Roman" w:hAnsi="Times New Roman" w:cs="Times New Roman"/>
                <w:spacing w:val="-4"/>
              </w:rPr>
            </w:pPr>
            <w:r w:rsidRPr="00813FFA">
              <w:rPr>
                <w:rFonts w:ascii="Times New Roman" w:hAnsi="Times New Roman" w:cs="Times New Roman"/>
                <w:b/>
                <w:spacing w:val="-4"/>
              </w:rPr>
              <w:t>Природные зоны и памятники природы родного края</w:t>
            </w:r>
            <w:r w:rsidRPr="00813FFA">
              <w:rPr>
                <w:rFonts w:ascii="Times New Roman" w:hAnsi="Times New Roman" w:cs="Times New Roman"/>
                <w:spacing w:val="-4"/>
              </w:rPr>
              <w:t>.</w:t>
            </w:r>
          </w:p>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caps/>
              </w:rPr>
              <w:t>в</w:t>
            </w:r>
            <w:r w:rsidRPr="00813FFA">
              <w:rPr>
                <w:rFonts w:ascii="Times New Roman" w:hAnsi="Times New Roman" w:cs="Times New Roman"/>
              </w:rPr>
              <w:t>заимодействие со специалистами учреждений культуры (библиотеки, ДК культуры).</w:t>
            </w:r>
          </w:p>
          <w:p w:rsidR="00813FFA" w:rsidRPr="00813FFA" w:rsidRDefault="00813FFA" w:rsidP="00D74414">
            <w:pPr>
              <w:ind w:right="-57"/>
              <w:jc w:val="both"/>
              <w:rPr>
                <w:rFonts w:ascii="Times New Roman" w:hAnsi="Times New Roman" w:cs="Times New Roman"/>
                <w:spacing w:val="-4"/>
              </w:rPr>
            </w:pPr>
            <w:r w:rsidRPr="00813FFA">
              <w:rPr>
                <w:rFonts w:ascii="Times New Roman" w:hAnsi="Times New Roman" w:cs="Times New Roman"/>
                <w:caps/>
              </w:rPr>
              <w:t>и</w:t>
            </w:r>
            <w:r w:rsidRPr="00813FFA">
              <w:rPr>
                <w:rFonts w:ascii="Times New Roman" w:hAnsi="Times New Roman" w:cs="Times New Roman"/>
              </w:rPr>
              <w:t xml:space="preserve">зменения в растительном и животном мире, происходящие в разные времена года. </w:t>
            </w:r>
            <w:r w:rsidRPr="00813FFA">
              <w:rPr>
                <w:rFonts w:ascii="Times New Roman" w:hAnsi="Times New Roman" w:cs="Times New Roman"/>
                <w:caps/>
              </w:rPr>
              <w:t>о</w:t>
            </w:r>
            <w:r w:rsidRPr="00813FFA">
              <w:rPr>
                <w:rFonts w:ascii="Times New Roman" w:hAnsi="Times New Roman" w:cs="Times New Roman"/>
              </w:rPr>
              <w:t xml:space="preserve">рганизация активных форм трудовой деятельности (в саду, огороде и пр.), совместная познавательная деятельности в природе. </w:t>
            </w:r>
            <w:r w:rsidRPr="00813FFA">
              <w:rPr>
                <w:rFonts w:ascii="Times New Roman" w:hAnsi="Times New Roman" w:cs="Times New Roman"/>
                <w:caps/>
              </w:rPr>
              <w:t>э</w:t>
            </w:r>
            <w:r w:rsidRPr="00813FFA">
              <w:rPr>
                <w:rFonts w:ascii="Times New Roman" w:hAnsi="Times New Roman" w:cs="Times New Roman"/>
              </w:rPr>
              <w:t xml:space="preserve">колого-краеведческие проблемы города, края. </w:t>
            </w:r>
            <w:r w:rsidRPr="00813FFA">
              <w:rPr>
                <w:rFonts w:ascii="Times New Roman" w:hAnsi="Times New Roman" w:cs="Times New Roman"/>
                <w:caps/>
              </w:rPr>
              <w:t>п</w:t>
            </w:r>
            <w:r w:rsidRPr="00813FFA">
              <w:rPr>
                <w:rFonts w:ascii="Times New Roman" w:hAnsi="Times New Roman" w:cs="Times New Roman"/>
              </w:rPr>
              <w:t>рироМБДОУхранная деятельность</w:t>
            </w:r>
          </w:p>
        </w:tc>
        <w:tc>
          <w:tcPr>
            <w:tcW w:w="1248" w:type="pct"/>
          </w:tcPr>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D74414">
            <w:pPr>
              <w:ind w:right="-57"/>
              <w:rPr>
                <w:rFonts w:ascii="Times New Roman" w:hAnsi="Times New Roman" w:cs="Times New Roman"/>
                <w:b/>
              </w:rPr>
            </w:pPr>
            <w:r w:rsidRPr="00813FFA">
              <w:rPr>
                <w:rFonts w:ascii="Times New Roman" w:hAnsi="Times New Roman" w:cs="Times New Roman"/>
                <w:b/>
                <w:bCs/>
              </w:rPr>
              <w:t>История и культура родного края</w:t>
            </w:r>
          </w:p>
          <w:p w:rsidR="00813FFA" w:rsidRPr="00813FFA" w:rsidRDefault="00813FFA" w:rsidP="00D74414">
            <w:pPr>
              <w:ind w:right="-57"/>
              <w:rPr>
                <w:rFonts w:ascii="Times New Roman" w:hAnsi="Times New Roman" w:cs="Times New Roman"/>
              </w:rPr>
            </w:pPr>
          </w:p>
        </w:tc>
        <w:tc>
          <w:tcPr>
            <w:tcW w:w="2987" w:type="pct"/>
          </w:tcPr>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t xml:space="preserve"> </w:t>
            </w:r>
            <w:r w:rsidRPr="00813FFA">
              <w:rPr>
                <w:rFonts w:ascii="Times New Roman" w:hAnsi="Times New Roman" w:cs="Times New Roman"/>
                <w:b/>
              </w:rPr>
              <w:t>Историческое прошлое родного города (</w:t>
            </w:r>
            <w:r w:rsidRPr="00813FFA">
              <w:rPr>
                <w:rFonts w:ascii="Times New Roman" w:hAnsi="Times New Roman" w:cs="Times New Roman"/>
              </w:rPr>
              <w:t xml:space="preserve">села). </w:t>
            </w:r>
            <w:r w:rsidRPr="00813FFA">
              <w:rPr>
                <w:rFonts w:ascii="Times New Roman" w:hAnsi="Times New Roman" w:cs="Times New Roman"/>
                <w:caps/>
              </w:rPr>
              <w:t>к</w:t>
            </w:r>
            <w:r w:rsidRPr="00813FFA">
              <w:rPr>
                <w:rFonts w:ascii="Times New Roman" w:hAnsi="Times New Roman" w:cs="Times New Roman"/>
              </w:rPr>
              <w:t xml:space="preserve">ультурно-исторические объекты (театры, музеи, библиотеки, памятники истории), созидательное и боевое прошлое, традиции, легенды края. </w:t>
            </w:r>
            <w:r w:rsidRPr="00813FFA">
              <w:rPr>
                <w:rFonts w:ascii="Times New Roman" w:hAnsi="Times New Roman" w:cs="Times New Roman"/>
                <w:caps/>
              </w:rPr>
              <w:t>Р</w:t>
            </w:r>
            <w:r w:rsidRPr="00813FFA">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248" w:type="pct"/>
          </w:tcPr>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t xml:space="preserve">Занятия, проекты, литературные гостиные, клубы для детей </w:t>
            </w:r>
          </w:p>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t>и взрослых, конференции, маршруты выходного дня</w:t>
            </w:r>
          </w:p>
        </w:tc>
      </w:tr>
      <w:tr w:rsidR="00813FFA" w:rsidRPr="00813FFA" w:rsidTr="009248FB">
        <w:tc>
          <w:tcPr>
            <w:tcW w:w="765" w:type="pct"/>
          </w:tcPr>
          <w:p w:rsidR="00813FFA" w:rsidRPr="00813FFA" w:rsidRDefault="00813FFA" w:rsidP="00D74414">
            <w:pPr>
              <w:ind w:right="-57"/>
              <w:rPr>
                <w:rFonts w:ascii="Times New Roman" w:hAnsi="Times New Roman" w:cs="Times New Roman"/>
                <w:b/>
              </w:rPr>
            </w:pPr>
            <w:r w:rsidRPr="00813FFA">
              <w:rPr>
                <w:rFonts w:ascii="Times New Roman" w:hAnsi="Times New Roman" w:cs="Times New Roman"/>
                <w:b/>
              </w:rPr>
              <w:t>Искусство родного края</w:t>
            </w:r>
          </w:p>
          <w:p w:rsidR="00813FFA" w:rsidRPr="00813FFA" w:rsidRDefault="00813FFA" w:rsidP="00D74414">
            <w:pPr>
              <w:ind w:right="-57"/>
              <w:rPr>
                <w:rFonts w:ascii="Times New Roman" w:hAnsi="Times New Roman" w:cs="Times New Roman"/>
              </w:rPr>
            </w:pPr>
          </w:p>
        </w:tc>
        <w:tc>
          <w:tcPr>
            <w:tcW w:w="2987" w:type="pct"/>
          </w:tcPr>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spacing w:val="4"/>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 Помощь 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b/>
                <w:spacing w:val="4"/>
              </w:rPr>
              <w:t>В области архитектуры</w:t>
            </w:r>
            <w:r w:rsidRPr="00813FFA">
              <w:rPr>
                <w:rFonts w:ascii="Times New Roman" w:hAnsi="Times New Roman" w:cs="Times New Roman"/>
                <w:spacing w:val="4"/>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b/>
                <w:spacing w:val="4"/>
              </w:rPr>
              <w:t>В области музыки:</w:t>
            </w:r>
            <w:r w:rsidRPr="00813FFA">
              <w:rPr>
                <w:rFonts w:ascii="Times New Roman" w:hAnsi="Times New Roman" w:cs="Times New Roman"/>
                <w:spacing w:val="4"/>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87C83" w:rsidRPr="00813FFA">
              <w:rPr>
                <w:rFonts w:ascii="Times New Roman" w:hAnsi="Times New Roman" w:cs="Times New Roman"/>
                <w:spacing w:val="4"/>
              </w:rPr>
              <w:t>произведениями композиторов</w:t>
            </w:r>
            <w:r w:rsidRPr="00813FFA">
              <w:rPr>
                <w:rFonts w:ascii="Times New Roman" w:hAnsi="Times New Roman" w:cs="Times New Roman"/>
                <w:spacing w:val="4"/>
              </w:rPr>
              <w:t xml:space="preserve">   края, </w:t>
            </w:r>
            <w:r w:rsidR="00C87C83" w:rsidRPr="00813FFA">
              <w:rPr>
                <w:rFonts w:ascii="Times New Roman" w:hAnsi="Times New Roman" w:cs="Times New Roman"/>
                <w:spacing w:val="4"/>
              </w:rPr>
              <w:t>творчеством взрослых и детских музыкальных</w:t>
            </w:r>
            <w:r w:rsidRPr="00813FFA">
              <w:rPr>
                <w:rFonts w:ascii="Times New Roman" w:hAnsi="Times New Roman" w:cs="Times New Roman"/>
                <w:spacing w:val="4"/>
              </w:rPr>
              <w:t xml:space="preserve">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b/>
                <w:spacing w:val="4"/>
              </w:rPr>
              <w:t>В области литературы:</w:t>
            </w:r>
            <w:r w:rsidRPr="00813FFA">
              <w:rPr>
                <w:rFonts w:ascii="Times New Roman" w:hAnsi="Times New Roman" w:cs="Times New Roman"/>
                <w:spacing w:val="4"/>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b/>
                <w:spacing w:val="4"/>
              </w:rPr>
              <w:t>В области театра:</w:t>
            </w:r>
            <w:r w:rsidRPr="00813FFA">
              <w:rPr>
                <w:rFonts w:ascii="Times New Roman" w:hAnsi="Times New Roman" w:cs="Times New Roman"/>
                <w:spacing w:val="4"/>
              </w:rPr>
              <w:t xml:space="preserve"> театральные традиции родного края. Сведения</w:t>
            </w:r>
            <w:r w:rsidRPr="00813FFA">
              <w:rPr>
                <w:rFonts w:ascii="Times New Roman" w:hAnsi="Times New Roman" w:cs="Times New Roman"/>
                <w:spacing w:val="4"/>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w:t>
            </w:r>
            <w:r w:rsidR="00221BCF">
              <w:rPr>
                <w:rFonts w:ascii="Times New Roman" w:hAnsi="Times New Roman" w:cs="Times New Roman"/>
                <w:spacing w:val="4"/>
              </w:rPr>
              <w:lastRenderedPageBreak/>
              <w:t>/</w:t>
            </w:r>
            <w:r w:rsidRPr="00813FFA">
              <w:rPr>
                <w:rFonts w:ascii="Times New Roman" w:hAnsi="Times New Roman" w:cs="Times New Roman"/>
                <w:spacing w:val="4"/>
              </w:rPr>
              <w:t xml:space="preserve">родительского образования. Преобразование предметно-развивающей среды. </w:t>
            </w:r>
          </w:p>
          <w:p w:rsidR="00813FFA" w:rsidRPr="00813FFA" w:rsidRDefault="00813FFA" w:rsidP="00D74414">
            <w:pPr>
              <w:ind w:right="34"/>
              <w:jc w:val="both"/>
              <w:rPr>
                <w:rFonts w:ascii="Times New Roman" w:hAnsi="Times New Roman" w:cs="Times New Roman"/>
                <w:spacing w:val="4"/>
              </w:rPr>
            </w:pPr>
            <w:r w:rsidRPr="00813FFA">
              <w:rPr>
                <w:rFonts w:ascii="Times New Roman" w:hAnsi="Times New Roman" w:cs="Times New Roman"/>
                <w:spacing w:val="4"/>
              </w:rPr>
              <w:t>Установлении контактов с театрами города.</w:t>
            </w:r>
          </w:p>
        </w:tc>
        <w:tc>
          <w:tcPr>
            <w:tcW w:w="1248" w:type="pct"/>
          </w:tcPr>
          <w:p w:rsidR="00813FFA" w:rsidRPr="00813FFA" w:rsidRDefault="00813FFA" w:rsidP="00D74414">
            <w:pPr>
              <w:ind w:right="-57"/>
              <w:jc w:val="both"/>
              <w:rPr>
                <w:rFonts w:ascii="Times New Roman" w:hAnsi="Times New Roman" w:cs="Times New Roman"/>
              </w:rPr>
            </w:pPr>
            <w:r w:rsidRPr="00813FFA">
              <w:rPr>
                <w:rFonts w:ascii="Times New Roman" w:hAnsi="Times New Roman" w:cs="Times New Roman"/>
              </w:rPr>
              <w:lastRenderedPageBreak/>
              <w:t>Занятия, проекты, литературные гостиные, клубы для детей и взрослых, конференции, маршруты выходного дня, семейные праздники, развлечения</w:t>
            </w:r>
          </w:p>
        </w:tc>
      </w:tr>
    </w:tbl>
    <w:p w:rsidR="00813FFA" w:rsidRPr="00813FFA" w:rsidRDefault="00813FFA" w:rsidP="00D74414">
      <w:pPr>
        <w:shd w:val="clear" w:color="auto" w:fill="FFFFFF"/>
        <w:rPr>
          <w:b/>
          <w:caps/>
          <w:szCs w:val="23"/>
        </w:rPr>
      </w:pP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bCs/>
          <w:sz w:val="24"/>
          <w:szCs w:val="24"/>
        </w:rPr>
        <w:t>2-3 года</w:t>
      </w:r>
      <w:r w:rsidRPr="00813FFA">
        <w:rPr>
          <w:rFonts w:ascii="Times New Roman" w:hAnsi="Times New Roman" w:cs="Times New Roman"/>
          <w:b/>
          <w:color w:val="000000"/>
          <w:sz w:val="28"/>
        </w:rPr>
        <w:t> </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221BCF">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45"/>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C87C83">
              <w:rPr>
                <w:rFonts w:ascii="Times New Roman" w:hAnsi="Times New Roman" w:cs="Times New Roman"/>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общения со взрослыми: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социальных отношений и общения со сверстниками: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совместной игры, инсценировки татарских (русских) народных сказок, потешек, песенок, просмотра м/ф студии «Татармультфильм», выполнения движений под татарскую музыку и т.д.</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В сфере   развития игровой деятельности: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поддерживать сюжетно-отобразительные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самостоятельность детей в подборе игрушек, предметов-заместителей, отражающих быт татарского (русского) народа;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sz w:val="22"/>
          <w:szCs w:val="22"/>
        </w:rPr>
      </w:pPr>
      <w:r w:rsidRPr="00813FFA">
        <w:rPr>
          <w:rFonts w:ascii="Times New Roman" w:hAnsi="Times New Roman" w:cs="Times New Roman"/>
          <w:b/>
          <w:sz w:val="24"/>
          <w:szCs w:val="24"/>
        </w:rPr>
        <w:t>Познавательное развитие</w:t>
      </w:r>
      <w:r w:rsidR="00221BCF">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10"/>
        <w:gridCol w:w="7804"/>
      </w:tblGrid>
      <w:tr w:rsidR="00813FFA" w:rsidRPr="00813FFA" w:rsidTr="00CD2394">
        <w:trPr>
          <w:trHeight w:val="151"/>
        </w:trPr>
        <w:tc>
          <w:tcPr>
            <w:tcW w:w="2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80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41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7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некоторыми явлениями общественной жизни и профессиями (врач лечит, дворник подметает, продавец продает продукты);</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животных: домашних и их детенышах (кошка-котенок,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221BCF">
        <w:trPr>
          <w:trHeight w:val="26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221BCF">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развития речи детей в повседневной жизни, развитие речи в специально организованных играх и занятиях</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    </w:t>
            </w:r>
            <w:r w:rsidRPr="00813FFA">
              <w:rPr>
                <w:rFonts w:ascii="Times New Roman" w:hAnsi="Times New Roman" w:cs="Times New Roman"/>
                <w:sz w:val="20"/>
                <w:u w:val="single"/>
              </w:rPr>
              <w:t>  В сфере развития речи в повседневной жизни: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использовать различные ситуации для диалога с детьми, задавать открытые вопросы, побуждающие детей к активной речи;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разных сторон речи: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 xml:space="preserve">- </w:t>
            </w:r>
            <w:r w:rsidRPr="00813FFA">
              <w:rPr>
                <w:rFonts w:ascii="Times New Roman" w:hAnsi="Times New Roman" w:cs="Times New Roman"/>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восприятие простых татарских (</w:t>
            </w:r>
            <w:r w:rsidR="00C87C83" w:rsidRPr="00813FFA">
              <w:rPr>
                <w:rFonts w:ascii="Times New Roman" w:hAnsi="Times New Roman" w:cs="Times New Roman"/>
                <w:sz w:val="20"/>
              </w:rPr>
              <w:t>русских) народных</w:t>
            </w:r>
            <w:r w:rsidRPr="00813FFA">
              <w:rPr>
                <w:rFonts w:ascii="Times New Roman" w:hAnsi="Times New Roman" w:cs="Times New Roman"/>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color w:val="000000"/>
          <w:sz w:val="24"/>
          <w:szCs w:val="24"/>
        </w:rPr>
      </w:pPr>
      <w:r w:rsidRPr="00813FFA">
        <w:rPr>
          <w:rFonts w:ascii="Times New Roman" w:hAnsi="Times New Roman" w:cs="Times New Roman"/>
          <w:b/>
          <w:color w:val="000000"/>
          <w:sz w:val="24"/>
          <w:szCs w:val="24"/>
        </w:rPr>
        <w:lastRenderedPageBreak/>
        <w:t>Художественно-эстетическое развитие</w:t>
      </w:r>
      <w:r w:rsidR="007D6C86">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D6C86">
        <w:trPr>
          <w:trHeight w:val="240"/>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D6C86">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у детей эстетического отношения к окружающему миру, приобщения к музыкальной культуре, театрализованной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В сфере развития эстетического отношения к окружающему миру</w:t>
            </w:r>
            <w:r w:rsidRPr="00813FFA">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привлекать внимание к кукле в национальном костюме; способствовать обогащению чувственных впечатлений, проявлению интереса;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способствовать проявлению положительных эмоций при восприятии детских книг с иллюстрациями </w:t>
            </w:r>
            <w:r w:rsidR="00C87C83" w:rsidRPr="00813FFA">
              <w:rPr>
                <w:rFonts w:ascii="Times New Roman" w:hAnsi="Times New Roman" w:cs="Times New Roman"/>
                <w:sz w:val="20"/>
              </w:rPr>
              <w:t>по мотивам</w:t>
            </w:r>
            <w:r w:rsidRPr="00813FFA">
              <w:rPr>
                <w:rFonts w:ascii="Times New Roman" w:hAnsi="Times New Roman" w:cs="Times New Roman"/>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изобразительным видом деятельности</w:t>
            </w:r>
            <w:r w:rsidRPr="00813FFA">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Рисование</w:t>
            </w:r>
            <w:r w:rsidRPr="00813FFA">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названием цветов (красный, синий, зеленый, желтый), характерных для татарского орнамента;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создавать изображения с использованием одного или двух цветов;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Pr="00813FFA">
              <w:rPr>
                <w:rFonts w:ascii="Times New Roman" w:hAnsi="Times New Roman" w:cs="Times New Roman"/>
                <w:sz w:val="20"/>
              </w:rPr>
              <w:t>поддерживать интерес к изобр.деятельности, создавать условия для самостоятельного художественного творчества.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u w:val="single"/>
              </w:rPr>
              <w:t>Изобразительная деятельность. Лепка</w:t>
            </w:r>
            <w:r w:rsidRPr="00813FFA">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со свойствами пластилина, соленого теста, глины и способами лепки, поощрять выбор материала;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к созданию простейших форм для обыгрывания (хлебные палочки, баурсак, чак-чак);</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аккуратно пользоваться пластическими материалами (класть на дощечку).</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w:t>
            </w:r>
            <w:r w:rsidRPr="00813FFA">
              <w:rPr>
                <w:rFonts w:ascii="Times New Roman" w:hAnsi="Times New Roman" w:cs="Times New Roman"/>
                <w:b/>
                <w:sz w:val="20"/>
                <w:u w:val="single"/>
              </w:rPr>
              <w:t>Изобразительная деятельность. Аппликация</w:t>
            </w:r>
            <w:r w:rsidRPr="00813FFA">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искусству аппликации, формировать интерес к аппликации;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умение создавать коллективные композиции по мотивам татарского прикладного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к музыкальной культуре: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в свободную пляску. Пение и подпевание песенок татарских композиторов;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в группе музыкальную среду, органично включая татарскую (русскую) </w:t>
            </w:r>
            <w:r w:rsidRPr="00813FFA">
              <w:rPr>
                <w:rFonts w:ascii="Times New Roman" w:hAnsi="Times New Roman" w:cs="Times New Roman"/>
                <w:sz w:val="20"/>
              </w:rPr>
              <w:lastRenderedPageBreak/>
              <w:t>музыку в повседневную жизнь детей.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 сфере приобщения к театрализованной деятельности: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детей с понятием театр. Кукольный театр;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приобщать к восприятию театрализованного представления;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правила театрального этикета.</w:t>
            </w:r>
          </w:p>
        </w:tc>
      </w:tr>
    </w:tbl>
    <w:p w:rsidR="00813FFA" w:rsidRPr="00FA6DDA" w:rsidRDefault="00813FFA" w:rsidP="00D74414">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FA6DDA">
        <w:rPr>
          <w:rFonts w:ascii="Times New Roman" w:hAnsi="Times New Roman" w:cs="Times New Roman"/>
          <w:b/>
          <w:sz w:val="24"/>
          <w:szCs w:val="24"/>
        </w:rPr>
        <w:lastRenderedPageBreak/>
        <w:t>Физическое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64225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4225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В</w:t>
            </w:r>
            <w:r w:rsidRPr="00813FFA">
              <w:rPr>
                <w:rFonts w:ascii="Times New Roman" w:hAnsi="Times New Roman" w:cs="Times New Roman"/>
                <w:sz w:val="20"/>
                <w:u w:val="single"/>
              </w:rPr>
              <w:t xml:space="preserve"> сфере укрепления здоровья, становления ценностей ЗОЖ:</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рассказывать о пользе воды, овощей, каши для здоровья;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побуждать осмысленно пользоваться зубной щеткой, расческой, носовым платком, туалетной бумагой, влажной салфеткой.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различных видов двигательной активности: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развивать согласованность совместных действиях в татарских подвижных играх, организованных взрослыми;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вовлекать детей в игры с предметами, стимулирующие развитие мелкой моторики.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формирования навыков безопасного поведения: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создавать безопасную среду, предостерегать детей от поступков. Угрожающих их жизни и здоровью.</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b/>
          <w:color w:val="000000"/>
          <w:sz w:val="24"/>
          <w:szCs w:val="24"/>
        </w:rPr>
      </w:pP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color w:val="000000"/>
          <w:sz w:val="24"/>
          <w:szCs w:val="24"/>
        </w:rPr>
        <w:t xml:space="preserve">                                                         3-4 года</w:t>
      </w:r>
      <w:r w:rsidR="00FA6DDA">
        <w:rPr>
          <w:rFonts w:ascii="Times New Roman" w:hAnsi="Times New Roman" w:cs="Times New Roman"/>
          <w:b/>
          <w:color w:val="000000"/>
          <w:sz w:val="24"/>
          <w:szCs w:val="24"/>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675"/>
        <w:rPr>
          <w:rFonts w:ascii="Times New Roman" w:hAnsi="Times New Roman" w:cs="Times New Roman"/>
          <w:b/>
          <w:sz w:val="24"/>
          <w:szCs w:val="24"/>
        </w:rPr>
      </w:pPr>
      <w:r w:rsidRPr="00813FFA">
        <w:rPr>
          <w:rFonts w:ascii="Times New Roman" w:hAnsi="Times New Roman" w:cs="Times New Roman"/>
          <w:b/>
          <w:color w:val="000000"/>
          <w:sz w:val="24"/>
          <w:szCs w:val="24"/>
        </w:rPr>
        <w:t>Социально-коммуникативное развитие</w:t>
      </w:r>
      <w:r w:rsidR="00FA6DDA">
        <w:rPr>
          <w:rFonts w:ascii="Times New Roman" w:hAnsi="Times New Roman" w:cs="Times New Roman"/>
          <w:b/>
          <w:color w:val="000000"/>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CD2394">
        <w:trPr>
          <w:trHeight w:val="189"/>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положительного отношения ребенка к себе и другим людям</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развитию у ребенка позитивного представления о себе и положительного самоощущения – уверенность в своих возможностях.</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доброжелательное отношение к людям ближайшего социального окружения.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социальных контактов и доверительного общения на родном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игровой деятельности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Способствовать развитию умения выполнять игровые действия в игровых </w:t>
            </w:r>
            <w:r w:rsidRPr="00813FFA">
              <w:rPr>
                <w:rFonts w:ascii="Times New Roman" w:hAnsi="Times New Roman" w:cs="Times New Roman"/>
                <w:sz w:val="20"/>
              </w:rPr>
              <w:lastRenderedPageBreak/>
              <w:t xml:space="preserve">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rsidR="00813FFA" w:rsidRPr="00813FFA" w:rsidRDefault="00813FFA" w:rsidP="00D74414">
      <w:pPr>
        <w:pBdr>
          <w:top w:val="none" w:sz="4" w:space="0" w:color="000000"/>
          <w:left w:val="none" w:sz="4" w:space="0" w:color="000000"/>
          <w:bottom w:val="none" w:sz="4" w:space="0" w:color="000000"/>
          <w:right w:val="none" w:sz="4" w:space="0" w:color="000000"/>
        </w:pBdr>
        <w:ind w:firstLine="720"/>
        <w:rPr>
          <w:rFonts w:ascii="Times New Roman" w:hAnsi="Times New Roman" w:cs="Times New Roman"/>
          <w:b/>
          <w:sz w:val="24"/>
          <w:szCs w:val="24"/>
        </w:rPr>
      </w:pPr>
      <w:r w:rsidRPr="00813FFA">
        <w:rPr>
          <w:rFonts w:ascii="Times New Roman" w:hAnsi="Times New Roman" w:cs="Times New Roman"/>
          <w:b/>
          <w:sz w:val="24"/>
          <w:szCs w:val="24"/>
        </w:rPr>
        <w:lastRenderedPageBreak/>
        <w:t>Познавательное развитие</w:t>
      </w:r>
      <w:r w:rsidR="00FA6DDA">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C87C83">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по ряду признаков замечать суточные и сезонные изменения в природе, а также наблюдать за изменениями, которые </w:t>
            </w:r>
            <w:r w:rsidR="00C87C83" w:rsidRPr="00813FFA">
              <w:rPr>
                <w:rFonts w:ascii="Times New Roman" w:hAnsi="Times New Roman" w:cs="Times New Roman"/>
                <w:sz w:val="20"/>
              </w:rPr>
              <w:t>происходят в</w:t>
            </w:r>
            <w:r w:rsidRPr="00813FFA">
              <w:rPr>
                <w:rFonts w:ascii="Times New Roman" w:hAnsi="Times New Roman" w:cs="Times New Roman"/>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87C83" w:rsidRPr="00813FFA">
              <w:rPr>
                <w:rFonts w:ascii="Times New Roman" w:hAnsi="Times New Roman" w:cs="Times New Roman"/>
                <w:sz w:val="20"/>
              </w:rPr>
              <w:t>например,</w:t>
            </w:r>
            <w:r w:rsidRPr="00813FFA">
              <w:rPr>
                <w:rFonts w:ascii="Times New Roman" w:hAnsi="Times New Roman" w:cs="Times New Roman"/>
                <w:sz w:val="20"/>
              </w:rPr>
              <w:t xml:space="preserve"> если темно - нужно включить фонари, если скользко – посыпать проезжую часть песком).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с некоторыми </w:t>
            </w:r>
            <w:r w:rsidR="00C87C83" w:rsidRPr="00813FFA">
              <w:rPr>
                <w:rFonts w:ascii="Times New Roman" w:hAnsi="Times New Roman" w:cs="Times New Roman"/>
                <w:sz w:val="20"/>
              </w:rPr>
              <w:t>растениями местности</w:t>
            </w:r>
            <w:r w:rsidRPr="00813FFA">
              <w:rPr>
                <w:rFonts w:ascii="Times New Roman" w:hAnsi="Times New Roman" w:cs="Times New Roman"/>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детей называть свой родной город, улицу, на которой он живет.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w:t>
            </w:r>
            <w:r w:rsidRPr="00813FFA">
              <w:rPr>
                <w:rFonts w:ascii="Times New Roman" w:hAnsi="Times New Roman" w:cs="Times New Roman"/>
                <w:sz w:val="20"/>
              </w:rPr>
              <w:lastRenderedPageBreak/>
              <w:t xml:space="preserve">правилам дорожного дви­жения ситуаций и объектов.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rsidR="00813FFA" w:rsidRPr="003D49E1" w:rsidRDefault="00813FFA" w:rsidP="00D7441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2"/>
          <w:szCs w:val="22"/>
        </w:rPr>
      </w:pPr>
      <w:r w:rsidRPr="003D49E1">
        <w:rPr>
          <w:rFonts w:ascii="Times New Roman" w:hAnsi="Times New Roman" w:cs="Times New Roman"/>
          <w:b/>
          <w:sz w:val="24"/>
          <w:szCs w:val="24"/>
        </w:rPr>
        <w:lastRenderedPageBreak/>
        <w:t>Речевое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A6DDA">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A6DDA">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отвечать на вопросы. Стимулировать инициативные высказывания, обращения ко взрослому с просьбами и предложениями.</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отношение к книге как к источнику эмоций и поводу к позитивно окрашенному общению со взрослым.</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87C83" w:rsidRPr="00813FFA">
              <w:rPr>
                <w:rFonts w:ascii="Times New Roman" w:hAnsi="Times New Roman" w:cs="Times New Roman"/>
                <w:sz w:val="20"/>
              </w:rPr>
              <w:t>текстов (</w:t>
            </w:r>
            <w:r w:rsidRPr="00813FFA">
              <w:rPr>
                <w:rFonts w:ascii="Times New Roman" w:hAnsi="Times New Roman" w:cs="Times New Roman"/>
                <w:sz w:val="20"/>
              </w:rPr>
              <w:t>песенка Колобка, реплики персонажей сказки «Теремок» и пр.).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3D49E1" w:rsidRPr="00813FFA">
              <w:rPr>
                <w:rFonts w:ascii="Times New Roman" w:hAnsi="Times New Roman" w:cs="Times New Roman"/>
                <w:sz w:val="20"/>
              </w:rPr>
              <w:t>книжных иллюстраций</w:t>
            </w:r>
            <w:r w:rsidRPr="00813FFA">
              <w:rPr>
                <w:rFonts w:ascii="Times New Roman" w:hAnsi="Times New Roman" w:cs="Times New Roman"/>
                <w:sz w:val="20"/>
              </w:rPr>
              <w:t xml:space="preserve">.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Стимулировать инициативные обращения детей ко взрослому с просьбой почитать книгу.</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чтения ребенку дома, в первоначальном ознакомлении с театром кукол «Экият».</w:t>
            </w:r>
          </w:p>
        </w:tc>
      </w:tr>
    </w:tbl>
    <w:p w:rsidR="00813FFA" w:rsidRPr="003D49E1" w:rsidRDefault="00813FFA" w:rsidP="00D7441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sz w:val="22"/>
          <w:szCs w:val="22"/>
        </w:rPr>
      </w:pPr>
      <w:r w:rsidRPr="003D49E1">
        <w:rPr>
          <w:rFonts w:ascii="Times New Roman" w:hAnsi="Times New Roman" w:cs="Times New Roman"/>
          <w:b/>
          <w:sz w:val="24"/>
          <w:szCs w:val="24"/>
        </w:rPr>
        <w:t>Художественно-эстетическое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CD2394">
        <w:trPr>
          <w:trHeight w:val="312"/>
        </w:trPr>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w:t>
            </w:r>
            <w:r w:rsidRPr="00813FFA">
              <w:rPr>
                <w:rFonts w:ascii="Times New Roman" w:hAnsi="Times New Roman" w:cs="Times New Roman"/>
                <w:sz w:val="20"/>
              </w:rPr>
              <w:lastRenderedPageBreak/>
              <w:t>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lastRenderedPageBreak/>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sidR="00762D1D">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w:t>
            </w:r>
            <w:r w:rsidRPr="00813FFA">
              <w:rPr>
                <w:rFonts w:ascii="Times New Roman" w:hAnsi="Times New Roman" w:cs="Times New Roman"/>
                <w:sz w:val="20"/>
              </w:rPr>
              <w:lastRenderedPageBreak/>
              <w:t xml:space="preserve">сказок, </w:t>
            </w:r>
            <w:r w:rsidR="00C87C83" w:rsidRPr="00813FFA">
              <w:rPr>
                <w:rFonts w:ascii="Times New Roman" w:hAnsi="Times New Roman" w:cs="Times New Roman"/>
                <w:sz w:val="20"/>
              </w:rPr>
              <w:t>рассказов, стихов</w:t>
            </w:r>
            <w:r w:rsidRPr="00813FFA">
              <w:rPr>
                <w:rFonts w:ascii="Times New Roman" w:hAnsi="Times New Roman" w:cs="Times New Roman"/>
                <w:sz w:val="20"/>
              </w:rPr>
              <w:t xml:space="preserve"> татарских писателей и поэтов, в которых переданы чувства, понятные детям.</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813FFA" w:rsidRPr="00813FFA" w:rsidRDefault="00762D1D"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Изобразительная деятельность</w:t>
            </w:r>
            <w:r w:rsidR="003D49E1">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3D49E1">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Закреплять названия цветов (красный, синий, зеленый, желтый, белый, черный), характерных </w:t>
            </w:r>
            <w:r w:rsidR="00C87C83" w:rsidRPr="00813FFA">
              <w:rPr>
                <w:rFonts w:ascii="Times New Roman" w:hAnsi="Times New Roman" w:cs="Times New Roman"/>
                <w:sz w:val="20"/>
              </w:rPr>
              <w:t>для татарского</w:t>
            </w:r>
            <w:r w:rsidRPr="00813FFA">
              <w:rPr>
                <w:rFonts w:ascii="Times New Roman" w:hAnsi="Times New Roman" w:cs="Times New Roman"/>
                <w:sz w:val="20"/>
              </w:rPr>
              <w:t xml:space="preserve"> орнамента.  Учить создавать изображения с использованием одного, двух или нескольких цветов.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простые изображения («казанское полотенце», салфетка, тарелочка и т.д.).</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опыт совместной деятельности при создании коллективных композиций по мотивам татарского прикладного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3D49E1">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w:t>
            </w:r>
            <w:r w:rsidR="00C87C83" w:rsidRPr="00813FFA">
              <w:rPr>
                <w:rFonts w:ascii="Times New Roman" w:hAnsi="Times New Roman" w:cs="Times New Roman"/>
                <w:sz w:val="20"/>
              </w:rPr>
              <w:t>к созданию</w:t>
            </w:r>
            <w:r w:rsidRPr="00813FFA">
              <w:rPr>
                <w:rFonts w:ascii="Times New Roman" w:hAnsi="Times New Roman" w:cs="Times New Roman"/>
                <w:sz w:val="20"/>
              </w:rPr>
              <w:t xml:space="preserve"> простейших </w:t>
            </w:r>
            <w:r w:rsidR="00C87C83" w:rsidRPr="00813FFA">
              <w:rPr>
                <w:rFonts w:ascii="Times New Roman" w:hAnsi="Times New Roman" w:cs="Times New Roman"/>
                <w:sz w:val="20"/>
              </w:rPr>
              <w:t>форм для</w:t>
            </w:r>
            <w:r w:rsidRPr="00813FFA">
              <w:rPr>
                <w:rFonts w:ascii="Times New Roman" w:hAnsi="Times New Roman" w:cs="Times New Roman"/>
                <w:sz w:val="20"/>
              </w:rPr>
              <w:t xml:space="preserve">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Объединять вылепленные предметы в коллективную композицию (</w:t>
            </w:r>
            <w:r w:rsidR="00C87C83" w:rsidRPr="00813FFA">
              <w:rPr>
                <w:rFonts w:ascii="Times New Roman" w:hAnsi="Times New Roman" w:cs="Times New Roman"/>
                <w:sz w:val="20"/>
              </w:rPr>
              <w:t>перемячи лежат</w:t>
            </w:r>
            <w:r w:rsidRPr="00813FFA">
              <w:rPr>
                <w:rFonts w:ascii="Times New Roman" w:hAnsi="Times New Roman" w:cs="Times New Roman"/>
                <w:sz w:val="20"/>
              </w:rPr>
              <w:t xml:space="preserve"> на подносе, чайный сервиз и др.).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3D49E1">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813FFA">
              <w:rPr>
                <w:rFonts w:ascii="Times New Roman" w:hAnsi="Times New Roman" w:cs="Times New Roman"/>
                <w:b/>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3D49E1">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со звучанием таких инструментов, как курай, тальянка, предоставить возможность прислушаться к тембрам их звучания.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rsidR="00813FFA" w:rsidRPr="00813FFA" w:rsidRDefault="00813FFA" w:rsidP="00D74414">
      <w:pPr>
        <w:pStyle w:val="a3"/>
        <w:shd w:val="clear" w:color="auto" w:fill="FFFFFF"/>
        <w:tabs>
          <w:tab w:val="left" w:pos="8886"/>
        </w:tabs>
        <w:ind w:left="675"/>
        <w:jc w:val="both"/>
        <w:rPr>
          <w:rFonts w:ascii="Times New Roman" w:hAnsi="Times New Roman" w:cs="Times New Roman"/>
          <w:b/>
          <w:bCs/>
          <w:sz w:val="24"/>
          <w:szCs w:val="24"/>
        </w:rPr>
      </w:pPr>
      <w:r w:rsidRPr="00813FFA">
        <w:rPr>
          <w:rFonts w:ascii="Times New Roman" w:hAnsi="Times New Roman" w:cs="Times New Roman"/>
          <w:b/>
          <w:sz w:val="24"/>
          <w:szCs w:val="24"/>
        </w:rPr>
        <w:lastRenderedPageBreak/>
        <w:t>Физическое развитие</w:t>
      </w:r>
      <w:r w:rsidR="003D49E1">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D49E1">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D49E1">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C87C83"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 xml:space="preserve">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w:t>
            </w:r>
            <w:r w:rsidRPr="00C87C83">
              <w:rPr>
                <w:rFonts w:ascii="Times New Roman" w:hAnsi="Times New Roman" w:cs="Times New Roman"/>
                <w:sz w:val="20"/>
              </w:rPr>
              <w:lastRenderedPageBreak/>
              <w:t>двигательной активности; формирования начальных представлений о некоторых видах спорта, овладения подвижными играми с правилами.</w:t>
            </w:r>
          </w:p>
          <w:p w:rsidR="00813FFA" w:rsidRPr="00C87C83"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C87C83">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3D49E1"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3D49E1">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sidR="00762D1D">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умение следить за своим самочувствием, за состоянием одежды, </w:t>
            </w:r>
            <w:r w:rsidRPr="00813FFA">
              <w:rPr>
                <w:rFonts w:ascii="Times New Roman" w:hAnsi="Times New Roman" w:cs="Times New Roman"/>
                <w:sz w:val="20"/>
              </w:rPr>
              <w:lastRenderedPageBreak/>
              <w:t xml:space="preserve">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813FFA">
              <w:rPr>
                <w:rFonts w:ascii="Times New Roman" w:hAnsi="Times New Roman" w:cs="Times New Roman"/>
                <w:sz w:val="20"/>
              </w:rPr>
              <w:tab/>
              <w:t>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00762D1D">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детей к татарским подвижным играм, осуществляя смену движений и постепенно усложняя правила.</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b/>
          <w:bCs/>
          <w:sz w:val="24"/>
          <w:szCs w:val="24"/>
        </w:rPr>
      </w:pPr>
      <w:r w:rsidRPr="00813FFA">
        <w:rPr>
          <w:rFonts w:ascii="Times New Roman" w:hAnsi="Times New Roman" w:cs="Times New Roman"/>
          <w:b/>
          <w:bCs/>
          <w:sz w:val="24"/>
          <w:szCs w:val="24"/>
        </w:rPr>
        <w:t xml:space="preserve">                                                                  4-5 лет</w:t>
      </w:r>
      <w:r>
        <w:rPr>
          <w:rFonts w:ascii="Times New Roman" w:hAnsi="Times New Roman" w:cs="Times New Roman"/>
          <w:b/>
          <w:bCs/>
          <w:sz w:val="24"/>
          <w:szCs w:val="24"/>
        </w:rPr>
        <w:t>:</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1395" w:firstLine="45"/>
        <w:jc w:val="both"/>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762D1D">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762D1D">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233DCD"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762D1D"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Формировать представления </w:t>
            </w:r>
            <w:r w:rsidR="00233DCD" w:rsidRPr="00813FFA">
              <w:rPr>
                <w:rFonts w:ascii="Times New Roman" w:hAnsi="Times New Roman" w:cs="Times New Roman"/>
                <w:sz w:val="20"/>
              </w:rPr>
              <w:t>о семье</w:t>
            </w:r>
            <w:r w:rsidRPr="00813FFA">
              <w:rPr>
                <w:rFonts w:ascii="Times New Roman" w:hAnsi="Times New Roman" w:cs="Times New Roman"/>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813FFA">
              <w:rPr>
                <w:rFonts w:ascii="Times New Roman" w:hAnsi="Times New Roman" w:cs="Times New Roman"/>
                <w:i/>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813FFA" w:rsidRPr="00813FFA" w:rsidRDefault="00762D1D"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762D1D">
              <w:rPr>
                <w:rFonts w:ascii="Times New Roman" w:hAnsi="Times New Roman" w:cs="Times New Roman"/>
                <w:sz w:val="20"/>
              </w:rPr>
              <w:t xml:space="preserve">               </w:t>
            </w:r>
            <w:r>
              <w:rPr>
                <w:rFonts w:ascii="Times New Roman" w:hAnsi="Times New Roman" w:cs="Times New Roman"/>
                <w:sz w:val="20"/>
                <w:u w:val="single"/>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Одобрять инициативу общения на родном 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813FFA">
              <w:rPr>
                <w:rFonts w:ascii="Times New Roman" w:hAnsi="Times New Roman" w:cs="Times New Roman"/>
                <w:sz w:val="20"/>
              </w:rPr>
              <w:tab/>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rsidR="00813FFA" w:rsidRPr="00813FFA" w:rsidRDefault="00762D1D"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Организовывать</w:t>
            </w:r>
            <w:r w:rsidRPr="00813FFA">
              <w:rPr>
                <w:rFonts w:ascii="Times New Roman" w:hAnsi="Times New Roman" w:cs="Times New Roman"/>
                <w:sz w:val="20"/>
              </w:rPr>
              <w:tab/>
              <w:t xml:space="preserve">празднично-карнавальные игры, игры сезонного характера, приуроченные к праздникам «Сабантуй», «Карга боткасы», «Масленица» и др., </w:t>
            </w:r>
            <w:r w:rsidRPr="00813FFA">
              <w:rPr>
                <w:rFonts w:ascii="Times New Roman" w:hAnsi="Times New Roman" w:cs="Times New Roman"/>
                <w:sz w:val="20"/>
              </w:rPr>
              <w:lastRenderedPageBreak/>
              <w:t>развивать ощущение праздничной общности между взрослыми и детьми.</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firstLine="45"/>
        <w:jc w:val="both"/>
        <w:rPr>
          <w:rFonts w:ascii="Times New Roman" w:hAnsi="Times New Roman" w:cs="Times New Roman"/>
          <w:b/>
          <w:sz w:val="24"/>
          <w:szCs w:val="24"/>
        </w:rPr>
      </w:pPr>
      <w:r w:rsidRPr="00813FFA">
        <w:rPr>
          <w:rFonts w:ascii="Times New Roman" w:hAnsi="Times New Roman" w:cs="Times New Roman"/>
          <w:b/>
          <w:sz w:val="24"/>
          <w:szCs w:val="24"/>
        </w:rPr>
        <w:lastRenderedPageBreak/>
        <w:t>Познавательное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Задачи</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rsidR="00813FFA" w:rsidRPr="00233DCD"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233DCD">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Вызвать желание детей нарисовать понравившееся растение, животное, сделать их фотоснимки. </w:t>
            </w:r>
          </w:p>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w:t>
            </w:r>
            <w:r w:rsidR="00233DCD" w:rsidRPr="00813FFA">
              <w:rPr>
                <w:rFonts w:ascii="Times New Roman" w:hAnsi="Times New Roman" w:cs="Times New Roman"/>
                <w:sz w:val="20"/>
              </w:rPr>
              <w:t>татарских писателей</w:t>
            </w:r>
            <w:r w:rsidRPr="00813FFA">
              <w:rPr>
                <w:rFonts w:ascii="Times New Roman" w:hAnsi="Times New Roman" w:cs="Times New Roman"/>
                <w:sz w:val="20"/>
              </w:rPr>
              <w:t xml:space="preserve"> (Д. Тарджемалов «</w:t>
            </w:r>
            <w:r w:rsidR="00233DCD" w:rsidRPr="00813FFA">
              <w:rPr>
                <w:rFonts w:ascii="Times New Roman" w:hAnsi="Times New Roman" w:cs="Times New Roman"/>
                <w:sz w:val="20"/>
              </w:rPr>
              <w:t>Верхом на</w:t>
            </w:r>
            <w:r w:rsidRPr="00813FFA">
              <w:rPr>
                <w:rFonts w:ascii="Times New Roman" w:hAnsi="Times New Roman" w:cs="Times New Roman"/>
                <w:sz w:val="20"/>
              </w:rPr>
              <w:t xml:space="preserve"> палочке», Ш. Маннур «Воркуют голуби» и др.).</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1395" w:firstLine="45"/>
        <w:rPr>
          <w:rFonts w:ascii="Times New Roman" w:hAnsi="Times New Roman" w:cs="Times New Roman"/>
          <w:b/>
          <w:bCs/>
          <w:sz w:val="24"/>
          <w:szCs w:val="24"/>
        </w:rPr>
      </w:pPr>
      <w:r w:rsidRPr="00813FFA">
        <w:rPr>
          <w:rFonts w:ascii="Times New Roman" w:hAnsi="Times New Roman" w:cs="Times New Roman"/>
          <w:b/>
          <w:sz w:val="24"/>
          <w:szCs w:val="24"/>
        </w:rPr>
        <w:t>Речевое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lastRenderedPageBreak/>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стремление ребенка рассказать небольшое стихотворение на празднике. </w:t>
            </w:r>
          </w:p>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детей к культуре чтения литературных произведений</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i/>
                <w:sz w:val="20"/>
              </w:rPr>
              <w:tab/>
            </w:r>
            <w:r w:rsidRPr="00813FFA">
              <w:rPr>
                <w:rFonts w:ascii="Times New Roman" w:hAnsi="Times New Roman" w:cs="Times New Roman"/>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Кариева.</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2"/>
          <w:szCs w:val="22"/>
        </w:rPr>
      </w:pPr>
      <w:r w:rsidRPr="00813FFA">
        <w:rPr>
          <w:rFonts w:ascii="Times New Roman" w:hAnsi="Times New Roman" w:cs="Times New Roman"/>
          <w:b/>
          <w:sz w:val="24"/>
          <w:szCs w:val="24"/>
        </w:rPr>
        <w:t>Художественно-эстетическое развитие</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233DCD"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233DCD">
              <w:rPr>
                <w:rFonts w:ascii="Times New Roman" w:hAnsi="Times New Roman" w:cs="Times New Roman"/>
                <w:sz w:val="20"/>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w:t>
            </w:r>
            <w:r w:rsidRPr="00233DCD">
              <w:rPr>
                <w:rFonts w:ascii="Times New Roman" w:hAnsi="Times New Roman" w:cs="Times New Roman"/>
                <w:sz w:val="20"/>
              </w:rPr>
              <w:lastRenderedPageBreak/>
              <w:t>развития потребности в творческом самовыражении, инициативности и самостоятельности в воплощении художественного замысла.</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Организовать посещение музея изобразительного искусства (совместно с родителями).</w:t>
            </w:r>
            <w:r w:rsidRPr="00813FFA">
              <w:rPr>
                <w:rFonts w:ascii="Times New Roman" w:hAnsi="Times New Roman" w:cs="Times New Roman"/>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 сосуды с </w:t>
            </w:r>
            <w:r w:rsidRPr="00813FFA">
              <w:rPr>
                <w:rFonts w:ascii="Times New Roman" w:hAnsi="Times New Roman" w:cs="Times New Roman"/>
                <w:sz w:val="20"/>
              </w:rPr>
              <w:lastRenderedPageBreak/>
              <w:t xml:space="preserve">изображениями различных птиц и животных, детские игрушки в виде свистулек; пестречинский керамический промысел).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национальной библиотекой как центром хранения книг, в том числе созданных татарскими писателями и поэтами.</w:t>
            </w:r>
          </w:p>
          <w:p w:rsidR="00813FFA" w:rsidRPr="00813FFA" w:rsidRDefault="00FF1554"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w:t>
            </w:r>
            <w:r w:rsidR="00FF1554">
              <w:rPr>
                <w:rFonts w:ascii="Times New Roman" w:hAnsi="Times New Roman" w:cs="Times New Roman"/>
                <w:b/>
                <w:sz w:val="20"/>
              </w:rPr>
              <w:t xml:space="preserve">    </w:t>
            </w:r>
            <w:r w:rsidRPr="00813FFA">
              <w:rPr>
                <w:rFonts w:ascii="Times New Roman" w:hAnsi="Times New Roman" w:cs="Times New Roman"/>
                <w:b/>
                <w:sz w:val="20"/>
              </w:rPr>
              <w:t>Изобразительная деятельность</w:t>
            </w:r>
            <w:r w:rsidR="00FF1554">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Рисование</w:t>
            </w:r>
            <w:r w:rsidR="00FF1554">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r>
            <w:r w:rsidRPr="00813FFA">
              <w:rPr>
                <w:rFonts w:ascii="Times New Roman" w:hAnsi="Times New Roman" w:cs="Times New Roman"/>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Учить передавать форму и строение предметов, состоящих из нескольких частей (фигура птицы, бабочки, пчелы).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Лепка</w:t>
            </w:r>
            <w:r w:rsidR="00FF1554">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 и др.).  Поощрять стремление преобразовывать полученные формы, разрезая их при помощи стеки на две или четыре части (куски пирога).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i/>
                <w:sz w:val="20"/>
              </w:rPr>
              <w:t>Аппликация</w:t>
            </w:r>
            <w:r w:rsidR="00FF1554">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Развивать умение составлять из полос цветной бумаги изображения предметов (флаг).</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техникой обрывной аппликации для создания композиции из цветов сирени, можжевельника.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Приобщать к созданию коллективных композиций из готовых форм (цветы, бабочки, птицы) по мотивам татарского прикладного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813FFA">
              <w:rPr>
                <w:rFonts w:ascii="Times New Roman" w:hAnsi="Times New Roman" w:cs="Times New Roman"/>
                <w:b/>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b/>
                <w:sz w:val="20"/>
              </w:rPr>
              <w:t>Музыкальная деятельность</w:t>
            </w:r>
            <w:r w:rsidR="00FF1554">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музыкальными инструментами и их звучанием (курай, кубыз, тальянка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навык чистого интонирования, чёткого произношения слов, выразительного, осмысленного исполнения татарских песен.</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 </w:t>
            </w:r>
          </w:p>
          <w:p w:rsidR="00813FFA" w:rsidRPr="00813FFA" w:rsidRDefault="00813FFA"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0"/>
              </w:rPr>
            </w:pPr>
            <w:r w:rsidRPr="00813FFA">
              <w:rPr>
                <w:rFonts w:ascii="Times New Roman" w:hAnsi="Times New Roman" w:cs="Times New Roman"/>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bCs/>
          <w:sz w:val="24"/>
          <w:szCs w:val="24"/>
        </w:rPr>
      </w:pPr>
      <w:r w:rsidRPr="00813FFA">
        <w:rPr>
          <w:rFonts w:ascii="Times New Roman" w:hAnsi="Times New Roman" w:cs="Times New Roman"/>
          <w:b/>
          <w:sz w:val="28"/>
        </w:rPr>
        <w:lastRenderedPageBreak/>
        <w:t> </w:t>
      </w:r>
      <w:r w:rsidR="00096989">
        <w:rPr>
          <w:rFonts w:ascii="Times New Roman" w:hAnsi="Times New Roman" w:cs="Times New Roman"/>
          <w:b/>
          <w:sz w:val="28"/>
        </w:rPr>
        <w:tab/>
      </w:r>
      <w:r w:rsidRPr="00813FFA">
        <w:rPr>
          <w:rFonts w:ascii="Times New Roman" w:hAnsi="Times New Roman" w:cs="Times New Roman"/>
          <w:b/>
          <w:sz w:val="24"/>
          <w:szCs w:val="24"/>
        </w:rPr>
        <w:t>Физическое развитие</w:t>
      </w:r>
      <w:r w:rsidR="00096989">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096989"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блюдами и напитками: затируха (умач), азу по-татарски, казанский плов, чай с курагой и черносливом, ароматный чай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возможности для активного участия детей в оздоровительных мероприятиях.</w:t>
            </w:r>
          </w:p>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 xml:space="preserve">Поддерживать придумывание вариантов, комбинирование движений в татарских и русских народных играх. </w:t>
            </w:r>
          </w:p>
        </w:tc>
      </w:tr>
    </w:tbl>
    <w:p w:rsidR="00813FFA" w:rsidRDefault="00813FFA" w:rsidP="00D74414">
      <w:pPr>
        <w:pStyle w:val="a3"/>
        <w:pBdr>
          <w:top w:val="none" w:sz="4" w:space="0" w:color="000000"/>
          <w:left w:val="none" w:sz="4" w:space="0" w:color="000000"/>
          <w:bottom w:val="none" w:sz="4" w:space="0" w:color="000000"/>
          <w:right w:val="none" w:sz="4" w:space="0" w:color="000000"/>
        </w:pBdr>
        <w:ind w:left="675"/>
      </w:pPr>
    </w:p>
    <w:p w:rsidR="00813FFA" w:rsidRPr="00813FFA" w:rsidRDefault="00FF1554"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hAnsi="Times New Roman" w:cs="Times New Roman"/>
          <w:b/>
          <w:sz w:val="24"/>
          <w:szCs w:val="24"/>
        </w:rPr>
        <w:t>5-6 лет.</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sz w:val="24"/>
          <w:szCs w:val="24"/>
        </w:rPr>
        <w:t>Социально-коммуникативное развитие</w:t>
      </w:r>
      <w:r w:rsidR="00FF1554">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FF1554">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FF1554">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096989"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096989">
              <w:rPr>
                <w:rFonts w:ascii="Times New Roman" w:hAnsi="Times New Roman" w:cs="Times New Roman"/>
                <w:sz w:val="20"/>
              </w:rPr>
              <w:lastRenderedPageBreak/>
              <w:t> </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желание ребенка принимать посильное участие в подготовке семейных праздников, к выполнению постоянных обязанностей по дому. </w:t>
            </w:r>
            <w:r w:rsidRPr="00813FFA">
              <w:rPr>
                <w:rFonts w:ascii="Times New Roman" w:hAnsi="Times New Roman" w:cs="Times New Roman"/>
                <w:sz w:val="20"/>
              </w:rPr>
              <w:lastRenderedPageBreak/>
              <w:t>Способствовать проявлению интереса к семейным делам, стремлению к совместному обсуждению проблем.</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 числе информационно-социальной</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sidRPr="00813FFA">
              <w:rPr>
                <w:rFonts w:ascii="Times New Roman" w:hAnsi="Times New Roman" w:cs="Times New Roman"/>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о взаимосвязи природы и человека, о влиянии окружающей среды на здоровье человека.</w:t>
            </w:r>
          </w:p>
          <w:p w:rsidR="00813FFA" w:rsidRPr="00813FFA" w:rsidRDefault="00FF1554"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игровой деятельности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w:t>
            </w:r>
            <w:r w:rsidRPr="00813FFA">
              <w:rPr>
                <w:rFonts w:ascii="Times New Roman" w:hAnsi="Times New Roman" w:cs="Times New Roman"/>
                <w:sz w:val="20"/>
              </w:rPr>
              <w:lastRenderedPageBreak/>
              <w:t>равноправного партнера.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 общности между людьми.</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4"/>
          <w:szCs w:val="24"/>
        </w:rPr>
      </w:pPr>
      <w:r w:rsidRPr="00813FFA">
        <w:rPr>
          <w:rFonts w:ascii="Times New Roman" w:hAnsi="Times New Roman" w:cs="Times New Roman"/>
          <w:b/>
          <w:sz w:val="24"/>
          <w:szCs w:val="24"/>
        </w:rPr>
        <w:lastRenderedPageBreak/>
        <w:t>Познавательное развитие</w:t>
      </w:r>
      <w:r w:rsidR="003E23EB">
        <w:rPr>
          <w:rFonts w:ascii="Times New Roman" w:hAnsi="Times New Roman" w:cs="Times New Roman"/>
          <w:b/>
          <w:sz w:val="24"/>
          <w:szCs w:val="24"/>
        </w:rPr>
        <w:t>.</w:t>
      </w:r>
    </w:p>
    <w:tbl>
      <w:tblPr>
        <w:tblStyle w:val="aa"/>
        <w:tblW w:w="10214" w:type="dxa"/>
        <w:tblInd w:w="-1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552"/>
        <w:gridCol w:w="7662"/>
      </w:tblGrid>
      <w:tr w:rsidR="00813FFA" w:rsidRPr="00813FFA" w:rsidTr="003E23EB">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766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255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096989"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096989">
              <w:rPr>
                <w:rFonts w:ascii="Times New Roman" w:hAnsi="Times New Roman" w:cs="Times New Roman"/>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766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sidR="003E23EB">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w:t>
            </w:r>
            <w:r w:rsidR="00096989" w:rsidRPr="00813FFA">
              <w:rPr>
                <w:rFonts w:ascii="Times New Roman" w:hAnsi="Times New Roman" w:cs="Times New Roman"/>
                <w:sz w:val="20"/>
              </w:rPr>
              <w:t>умение видеть</w:t>
            </w:r>
            <w:r w:rsidRPr="00813FFA">
              <w:rPr>
                <w:rFonts w:ascii="Times New Roman" w:hAnsi="Times New Roman" w:cs="Times New Roman"/>
                <w:sz w:val="20"/>
              </w:rPr>
              <w:t xml:space="preserve"> красоту природы родного края, богатство ее форм, красок, запахов.</w:t>
            </w:r>
          </w:p>
          <w:p w:rsidR="00813FFA" w:rsidRPr="00813FFA" w:rsidRDefault="00CD2394"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Pr>
                <w:rFonts w:ascii="Times New Roman" w:hAnsi="Times New Roman" w:cs="Times New Roman"/>
                <w:sz w:val="20"/>
              </w:rPr>
              <w:t>Познакомить с природо</w:t>
            </w:r>
            <w:r w:rsidR="00813FFA" w:rsidRPr="00813FFA">
              <w:rPr>
                <w:rFonts w:ascii="Times New Roman" w:hAnsi="Times New Roman" w:cs="Times New Roman"/>
                <w:sz w:val="20"/>
              </w:rPr>
              <w:t>хранительной 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rsidR="00813FFA" w:rsidRPr="00813FFA" w:rsidRDefault="003E23EB"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символикой Республики Татарстан (флаг, герб, гимн). Развивать осознание детьми принадлежности к своему народу.</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Президент, Правительство Республики Татарстан, мэр города. Познакомить с символикой столицы.</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r w:rsidR="00096989" w:rsidRPr="00813FFA">
              <w:rPr>
                <w:rFonts w:ascii="Times New Roman" w:hAnsi="Times New Roman" w:cs="Times New Roman"/>
                <w:sz w:val="20"/>
              </w:rPr>
              <w:t>озера и</w:t>
            </w:r>
            <w:r w:rsidRPr="00813FFA">
              <w:rPr>
                <w:rFonts w:ascii="Times New Roman" w:hAnsi="Times New Roman" w:cs="Times New Roman"/>
                <w:sz w:val="20"/>
              </w:rPr>
              <w:t xml:space="preserve"> реки окрестности). Помочь детям понять условные обозначения.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w:t>
            </w:r>
            <w:r w:rsidRPr="00813FFA">
              <w:rPr>
                <w:rFonts w:ascii="Times New Roman" w:hAnsi="Times New Roman" w:cs="Times New Roman"/>
                <w:sz w:val="20"/>
              </w:rPr>
              <w:lastRenderedPageBreak/>
              <w:t xml:space="preserve">из </w:t>
            </w:r>
            <w:r w:rsidR="003E23EB" w:rsidRPr="00813FFA">
              <w:rPr>
                <w:rFonts w:ascii="Times New Roman" w:hAnsi="Times New Roman" w:cs="Times New Roman"/>
                <w:sz w:val="20"/>
              </w:rPr>
              <w:t>стихотворений Г.</w:t>
            </w:r>
            <w:r w:rsidRPr="00813FFA">
              <w:rPr>
                <w:rFonts w:ascii="Times New Roman" w:hAnsi="Times New Roman" w:cs="Times New Roman"/>
                <w:sz w:val="20"/>
              </w:rPr>
              <w:t xml:space="preserve"> Тукая («Забавный ученик», «Киска-озорница»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Продолжать знакомство с метрополитеном города Казани, со станциями: Кремлевская, Козья слобода, Суконная слобода и др., рассмотривать их </w:t>
            </w:r>
            <w:r w:rsidR="003E23EB" w:rsidRPr="00813FFA">
              <w:rPr>
                <w:rFonts w:ascii="Times New Roman" w:hAnsi="Times New Roman" w:cs="Times New Roman"/>
                <w:sz w:val="20"/>
              </w:rPr>
              <w:t>на фотоснимок</w:t>
            </w:r>
            <w:r w:rsidRPr="00813FFA">
              <w:rPr>
                <w:rFonts w:ascii="Times New Roman" w:hAnsi="Times New Roman" w:cs="Times New Roman"/>
                <w:sz w:val="20"/>
              </w:rPr>
              <w:t xml:space="preserve"> и рассказывать историю происхождений их названий. Обогащать знания детей об окружающей действительности.</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2"/>
          <w:szCs w:val="22"/>
        </w:rPr>
      </w:pPr>
      <w:r w:rsidRPr="00813FFA">
        <w:rPr>
          <w:rFonts w:ascii="Times New Roman" w:hAnsi="Times New Roman" w:cs="Times New Roman"/>
          <w:b/>
          <w:sz w:val="24"/>
          <w:szCs w:val="24"/>
        </w:rPr>
        <w:lastRenderedPageBreak/>
        <w:t>Речевое развитие</w:t>
      </w:r>
      <w:r w:rsidR="003E23EB">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3E23EB"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совершенствования разных сторон речи ребенка</w:t>
            </w:r>
            <w:r w:rsidR="003E23EB">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слов с русского языка на татарский, активизировать память.</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смотреть мультфильмы по мотивам 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 xml:space="preserve">Поощрять использование татарского </w:t>
            </w:r>
            <w:r w:rsidR="003E23EB" w:rsidRPr="00813FFA">
              <w:rPr>
                <w:rFonts w:ascii="Times New Roman" w:hAnsi="Times New Roman" w:cs="Times New Roman"/>
                <w:sz w:val="20"/>
              </w:rPr>
              <w:t>языка (</w:t>
            </w:r>
            <w:r w:rsidRPr="00813FFA">
              <w:rPr>
                <w:rFonts w:ascii="Times New Roman" w:hAnsi="Times New Roman" w:cs="Times New Roman"/>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rsidR="003E23EB"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3E23EB">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3E23EB" w:rsidRPr="00813FFA">
              <w:rPr>
                <w:rFonts w:ascii="Times New Roman" w:hAnsi="Times New Roman" w:cs="Times New Roman"/>
                <w:sz w:val="20"/>
              </w:rPr>
              <w:t>познавательной литературы</w:t>
            </w:r>
            <w:r w:rsidRPr="00813FFA">
              <w:rPr>
                <w:rFonts w:ascii="Times New Roman" w:hAnsi="Times New Roman" w:cs="Times New Roman"/>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детского творчества, элементарного сочинительства, попытки рифмовать слова.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ТГТДиК им. К. Тинчурина: «Чиполлино» (Дж. Родари), «Книга сказок», «Шурале – onlain» (Ш. Фархутдинов) и др.</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2"/>
          <w:szCs w:val="22"/>
        </w:rPr>
      </w:pPr>
      <w:r w:rsidRPr="00813FFA">
        <w:rPr>
          <w:rFonts w:ascii="Times New Roman" w:hAnsi="Times New Roman" w:cs="Times New Roman"/>
          <w:b/>
          <w:sz w:val="24"/>
        </w:rPr>
        <w:lastRenderedPageBreak/>
        <w:t>Художественно-эстетическое развитие</w:t>
      </w:r>
      <w:r w:rsidR="003E23EB">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3E23EB">
        <w:tc>
          <w:tcPr>
            <w:tcW w:w="1975" w:type="dxa"/>
            <w:tcBorders>
              <w:top w:val="none" w:sz="4" w:space="0" w:color="000000"/>
              <w:left w:val="single" w:sz="8" w:space="0" w:color="000000"/>
              <w:bottom w:val="none" w:sz="4" w:space="0" w:color="000000"/>
              <w:right w:val="single" w:sz="8" w:space="0" w:color="000000"/>
            </w:tcBorders>
            <w:tcMar>
              <w:top w:w="0" w:type="dxa"/>
              <w:left w:w="108" w:type="dxa"/>
              <w:bottom w:w="0" w:type="dxa"/>
              <w:right w:w="108" w:type="dxa"/>
            </w:tcMar>
          </w:tcPr>
          <w:p w:rsidR="00813FFA" w:rsidRPr="003E23EB"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rsidR="00813FFA" w:rsidRPr="003E23EB"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3E23EB">
              <w:rPr>
                <w:rFonts w:ascii="Times New Roman" w:hAnsi="Times New Roman" w:cs="Times New Roman"/>
                <w:sz w:val="20"/>
              </w:rPr>
              <w:lastRenderedPageBreak/>
              <w:t> </w:t>
            </w:r>
          </w:p>
        </w:tc>
        <w:tc>
          <w:tcPr>
            <w:tcW w:w="8229" w:type="dxa"/>
            <w:tcBorders>
              <w:top w:val="none" w:sz="4" w:space="0" w:color="000000"/>
              <w:left w:val="none" w:sz="4" w:space="0" w:color="000000"/>
              <w:bottom w:val="none" w:sz="4" w:space="0" w:color="000000"/>
              <w:right w:val="single" w:sz="8" w:space="0" w:color="000000"/>
            </w:tcBorders>
            <w:tcMar>
              <w:top w:w="0" w:type="dxa"/>
              <w:left w:w="108" w:type="dxa"/>
              <w:bottom w:w="0" w:type="dxa"/>
              <w:right w:w="108" w:type="dxa"/>
            </w:tcMar>
          </w:tcPr>
          <w:p w:rsidR="00813FFA" w:rsidRPr="00813FFA" w:rsidRDefault="003E23EB"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w:t>
            </w:r>
            <w:r w:rsidRPr="00813FFA">
              <w:rPr>
                <w:rFonts w:ascii="Times New Roman" w:hAnsi="Times New Roman" w:cs="Times New Roman"/>
                <w:sz w:val="20"/>
              </w:rPr>
              <w:lastRenderedPageBreak/>
              <w:t>Вызвать желание познавать историю Кремля.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3E23EB" w:rsidRPr="00813FFA">
              <w:rPr>
                <w:rFonts w:ascii="Times New Roman" w:hAnsi="Times New Roman" w:cs="Times New Roman"/>
                <w:sz w:val="20"/>
              </w:rPr>
              <w:t>героев в</w:t>
            </w:r>
            <w:r w:rsidRPr="00813FFA">
              <w:rPr>
                <w:rFonts w:ascii="Times New Roman" w:hAnsi="Times New Roman" w:cs="Times New Roman"/>
                <w:sz w:val="20"/>
              </w:rPr>
              <w:t xml:space="preserve">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813FFA" w:rsidRPr="00813FFA" w:rsidRDefault="003E23EB"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3E23EB"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3E23EB" w:rsidRDefault="003E23EB"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b/>
                <w:sz w:val="20"/>
              </w:rPr>
              <w:t xml:space="preserve">             </w:t>
            </w:r>
            <w:r>
              <w:rPr>
                <w:rFonts w:ascii="Times New Roman" w:hAnsi="Times New Roman" w:cs="Times New Roman"/>
                <w:i/>
                <w:sz w:val="20"/>
              </w:rPr>
              <w:t>Рисование: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3E23EB" w:rsidRPr="00813FFA">
              <w:rPr>
                <w:rFonts w:ascii="Times New Roman" w:hAnsi="Times New Roman" w:cs="Times New Roman"/>
                <w:sz w:val="20"/>
              </w:rPr>
              <w:t>); мотивы</w:t>
            </w:r>
            <w:r w:rsidRPr="00813FFA">
              <w:rPr>
                <w:rFonts w:ascii="Times New Roman" w:hAnsi="Times New Roman" w:cs="Times New Roman"/>
                <w:sz w:val="20"/>
              </w:rPr>
              <w:t xml:space="preserve"> пальметт и </w:t>
            </w:r>
            <w:r w:rsidR="003E23EB" w:rsidRPr="00813FFA">
              <w:rPr>
                <w:rFonts w:ascii="Times New Roman" w:hAnsi="Times New Roman" w:cs="Times New Roman"/>
                <w:sz w:val="20"/>
              </w:rPr>
              <w:t>полупальметт, лотосообразные</w:t>
            </w:r>
            <w:r w:rsidRPr="00813FFA">
              <w:rPr>
                <w:rFonts w:ascii="Times New Roman" w:hAnsi="Times New Roman" w:cs="Times New Roman"/>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опыт изображения предметов быта, персонажей татарских народных сказок. Поощрять создание сюжетных композиций по </w:t>
            </w:r>
            <w:r w:rsidR="003E23EB" w:rsidRPr="00813FFA">
              <w:rPr>
                <w:rFonts w:ascii="Times New Roman" w:hAnsi="Times New Roman" w:cs="Times New Roman"/>
                <w:sz w:val="20"/>
              </w:rPr>
              <w:t>сказкам Г.</w:t>
            </w:r>
            <w:r w:rsidRPr="00813FFA">
              <w:rPr>
                <w:rFonts w:ascii="Times New Roman" w:hAnsi="Times New Roman" w:cs="Times New Roman"/>
                <w:sz w:val="20"/>
              </w:rPr>
              <w:t xml:space="preserve"> Тукая, А. Алиша («Кого встретила болтливая утка</w:t>
            </w:r>
            <w:r w:rsidR="003E23EB" w:rsidRPr="00813FFA">
              <w:rPr>
                <w:rFonts w:ascii="Times New Roman" w:hAnsi="Times New Roman" w:cs="Times New Roman"/>
                <w:sz w:val="20"/>
              </w:rPr>
              <w:t>», «</w:t>
            </w:r>
            <w:r w:rsidRPr="00813FFA">
              <w:rPr>
                <w:rFonts w:ascii="Times New Roman" w:hAnsi="Times New Roman" w:cs="Times New Roman"/>
                <w:sz w:val="20"/>
              </w:rPr>
              <w:t xml:space="preserve">Кто самый сильный», «Встреча Шурале и Былтыра» «Коза и баран» и др.). </w:t>
            </w:r>
          </w:p>
          <w:p w:rsidR="00813FFA" w:rsidRPr="003E23EB"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sz w:val="20"/>
              </w:rPr>
              <w:tab/>
            </w:r>
            <w:r w:rsidRPr="003E23EB">
              <w:rPr>
                <w:rFonts w:ascii="Times New Roman" w:hAnsi="Times New Roman" w:cs="Times New Roman"/>
                <w:i/>
                <w:sz w:val="20"/>
              </w:rPr>
              <w:t>Лепка</w:t>
            </w:r>
            <w:r w:rsidR="003E23EB">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техникой рельефного изображения. Учитывая характерные особенности натуры, </w:t>
            </w:r>
            <w:r w:rsidR="003E23EB" w:rsidRPr="00813FFA">
              <w:rPr>
                <w:rFonts w:ascii="Times New Roman" w:hAnsi="Times New Roman" w:cs="Times New Roman"/>
                <w:sz w:val="20"/>
              </w:rPr>
              <w:t>показать,</w:t>
            </w:r>
            <w:r w:rsidRPr="00813FFA">
              <w:rPr>
                <w:rFonts w:ascii="Times New Roman" w:hAnsi="Times New Roman" w:cs="Times New Roman"/>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rsidR="00813FFA" w:rsidRPr="003E23EB"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813FFA">
              <w:rPr>
                <w:rFonts w:ascii="Times New Roman" w:hAnsi="Times New Roman" w:cs="Times New Roman"/>
                <w:b/>
                <w:sz w:val="20"/>
              </w:rPr>
              <w:t xml:space="preserve">   </w:t>
            </w:r>
            <w:r w:rsidR="003E23EB">
              <w:rPr>
                <w:rFonts w:ascii="Times New Roman" w:hAnsi="Times New Roman" w:cs="Times New Roman"/>
                <w:b/>
                <w:sz w:val="20"/>
              </w:rPr>
              <w:t xml:space="preserve">          </w:t>
            </w:r>
            <w:r w:rsidRPr="00813FFA">
              <w:rPr>
                <w:rFonts w:ascii="Times New Roman" w:hAnsi="Times New Roman" w:cs="Times New Roman"/>
                <w:b/>
                <w:sz w:val="20"/>
              </w:rPr>
              <w:t xml:space="preserve">  </w:t>
            </w:r>
            <w:r w:rsidRPr="003E23EB">
              <w:rPr>
                <w:rFonts w:ascii="Times New Roman" w:hAnsi="Times New Roman" w:cs="Times New Roman"/>
                <w:i/>
                <w:sz w:val="20"/>
              </w:rPr>
              <w:t>Аппликация</w:t>
            </w:r>
            <w:r w:rsidR="003E23EB">
              <w:rPr>
                <w:rFonts w:ascii="Times New Roman" w:hAnsi="Times New Roman" w:cs="Times New Roman"/>
                <w:i/>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637C5B" w:rsidRPr="00813FFA">
              <w:rPr>
                <w:rFonts w:ascii="Times New Roman" w:hAnsi="Times New Roman" w:cs="Times New Roman"/>
                <w:sz w:val="20"/>
              </w:rPr>
              <w:t>из бумаги,</w:t>
            </w:r>
            <w:r w:rsidRPr="00813FFA">
              <w:rPr>
                <w:rFonts w:ascii="Times New Roman" w:hAnsi="Times New Roman" w:cs="Times New Roman"/>
                <w:sz w:val="20"/>
              </w:rPr>
              <w:t xml:space="preserve">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Обогащать художественный опыт путём составления и наклеивания на лист бумаги силуэтов архитектурных </w:t>
            </w:r>
            <w:r w:rsidR="004C6E7E" w:rsidRPr="00813FFA">
              <w:rPr>
                <w:rFonts w:ascii="Times New Roman" w:hAnsi="Times New Roman" w:cs="Times New Roman"/>
                <w:sz w:val="20"/>
              </w:rPr>
              <w:t>сооружений разных</w:t>
            </w:r>
            <w:r w:rsidRPr="00813FFA">
              <w:rPr>
                <w:rFonts w:ascii="Times New Roman" w:hAnsi="Times New Roman" w:cs="Times New Roman"/>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lastRenderedPageBreak/>
              <w:tab/>
              <w:t>Музыкальная деятельность</w:t>
            </w:r>
            <w:r w:rsidR="004C6E7E">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с мелодией Государственного гимна Республики Татарстан. Развивать чувство патриотизма.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Совершенствовать технику исполнения танцевальных движений, отрабатывая их сложные варианты: «одинарное захлестывание», «дробь», «борма», «бишек»,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Познакомить детей с ходом в татарском (русском) хороводе, формировать легкость в естественных движениях.</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с элементами танцевальных движений народов Поволжья. </w:t>
            </w:r>
          </w:p>
        </w:tc>
      </w:tr>
      <w:tr w:rsidR="003E23EB" w:rsidRPr="00813FFA" w:rsidTr="00CD2394">
        <w:trPr>
          <w:trHeight w:val="8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3E23EB" w:rsidRPr="003E23EB" w:rsidRDefault="003E23EB" w:rsidP="00D74414">
            <w:pPr>
              <w:pBdr>
                <w:top w:val="none" w:sz="4" w:space="0" w:color="000000"/>
                <w:left w:val="none" w:sz="4" w:space="0" w:color="000000"/>
                <w:bottom w:val="none" w:sz="4" w:space="0" w:color="000000"/>
                <w:right w:val="none" w:sz="4" w:space="0" w:color="000000"/>
              </w:pBdr>
              <w:rPr>
                <w:rFonts w:ascii="Times New Roman" w:hAnsi="Times New Roman" w:cs="Times New Roman"/>
              </w:rPr>
            </w:pP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3E23EB" w:rsidRDefault="003E23EB"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sz w:val="24"/>
          <w:szCs w:val="24"/>
        </w:rPr>
        <w:t>Физическое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4C6E7E">
        <w:trPr>
          <w:trHeight w:val="6229"/>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4C6E7E">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становления у детей ценностей здорового образа жизни</w:t>
            </w:r>
            <w:r w:rsidR="004C6E7E">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«режим питания», с национальными изделиями из теста: эчпочмак, бэлиш, бэккэн, кыстыбый, кабартма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понятием «питьевой режим», с целебными напитками: айран (напиток из катыка), сузьма (процеженный катык), кумыс и др. Развивать умение определять качество продуктов, основываясь на сенсорных ощущениях.</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Учить характеризовать свое самочувствие.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813FFA">
              <w:rPr>
                <w:rFonts w:ascii="Times New Roman" w:hAnsi="Times New Roman" w:cs="Times New Roman"/>
                <w:sz w:val="20"/>
              </w:rPr>
              <w:tab/>
            </w:r>
          </w:p>
          <w:p w:rsidR="00813FFA" w:rsidRPr="00813FFA" w:rsidRDefault="004C6E7E"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w:t>
            </w:r>
            <w:r w:rsidR="004C6E7E">
              <w:rPr>
                <w:rFonts w:ascii="Times New Roman" w:hAnsi="Times New Roman" w:cs="Times New Roman"/>
                <w:sz w:val="20"/>
              </w:rPr>
              <w:t xml:space="preserve"> умение соблюдать правила игры.</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sz w:val="22"/>
          <w:szCs w:val="22"/>
        </w:rPr>
      </w:pP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jc w:val="center"/>
        <w:rPr>
          <w:rFonts w:ascii="Times New Roman" w:hAnsi="Times New Roman" w:cs="Times New Roman"/>
          <w:sz w:val="24"/>
          <w:szCs w:val="24"/>
        </w:rPr>
      </w:pPr>
      <w:r w:rsidRPr="00813FFA">
        <w:rPr>
          <w:rFonts w:ascii="Times New Roman" w:hAnsi="Times New Roman" w:cs="Times New Roman"/>
          <w:b/>
          <w:sz w:val="24"/>
          <w:szCs w:val="24"/>
        </w:rPr>
        <w:t>6-7 лет</w:t>
      </w:r>
      <w:r w:rsidR="004C6E7E">
        <w:rPr>
          <w:rFonts w:ascii="Times New Roman" w:hAnsi="Times New Roman" w:cs="Times New Roman"/>
          <w:b/>
          <w:sz w:val="24"/>
          <w:szCs w:val="24"/>
        </w:rPr>
        <w:t>.</w:t>
      </w:r>
    </w:p>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sz w:val="24"/>
          <w:szCs w:val="24"/>
        </w:rPr>
        <w:t>Социально-коммуникативное развитие</w:t>
      </w:r>
      <w:r w:rsidR="004C6E7E">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4C6E7E"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4C6E7E">
              <w:rPr>
                <w:rFonts w:ascii="Times New Roman" w:hAnsi="Times New Roman" w:cs="Times New Roman"/>
                <w:sz w:val="20"/>
              </w:rPr>
              <w:t xml:space="preserve">создание условий для развития положительного </w:t>
            </w:r>
            <w:r w:rsidRPr="004C6E7E">
              <w:rPr>
                <w:rFonts w:ascii="Times New Roman" w:hAnsi="Times New Roman" w:cs="Times New Roman"/>
                <w:sz w:val="20"/>
              </w:rPr>
              <w:lastRenderedPageBreak/>
              <w:t>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rsidR="00813FFA" w:rsidRPr="004C6E7E"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4C6E7E">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4C6E7E"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положительного отношения ребенка к себе и другим людям</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w:t>
            </w:r>
            <w:r w:rsidRPr="00813FFA">
              <w:rPr>
                <w:rFonts w:ascii="Times New Roman" w:hAnsi="Times New Roman" w:cs="Times New Roman"/>
                <w:sz w:val="20"/>
              </w:rPr>
              <w:lastRenderedPageBreak/>
              <w:t>предстоящих дел, расходов. Поощрять инициативу ребенка общаться с членами семьи на татарском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rsidR="00813FFA" w:rsidRPr="00813FFA" w:rsidRDefault="004C6E7E"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коммуникативной и социальной компетентности, в том</w:t>
            </w:r>
            <w:r>
              <w:rPr>
                <w:rFonts w:ascii="Times New Roman" w:hAnsi="Times New Roman" w:cs="Times New Roman"/>
                <w:sz w:val="20"/>
                <w:u w:val="single"/>
              </w:rPr>
              <w:t xml:space="preserve"> числе информационно-социальной: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rsidR="004C6E7E" w:rsidRDefault="004C6E7E"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w:t>
            </w:r>
            <w:r>
              <w:rPr>
                <w:rFonts w:ascii="Times New Roman" w:hAnsi="Times New Roman" w:cs="Times New Roman"/>
                <w:sz w:val="20"/>
                <w:u w:val="single"/>
              </w:rPr>
              <w:t xml:space="preserve"> развития игровой деятельности:</w:t>
            </w:r>
          </w:p>
          <w:p w:rsidR="00813FFA" w:rsidRPr="00813FFA" w:rsidRDefault="004C6E7E"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Pr="00813FFA">
              <w:rPr>
                <w:rFonts w:ascii="Times New Roman" w:hAnsi="Times New Roman" w:cs="Times New Roman"/>
                <w:sz w:val="20"/>
              </w:rPr>
              <w:t>произведений народов</w:t>
            </w:r>
            <w:r w:rsidR="00813FFA" w:rsidRPr="00813FFA">
              <w:rPr>
                <w:rFonts w:ascii="Times New Roman" w:hAnsi="Times New Roman" w:cs="Times New Roman"/>
                <w:sz w:val="20"/>
              </w:rPr>
              <w:t xml:space="preserve"> Поволжья, художественных и мультипликационных фильмов.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творческие проявления детей в празднично-карнавальных играх, играх сезонного характера, приуроченных к праздникам «Науруз», «Карга боткасы», «Сабантуй», «Масленица», «Рождество», «Каравон» и др. Способствовать развитию праздничного настроения, чувства радости от активного участия в празднике.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проявления коллективных словесных игр.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Обогащать игровой опыт играми народов Поволжья.</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2"/>
          <w:szCs w:val="22"/>
        </w:rPr>
      </w:pPr>
      <w:r w:rsidRPr="00813FFA">
        <w:rPr>
          <w:color w:val="000000"/>
          <w:sz w:val="28"/>
        </w:rPr>
        <w:lastRenderedPageBreak/>
        <w:t> </w:t>
      </w:r>
      <w:r w:rsidRPr="00813FFA">
        <w:rPr>
          <w:rFonts w:ascii="Times New Roman" w:hAnsi="Times New Roman" w:cs="Times New Roman"/>
          <w:b/>
          <w:sz w:val="24"/>
          <w:szCs w:val="24"/>
        </w:rPr>
        <w:t>Познавательное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606E51"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606E51">
              <w:rPr>
                <w:rFonts w:ascii="Times New Roman" w:hAnsi="Times New Roman" w:cs="Times New Roman"/>
                <w:sz w:val="20"/>
              </w:rPr>
              <w:t xml:space="preserve">создание условий для развития любознательности, познавательной активности, познавательных </w:t>
            </w:r>
            <w:r w:rsidRPr="00606E51">
              <w:rPr>
                <w:rFonts w:ascii="Times New Roman" w:hAnsi="Times New Roman" w:cs="Times New Roman"/>
                <w:sz w:val="20"/>
              </w:rPr>
              <w:lastRenderedPageBreak/>
              <w:t>способностей детей, развитие представлений в разных сферах знаний об окружающей действительности.</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606E51"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lastRenderedPageBreak/>
              <w:t xml:space="preserve">             </w:t>
            </w:r>
            <w:r w:rsidR="00813FFA" w:rsidRPr="00813FFA">
              <w:rPr>
                <w:rFonts w:ascii="Times New Roman" w:hAnsi="Times New Roman" w:cs="Times New Roman"/>
                <w:sz w:val="20"/>
                <w:u w:val="single"/>
              </w:rPr>
              <w:t>В сфере развития любознательности, познавательной активности, познавательных способностей</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w:t>
            </w:r>
            <w:r w:rsidRPr="00813FFA">
              <w:rPr>
                <w:rFonts w:ascii="Times New Roman" w:hAnsi="Times New Roman" w:cs="Times New Roman"/>
                <w:sz w:val="20"/>
              </w:rPr>
              <w:lastRenderedPageBreak/>
              <w:t>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813FFA">
              <w:rPr>
                <w:rFonts w:ascii="Times New Roman" w:hAnsi="Times New Roman" w:cs="Times New Roman"/>
                <w:sz w:val="20"/>
              </w:rPr>
              <w:tab/>
            </w:r>
          </w:p>
          <w:p w:rsidR="00813FFA" w:rsidRPr="00813FFA" w:rsidRDefault="00606E51"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представлений в разных сферах знаний об окружающей действительности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  Обогащать знания в разных сферах окружающей действительности.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lastRenderedPageBreak/>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b/>
          <w:sz w:val="24"/>
          <w:szCs w:val="24"/>
        </w:rPr>
      </w:pPr>
      <w:r w:rsidRPr="00813FFA">
        <w:rPr>
          <w:rFonts w:ascii="Times New Roman" w:hAnsi="Times New Roman" w:cs="Times New Roman"/>
          <w:b/>
          <w:sz w:val="24"/>
          <w:szCs w:val="24"/>
        </w:rPr>
        <w:lastRenderedPageBreak/>
        <w:t>Речевое развитие</w:t>
      </w:r>
      <w:r w:rsidR="00606E51">
        <w:rPr>
          <w:rFonts w:ascii="Times New Roman" w:hAnsi="Times New Roman" w:cs="Times New Roman"/>
          <w:b/>
          <w:sz w:val="24"/>
          <w:szCs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813FFA">
              <w:rPr>
                <w:rFonts w:ascii="Times New Roman" w:hAnsi="Times New Roman" w:cs="Times New Roman"/>
                <w:b/>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разных сторон речи ребенка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Продолжать работу в рабочих тетрадях, добиваться четкого выполнения инструкции. Формировать предпосылки учебной деятельности.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Упражнять детей в переводе предложений с русского языка на татарский, активизировать память.</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813FFA">
              <w:rPr>
                <w:rFonts w:ascii="Times New Roman" w:hAnsi="Times New Roman" w:cs="Times New Roman"/>
                <w:sz w:val="20"/>
              </w:rPr>
              <w:tab/>
            </w:r>
            <w:r w:rsidRPr="00813FFA">
              <w:rPr>
                <w:rFonts w:ascii="Times New Roman" w:hAnsi="Times New Roman" w:cs="Times New Roman"/>
                <w:sz w:val="20"/>
              </w:rPr>
              <w:tab/>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Подготовить детей к дальнейшему, более осознанному изучению татарского языка.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u w:val="single"/>
              </w:rPr>
              <w:t>В сфере приобщения детей к культуре чтения литературных произведений</w:t>
            </w:r>
            <w:r w:rsidR="00930AA3">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w:t>
            </w:r>
            <w:r w:rsidRPr="00813FFA">
              <w:rPr>
                <w:rFonts w:ascii="Times New Roman" w:hAnsi="Times New Roman" w:cs="Times New Roman"/>
                <w:sz w:val="20"/>
              </w:rPr>
              <w:lastRenderedPageBreak/>
              <w:t>писателя (поэта), художника и работников типографии.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Используя сказки народов Поволжья, развивать формы воображения, в основе которых лежит интерпретация литературного образа.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татарским народным юмором («Два лентяя», «Ответ иголки» и др.). Развивать чувство юмора.</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Миннуллин), «Игра с монстриком» (И. Зайниев) и др.</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sz w:val="22"/>
          <w:szCs w:val="22"/>
        </w:rPr>
      </w:pPr>
      <w:r w:rsidRPr="00813FFA">
        <w:rPr>
          <w:rFonts w:ascii="Times New Roman" w:hAnsi="Times New Roman" w:cs="Times New Roman"/>
          <w:b/>
          <w:sz w:val="24"/>
        </w:rPr>
        <w:lastRenderedPageBreak/>
        <w:t>Художественно-эстетическое развитие</w:t>
      </w:r>
      <w:r w:rsidR="00930AA3">
        <w:rPr>
          <w:rFonts w:ascii="Times New Roman" w:hAnsi="Times New Roman" w:cs="Times New Roman"/>
          <w:b/>
          <w:sz w:val="24"/>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rPr>
          <w:trHeight w:val="2268"/>
        </w:trPr>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 xml:space="preserve">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w:t>
            </w:r>
            <w:r w:rsidRPr="00813FFA">
              <w:rPr>
                <w:rFonts w:ascii="Times New Roman" w:hAnsi="Times New Roman" w:cs="Times New Roman"/>
                <w:sz w:val="20"/>
              </w:rPr>
              <w:lastRenderedPageBreak/>
              <w:t xml:space="preserve">Аминов, Б. Алменов, В. Булатов, Ю. Валиахметов, А. </w:t>
            </w:r>
            <w:r w:rsidR="00930AA3" w:rsidRPr="00813FFA">
              <w:rPr>
                <w:rFonts w:ascii="Times New Roman" w:hAnsi="Times New Roman" w:cs="Times New Roman"/>
                <w:sz w:val="20"/>
              </w:rPr>
              <w:t>Тамергалина, Б.</w:t>
            </w:r>
            <w:r w:rsidRPr="00813FFA">
              <w:rPr>
                <w:rFonts w:ascii="Times New Roman" w:hAnsi="Times New Roman" w:cs="Times New Roman"/>
                <w:sz w:val="20"/>
              </w:rPr>
              <w:t xml:space="preserve"> Урманче, Н. </w:t>
            </w:r>
            <w:r w:rsidR="00930AA3" w:rsidRPr="00813FFA">
              <w:rPr>
                <w:rFonts w:ascii="Times New Roman" w:hAnsi="Times New Roman" w:cs="Times New Roman"/>
                <w:sz w:val="20"/>
              </w:rPr>
              <w:t>Хазиахметов, Р.</w:t>
            </w:r>
            <w:r w:rsidRPr="00813FFA">
              <w:rPr>
                <w:rFonts w:ascii="Times New Roman" w:hAnsi="Times New Roman" w:cs="Times New Roman"/>
                <w:sz w:val="20"/>
              </w:rPr>
              <w:t xml:space="preserve">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rPr>
                <w:rFonts w:ascii="Times New Roman" w:hAnsi="Times New Roman" w:cs="Times New Roman"/>
                <w:sz w:val="20"/>
                <w:u w:val="single"/>
              </w:rPr>
              <w:t>:</w:t>
            </w:r>
          </w:p>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b/>
                <w:sz w:val="20"/>
              </w:rPr>
              <w:t>Изобразительная деятельность.</w:t>
            </w:r>
          </w:p>
          <w:p w:rsidR="00813FFA" w:rsidRPr="00930AA3"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sidRPr="00930AA3">
              <w:rPr>
                <w:rFonts w:ascii="Times New Roman" w:hAnsi="Times New Roman" w:cs="Times New Roman"/>
                <w:i/>
                <w:sz w:val="20"/>
              </w:rPr>
              <w:t xml:space="preserve">            </w:t>
            </w:r>
            <w:r>
              <w:rPr>
                <w:rFonts w:ascii="Times New Roman" w:hAnsi="Times New Roman" w:cs="Times New Roman"/>
                <w:i/>
                <w:sz w:val="20"/>
              </w:rPr>
              <w:t>Рисование:</w:t>
            </w:r>
          </w:p>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b/>
                <w:sz w:val="20"/>
              </w:rPr>
              <w:t xml:space="preserve">            </w:t>
            </w:r>
            <w:r w:rsidR="00813FFA" w:rsidRPr="00813FFA">
              <w:rPr>
                <w:rFonts w:ascii="Times New Roman" w:hAnsi="Times New Roman" w:cs="Times New Roman"/>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rsidR="00813FFA" w:rsidRPr="00813FFA"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Pr>
                <w:rFonts w:ascii="Times New Roman" w:hAnsi="Times New Roman" w:cs="Times New Roman"/>
                <w:i/>
                <w:sz w:val="20"/>
              </w:rPr>
              <w:t xml:space="preserve">              </w:t>
            </w:r>
            <w:r w:rsidR="00813FFA" w:rsidRPr="00930AA3">
              <w:rPr>
                <w:rFonts w:ascii="Times New Roman" w:hAnsi="Times New Roman" w:cs="Times New Roman"/>
                <w:i/>
                <w:sz w:val="20"/>
              </w:rPr>
              <w:t>Лепка</w:t>
            </w:r>
            <w:r>
              <w:rPr>
                <w:rFonts w:ascii="Times New Roman" w:hAnsi="Times New Roman" w:cs="Times New Roman"/>
                <w:b/>
                <w:sz w:val="20"/>
              </w:rPr>
              <w:t>:</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ab/>
            </w:r>
            <w:r w:rsidRPr="00813FFA">
              <w:rPr>
                <w:rFonts w:ascii="Times New Roman" w:hAnsi="Times New Roman" w:cs="Times New Roman"/>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с натуры актюбинские и шемордановские игрушки, передавать их характерные особенности.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Развивать умение лепить по представлению героев литературных произведений народов Поволжья. Развивать творчество, инициативу.</w:t>
            </w:r>
          </w:p>
          <w:p w:rsidR="00813FFA" w:rsidRPr="00930AA3" w:rsidRDefault="00930AA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i/>
                <w:sz w:val="20"/>
              </w:rPr>
            </w:pPr>
            <w:r>
              <w:rPr>
                <w:rFonts w:ascii="Times New Roman" w:hAnsi="Times New Roman" w:cs="Times New Roman"/>
                <w:i/>
                <w:sz w:val="20"/>
              </w:rPr>
              <w:t xml:space="preserve">              Аппликация:</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b/>
                <w:sz w:val="20"/>
              </w:rPr>
              <w:t xml:space="preserve">           Музыкальная деятельность.</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lastRenderedPageBreak/>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ab/>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813FFA" w:rsidRPr="00813FFA" w:rsidRDefault="00813FF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rPr>
            </w:pPr>
            <w:r w:rsidRPr="00813FFA">
              <w:rPr>
                <w:rFonts w:ascii="Times New Roman" w:hAnsi="Times New Roman" w:cs="Times New Roman"/>
                <w:sz w:val="20"/>
              </w:rPr>
              <w:t xml:space="preserve">                  Создавать условия для приобретения опыта исполнения танцев народов Поволжья, развивать эмоциональное общение в них.</w:t>
            </w:r>
          </w:p>
        </w:tc>
      </w:tr>
    </w:tbl>
    <w:p w:rsidR="00813FFA" w:rsidRPr="00813FFA" w:rsidRDefault="00813FFA" w:rsidP="00D74414">
      <w:pPr>
        <w:pStyle w:val="a3"/>
        <w:pBdr>
          <w:top w:val="none" w:sz="4" w:space="0" w:color="000000"/>
          <w:left w:val="none" w:sz="4" w:space="0" w:color="000000"/>
          <w:bottom w:val="none" w:sz="4" w:space="0" w:color="000000"/>
          <w:right w:val="none" w:sz="4" w:space="0" w:color="000000"/>
        </w:pBdr>
        <w:ind w:left="675"/>
        <w:rPr>
          <w:rFonts w:ascii="Times New Roman" w:hAnsi="Times New Roman" w:cs="Times New Roman"/>
        </w:rPr>
      </w:pPr>
      <w:r w:rsidRPr="00813FFA">
        <w:rPr>
          <w:rFonts w:ascii="Times New Roman" w:hAnsi="Times New Roman" w:cs="Times New Roman"/>
          <w:b/>
          <w:sz w:val="24"/>
          <w:szCs w:val="24"/>
        </w:rPr>
        <w:lastRenderedPageBreak/>
        <w:t>Физическое развитие</w:t>
      </w:r>
      <w:r w:rsidR="00930AA3">
        <w:rPr>
          <w:rFonts w:ascii="Times New Roman" w:hAnsi="Times New Roman" w:cs="Times New Roman"/>
          <w:sz w:val="28"/>
        </w:rPr>
        <w:t>.</w:t>
      </w:r>
    </w:p>
    <w:tbl>
      <w:tblPr>
        <w:tblStyle w:val="aa"/>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75"/>
        <w:gridCol w:w="8229"/>
      </w:tblGrid>
      <w:tr w:rsidR="00813FFA" w:rsidRPr="00813FFA" w:rsidTr="00631665">
        <w:tc>
          <w:tcPr>
            <w:tcW w:w="19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CD239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Задачи </w:t>
            </w:r>
          </w:p>
        </w:tc>
        <w:tc>
          <w:tcPr>
            <w:tcW w:w="8229"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813FFA">
              <w:rPr>
                <w:rFonts w:ascii="Times New Roman" w:hAnsi="Times New Roman" w:cs="Times New Roman"/>
                <w:b/>
                <w:sz w:val="20"/>
              </w:rPr>
              <w:t>Содержание</w:t>
            </w:r>
          </w:p>
        </w:tc>
      </w:tr>
      <w:tr w:rsidR="00813FFA" w:rsidRPr="00813FFA" w:rsidTr="00631665">
        <w:tc>
          <w:tcPr>
            <w:tcW w:w="197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813FFA" w:rsidRPr="00930AA3" w:rsidRDefault="00813FFA" w:rsidP="00D74414">
            <w:pPr>
              <w:pBdr>
                <w:top w:val="none" w:sz="4" w:space="0" w:color="000000"/>
                <w:left w:val="none" w:sz="4" w:space="0" w:color="000000"/>
                <w:bottom w:val="none" w:sz="4" w:space="0" w:color="000000"/>
                <w:right w:val="none" w:sz="4" w:space="0" w:color="000000"/>
              </w:pBdr>
              <w:rPr>
                <w:rFonts w:ascii="Times New Roman" w:hAnsi="Times New Roman" w:cs="Times New Roman"/>
                <w:sz w:val="20"/>
              </w:rPr>
            </w:pPr>
            <w:r w:rsidRPr="00930AA3">
              <w:rPr>
                <w:rFonts w:ascii="Times New Roman" w:hAnsi="Times New Roman" w:cs="Times New Roman"/>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813FFA" w:rsidRPr="00930AA3" w:rsidRDefault="00813FF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rPr>
            </w:pPr>
            <w:r w:rsidRPr="00930AA3">
              <w:rPr>
                <w:rFonts w:ascii="Times New Roman" w:hAnsi="Times New Roman" w:cs="Times New Roman"/>
                <w:sz w:val="20"/>
              </w:rPr>
              <w:t> </w:t>
            </w:r>
          </w:p>
        </w:tc>
        <w:tc>
          <w:tcPr>
            <w:tcW w:w="822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813FFA" w:rsidRPr="00813FFA" w:rsidRDefault="00930AA3"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становления у детей ценностей здорового образа жизни</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Укреплять мышечный корсет ребенка, формировать рефлекс правильной осанки.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13FFA" w:rsidRPr="00813FFA" w:rsidRDefault="00930AA3"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0"/>
              </w:rPr>
            </w:pPr>
            <w:r>
              <w:rPr>
                <w:rFonts w:ascii="Times New Roman" w:hAnsi="Times New Roman" w:cs="Times New Roman"/>
                <w:sz w:val="20"/>
              </w:rPr>
              <w:t xml:space="preserve">            </w:t>
            </w:r>
            <w:r w:rsidR="00813FFA" w:rsidRPr="00813FFA">
              <w:rPr>
                <w:rFonts w:ascii="Times New Roman" w:hAnsi="Times New Roman" w:cs="Times New Roman"/>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Pr>
                <w:rFonts w:ascii="Times New Roman" w:hAnsi="Times New Roman" w:cs="Times New Roman"/>
                <w:sz w:val="20"/>
                <w:u w:val="single"/>
              </w:rPr>
              <w:t>:</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Поощрять умение варьировать и комбинировать татарские подвижные игры.</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813FFA" w:rsidRPr="00813FFA" w:rsidRDefault="00813FFA" w:rsidP="00D74414">
            <w:pPr>
              <w:pBdr>
                <w:top w:val="none" w:sz="4" w:space="0" w:color="000000"/>
                <w:left w:val="none" w:sz="4" w:space="0" w:color="000000"/>
                <w:bottom w:val="none" w:sz="4" w:space="0" w:color="000000"/>
                <w:right w:val="none" w:sz="4" w:space="0" w:color="000000"/>
              </w:pBdr>
              <w:shd w:val="clear" w:color="FFFFFF" w:fill="FFFFFF"/>
              <w:ind w:firstLine="708"/>
              <w:jc w:val="both"/>
              <w:rPr>
                <w:rFonts w:ascii="Times New Roman" w:hAnsi="Times New Roman" w:cs="Times New Roman"/>
                <w:sz w:val="20"/>
              </w:rPr>
            </w:pPr>
            <w:r w:rsidRPr="00813FFA">
              <w:rPr>
                <w:rFonts w:ascii="Times New Roman" w:hAnsi="Times New Roman" w:cs="Times New Roman"/>
                <w:sz w:val="20"/>
              </w:rPr>
              <w:t>Познакомить с национальным видом спорта – «борьба на поясах» (кэряш).</w:t>
            </w:r>
          </w:p>
        </w:tc>
      </w:tr>
    </w:tbl>
    <w:p w:rsidR="00813FFA" w:rsidRPr="00813FFA" w:rsidRDefault="00813FFA" w:rsidP="00D74414">
      <w:pPr>
        <w:shd w:val="clear" w:color="auto" w:fill="FFFFFF"/>
        <w:rPr>
          <w:b/>
          <w:sz w:val="24"/>
          <w:szCs w:val="24"/>
        </w:rPr>
      </w:pPr>
    </w:p>
    <w:p w:rsidR="0069080E" w:rsidRDefault="0069080E"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CD2394" w:rsidRDefault="00CD2394" w:rsidP="00D74414">
      <w:pPr>
        <w:ind w:left="60" w:right="80" w:firstLine="708"/>
        <w:jc w:val="both"/>
        <w:rPr>
          <w:rFonts w:ascii="Times New Roman" w:eastAsia="Times New Roman" w:hAnsi="Times New Roman"/>
          <w:sz w:val="28"/>
          <w:szCs w:val="28"/>
        </w:rPr>
      </w:pPr>
    </w:p>
    <w:p w:rsidR="00687CFF" w:rsidRPr="00580611" w:rsidRDefault="00687CFF" w:rsidP="00D74414">
      <w:pPr>
        <w:numPr>
          <w:ilvl w:val="1"/>
          <w:numId w:val="4"/>
        </w:numPr>
        <w:tabs>
          <w:tab w:val="left" w:pos="3440"/>
        </w:tabs>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lastRenderedPageBreak/>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D74414">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D74414">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D74414">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B06742" w:rsidP="00D74414">
      <w:pPr>
        <w:ind w:firstLine="720"/>
        <w:jc w:val="both"/>
        <w:rPr>
          <w:rFonts w:ascii="Times New Roman" w:hAnsi="Times New Roman" w:cs="Times New Roman"/>
          <w:sz w:val="24"/>
          <w:szCs w:val="24"/>
        </w:rPr>
      </w:pPr>
      <w:r w:rsidRPr="00DC4CFF">
        <w:rPr>
          <w:rFonts w:ascii="Times New Roman" w:hAnsi="Times New Roman" w:cs="Times New Roman"/>
          <w:sz w:val="24"/>
          <w:szCs w:val="24"/>
          <w:highlight w:val="yellow"/>
        </w:rPr>
        <w:t xml:space="preserve">В </w:t>
      </w:r>
      <w:r w:rsidR="00377DE7" w:rsidRPr="00DC4CFF">
        <w:rPr>
          <w:rFonts w:ascii="Times New Roman" w:hAnsi="Times New Roman" w:cs="Times New Roman"/>
          <w:sz w:val="24"/>
          <w:szCs w:val="24"/>
          <w:highlight w:val="yellow"/>
        </w:rPr>
        <w:t>группах 3-4 и 4-5</w:t>
      </w:r>
      <w:r w:rsidRPr="00DC4CFF">
        <w:rPr>
          <w:rFonts w:ascii="Times New Roman" w:hAnsi="Times New Roman" w:cs="Times New Roman"/>
          <w:sz w:val="24"/>
          <w:szCs w:val="24"/>
          <w:highlight w:val="yellow"/>
        </w:rPr>
        <w:t xml:space="preserve"> </w:t>
      </w:r>
      <w:r w:rsidR="00377DE7" w:rsidRPr="00DC4CFF">
        <w:rPr>
          <w:rFonts w:ascii="Times New Roman" w:hAnsi="Times New Roman" w:cs="Times New Roman"/>
          <w:sz w:val="24"/>
          <w:szCs w:val="24"/>
          <w:highlight w:val="yellow"/>
        </w:rPr>
        <w:t xml:space="preserve">учителем-логопедом проводится </w:t>
      </w:r>
      <w:r w:rsidR="00377DE7" w:rsidRPr="00DC4CFF">
        <w:rPr>
          <w:rFonts w:ascii="Times New Roman" w:hAnsi="Times New Roman" w:cs="Times New Roman"/>
          <w:color w:val="FF0000"/>
          <w:sz w:val="24"/>
          <w:szCs w:val="24"/>
          <w:highlight w:val="yellow"/>
        </w:rPr>
        <w:t xml:space="preserve">Х </w:t>
      </w:r>
      <w:r w:rsidR="00377DE7" w:rsidRPr="00DC4CFF">
        <w:rPr>
          <w:rFonts w:ascii="Times New Roman" w:hAnsi="Times New Roman" w:cs="Times New Roman"/>
          <w:sz w:val="24"/>
          <w:szCs w:val="24"/>
          <w:highlight w:val="yellow"/>
        </w:rPr>
        <w:t xml:space="preserve">фронтальных занятий в неделю. В группах 5-7 и 6-7 </w:t>
      </w:r>
      <w:r w:rsidR="00377DE7" w:rsidRPr="00DC4CFF">
        <w:rPr>
          <w:rFonts w:ascii="Times New Roman" w:hAnsi="Times New Roman" w:cs="Times New Roman"/>
          <w:color w:val="FF0000"/>
          <w:sz w:val="24"/>
          <w:szCs w:val="24"/>
          <w:highlight w:val="yellow"/>
        </w:rPr>
        <w:t xml:space="preserve">Х </w:t>
      </w:r>
      <w:r w:rsidR="00377DE7" w:rsidRPr="00DC4CFF">
        <w:rPr>
          <w:rFonts w:ascii="Times New Roman" w:hAnsi="Times New Roman" w:cs="Times New Roman"/>
          <w:sz w:val="24"/>
          <w:szCs w:val="24"/>
          <w:highlight w:val="yellow"/>
        </w:rPr>
        <w:t>фронтальных занятий в неделю.</w:t>
      </w:r>
    </w:p>
    <w:p w:rsidR="00377DE7"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Default="00DC4CFF" w:rsidP="00D74414">
      <w:pPr>
        <w:ind w:firstLine="720"/>
        <w:jc w:val="both"/>
        <w:rPr>
          <w:rFonts w:ascii="Times New Roman" w:hAnsi="Times New Roman" w:cs="Times New Roman"/>
          <w:sz w:val="24"/>
          <w:szCs w:val="24"/>
          <w:highlight w:val="yellow"/>
        </w:rPr>
      </w:pPr>
      <w:r w:rsidRPr="00377DE7">
        <w:rPr>
          <w:rFonts w:ascii="Times New Roman" w:hAnsi="Times New Roman" w:cs="Times New Roman"/>
          <w:sz w:val="24"/>
          <w:szCs w:val="24"/>
          <w:highlight w:val="yellow"/>
        </w:rPr>
        <w:t xml:space="preserve">Вечерние приемы родителей по средам логопед назначает по мере необходимости, но не чаще, чем два раза в месяц. </w:t>
      </w:r>
    </w:p>
    <w:p w:rsidR="00DC4CFF"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w:t>
      </w:r>
      <w:r w:rsidRPr="00B06742">
        <w:rPr>
          <w:rFonts w:ascii="Times New Roman" w:hAnsi="Times New Roman" w:cs="Times New Roman"/>
          <w:sz w:val="24"/>
          <w:szCs w:val="24"/>
        </w:rPr>
        <w:lastRenderedPageBreak/>
        <w:t xml:space="preserve">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D74414">
      <w:pPr>
        <w:ind w:firstLine="720"/>
        <w:jc w:val="both"/>
        <w:rPr>
          <w:rFonts w:ascii="Times New Roman" w:hAnsi="Times New Roman" w:cs="Times New Roman"/>
          <w:sz w:val="24"/>
          <w:szCs w:val="24"/>
        </w:rPr>
      </w:pPr>
    </w:p>
    <w:p w:rsidR="00687CFF" w:rsidRPr="00B06742" w:rsidRDefault="00BB39B5" w:rsidP="00D74414">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D74414">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D74414">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D74414">
      <w:pPr>
        <w:jc w:val="both"/>
        <w:rPr>
          <w:rFonts w:ascii="Times New Roman" w:hAnsi="Times New Roman" w:cs="Times New Roman"/>
          <w:b/>
          <w:sz w:val="24"/>
          <w:szCs w:val="24"/>
        </w:rPr>
      </w:pPr>
    </w:p>
    <w:p w:rsidR="00687CFF" w:rsidRPr="00BB39B5" w:rsidRDefault="00687CFF" w:rsidP="00D74414">
      <w:pPr>
        <w:pStyle w:val="a3"/>
        <w:numPr>
          <w:ilvl w:val="2"/>
          <w:numId w:val="107"/>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w:t>
      </w:r>
      <w:r w:rsidRPr="00BB39B5">
        <w:rPr>
          <w:rFonts w:ascii="Times New Roman" w:hAnsi="Times New Roman" w:cs="Times New Roman"/>
          <w:sz w:val="24"/>
          <w:szCs w:val="24"/>
        </w:rPr>
        <w:lastRenderedPageBreak/>
        <w:t>другом и в коллективной работе;</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D74414">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w:t>
      </w:r>
      <w:r w:rsidRPr="00BB39B5">
        <w:rPr>
          <w:rFonts w:ascii="Times New Roman" w:hAnsi="Times New Roman" w:cs="Times New Roman"/>
          <w:sz w:val="24"/>
          <w:szCs w:val="24"/>
        </w:rPr>
        <w:lastRenderedPageBreak/>
        <w:t xml:space="preserve">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D74414">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D74414">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BB39B5" w:rsidRDefault="00687CFF" w:rsidP="00D74414">
      <w:pPr>
        <w:jc w:val="both"/>
        <w:rPr>
          <w:rFonts w:ascii="Times New Roman" w:hAnsi="Times New Roman" w:cs="Times New Roman"/>
          <w:sz w:val="24"/>
          <w:szCs w:val="24"/>
        </w:rPr>
      </w:pPr>
    </w:p>
    <w:p w:rsidR="00DD63C3" w:rsidRDefault="00DD63C3" w:rsidP="00D74414">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 xml:space="preserve">РППС - </w:t>
      </w:r>
      <w:r>
        <w:rPr>
          <w:rFonts w:ascii="Times New Roman" w:eastAsia="Times New Roman" w:hAnsi="Times New Roman"/>
          <w:b/>
          <w:i/>
          <w:sz w:val="24"/>
          <w:szCs w:val="24"/>
        </w:rPr>
        <w:t>младший</w:t>
      </w:r>
      <w:r w:rsidRPr="00DD63C3">
        <w:rPr>
          <w:rFonts w:ascii="Times New Roman" w:eastAsia="Times New Roman" w:hAnsi="Times New Roman"/>
          <w:b/>
          <w:i/>
          <w:sz w:val="24"/>
          <w:szCs w:val="24"/>
        </w:rPr>
        <w:t xml:space="preserve"> дошкольный возраст (с </w:t>
      </w:r>
      <w:r>
        <w:rPr>
          <w:rFonts w:ascii="Times New Roman" w:eastAsia="Times New Roman" w:hAnsi="Times New Roman"/>
          <w:b/>
          <w:i/>
          <w:sz w:val="24"/>
          <w:szCs w:val="24"/>
        </w:rPr>
        <w:t>3</w:t>
      </w:r>
      <w:r w:rsidRPr="00DD63C3">
        <w:rPr>
          <w:rFonts w:ascii="Times New Roman" w:eastAsia="Times New Roman" w:hAnsi="Times New Roman"/>
          <w:b/>
          <w:i/>
          <w:sz w:val="24"/>
          <w:szCs w:val="24"/>
        </w:rPr>
        <w:t xml:space="preserve"> до </w:t>
      </w:r>
      <w:r>
        <w:rPr>
          <w:rFonts w:ascii="Times New Roman" w:eastAsia="Times New Roman" w:hAnsi="Times New Roman"/>
          <w:b/>
          <w:i/>
          <w:sz w:val="24"/>
          <w:szCs w:val="24"/>
        </w:rPr>
        <w:t>4</w:t>
      </w:r>
      <w:r w:rsidRPr="00DD63C3">
        <w:rPr>
          <w:rFonts w:ascii="Times New Roman" w:eastAsia="Times New Roman" w:hAnsi="Times New Roman"/>
          <w:b/>
          <w:i/>
          <w:sz w:val="24"/>
          <w:szCs w:val="24"/>
        </w:rPr>
        <w:t xml:space="preserve"> лет)</w:t>
      </w:r>
      <w:r w:rsidR="00890398">
        <w:rPr>
          <w:rFonts w:ascii="Times New Roman" w:eastAsia="Times New Roman" w:hAnsi="Times New Roman"/>
          <w:b/>
          <w:i/>
          <w:sz w:val="24"/>
          <w:szCs w:val="24"/>
        </w:rPr>
        <w:t>.</w:t>
      </w:r>
    </w:p>
    <w:p w:rsidR="001C4A95" w:rsidRDefault="001C4A95" w:rsidP="00D74414">
      <w:pPr>
        <w:ind w:right="-2" w:firstLine="711"/>
        <w:jc w:val="both"/>
        <w:rPr>
          <w:rFonts w:ascii="Times New Roman" w:eastAsia="Times New Roman" w:hAnsi="Times New Roman"/>
          <w:b/>
          <w:i/>
          <w:sz w:val="24"/>
          <w:szCs w:val="24"/>
        </w:rPr>
      </w:pPr>
    </w:p>
    <w:p w:rsidR="001C4A95" w:rsidRPr="00DD63C3" w:rsidRDefault="001C4A95" w:rsidP="00D74414">
      <w:pPr>
        <w:ind w:right="-2" w:firstLine="711"/>
        <w:jc w:val="both"/>
        <w:rPr>
          <w:rFonts w:ascii="Times New Roman" w:eastAsia="Times New Roman" w:hAnsi="Times New Roman"/>
          <w:b/>
          <w:i/>
          <w:sz w:val="24"/>
          <w:szCs w:val="24"/>
        </w:rPr>
      </w:pPr>
      <w:r w:rsidRPr="00890398">
        <w:rPr>
          <w:rFonts w:ascii="Times New Roman" w:eastAsia="Times New Roman" w:hAnsi="Times New Roman"/>
          <w:b/>
          <w:i/>
          <w:sz w:val="24"/>
          <w:szCs w:val="24"/>
          <w:highlight w:val="yellow"/>
        </w:rPr>
        <w:t>????</w:t>
      </w:r>
    </w:p>
    <w:p w:rsidR="00687CFF" w:rsidRPr="00DD63C3" w:rsidRDefault="00DD63C3" w:rsidP="00D74414">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74414">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74414">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74414">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74414">
      <w:pPr>
        <w:ind w:firstLine="708"/>
        <w:jc w:val="both"/>
        <w:rPr>
          <w:rFonts w:ascii="Times New Roman" w:eastAsia="Times New Roman" w:hAnsi="Times New Roman"/>
          <w:sz w:val="24"/>
          <w:szCs w:val="24"/>
        </w:rPr>
      </w:pPr>
      <w:bookmarkStart w:id="31" w:name="page163"/>
      <w:bookmarkEnd w:id="31"/>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74414">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D74414">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w:t>
      </w:r>
      <w:r w:rsidRPr="00DD63C3">
        <w:rPr>
          <w:rFonts w:ascii="Times New Roman" w:eastAsia="Times New Roman" w:hAnsi="Times New Roman"/>
          <w:sz w:val="24"/>
          <w:szCs w:val="24"/>
        </w:rPr>
        <w:lastRenderedPageBreak/>
        <w:t>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74414">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D74414">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Pr="00DD63C3">
        <w:rPr>
          <w:rFonts w:ascii="Times New Roman" w:eastAsia="Times New Roman" w:hAnsi="Times New Roman"/>
          <w:i/>
          <w:sz w:val="24"/>
          <w:szCs w:val="24"/>
        </w:rPr>
        <w:t xml:space="preserve"> </w:t>
      </w:r>
      <w:r w:rsidR="00F266CB" w:rsidRPr="00CD2394">
        <w:rPr>
          <w:rFonts w:ascii="Times New Roman" w:eastAsia="Times New Roman" w:hAnsi="Times New Roman"/>
          <w:i/>
          <w:sz w:val="24"/>
          <w:szCs w:val="24"/>
        </w:rPr>
        <w:t xml:space="preserve">(рекомендации </w:t>
      </w:r>
      <w:r w:rsidR="00DD63C3" w:rsidRPr="00CD2394">
        <w:rPr>
          <w:rFonts w:ascii="Times New Roman" w:eastAsia="Times New Roman" w:hAnsi="Times New Roman"/>
          <w:i/>
          <w:sz w:val="24"/>
          <w:szCs w:val="24"/>
        </w:rPr>
        <w:t>к</w:t>
      </w:r>
      <w:r w:rsidR="00F266CB" w:rsidRPr="00CD2394">
        <w:rPr>
          <w:rFonts w:ascii="Times New Roman" w:eastAsia="Times New Roman" w:hAnsi="Times New Roman"/>
          <w:i/>
          <w:sz w:val="24"/>
          <w:szCs w:val="24"/>
        </w:rPr>
        <w:t xml:space="preserve"> кабинету логопеда и психолога)</w:t>
      </w:r>
      <w:r w:rsidR="00F266CB" w:rsidRPr="00DD63C3">
        <w:rPr>
          <w:rFonts w:ascii="Times New Roman" w:eastAsia="Times New Roman" w:hAnsi="Times New Roman"/>
          <w:i/>
          <w:sz w:val="24"/>
          <w:szCs w:val="24"/>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74414">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CD2394" w:rsidRDefault="00687CFF" w:rsidP="00D74414">
      <w:pPr>
        <w:ind w:firstLine="708"/>
        <w:jc w:val="both"/>
        <w:rPr>
          <w:rFonts w:ascii="Times New Roman" w:eastAsia="Times New Roman" w:hAnsi="Times New Roman"/>
          <w:sz w:val="24"/>
          <w:szCs w:val="24"/>
        </w:rPr>
      </w:pPr>
      <w:r w:rsidRPr="00CD2394">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CD2394">
        <w:rPr>
          <w:rFonts w:ascii="Times New Roman" w:eastAsia="Times New Roman" w:hAnsi="Times New Roman"/>
          <w:sz w:val="24"/>
          <w:szCs w:val="24"/>
        </w:rPr>
        <w:t>имеются</w:t>
      </w:r>
      <w:r w:rsidRPr="00CD2394">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CD2394">
        <w:rPr>
          <w:rFonts w:ascii="Times New Roman" w:eastAsia="Times New Roman" w:hAnsi="Times New Roman"/>
          <w:sz w:val="24"/>
          <w:szCs w:val="24"/>
        </w:rPr>
        <w:t>имеется</w:t>
      </w:r>
      <w:r w:rsidRPr="00CD2394">
        <w:rPr>
          <w:rFonts w:ascii="Times New Roman" w:eastAsia="Times New Roman" w:hAnsi="Times New Roman"/>
          <w:sz w:val="24"/>
          <w:szCs w:val="24"/>
        </w:rPr>
        <w:t xml:space="preserve">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74414">
      <w:pPr>
        <w:jc w:val="both"/>
        <w:rPr>
          <w:rFonts w:ascii="Times New Roman" w:eastAsia="Times New Roman" w:hAnsi="Times New Roman"/>
          <w:b/>
          <w:i/>
          <w:sz w:val="24"/>
          <w:szCs w:val="24"/>
        </w:rPr>
      </w:pPr>
    </w:p>
    <w:p w:rsidR="00687CFF" w:rsidRPr="00DD63C3" w:rsidRDefault="00687CFF" w:rsidP="00D74414">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D74414">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xml:space="preserve">.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w:t>
      </w:r>
      <w:r w:rsidRPr="00DD63C3">
        <w:rPr>
          <w:rFonts w:ascii="Times New Roman" w:eastAsia="Times New Roman" w:hAnsi="Times New Roman"/>
          <w:sz w:val="24"/>
          <w:szCs w:val="24"/>
        </w:rPr>
        <w:lastRenderedPageBreak/>
        <w:t>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D74414">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74414">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74414">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3" w:name="page174"/>
      <w:bookmarkEnd w:id="33"/>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D74414">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D74414">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74414">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74414">
      <w:pPr>
        <w:jc w:val="both"/>
        <w:rPr>
          <w:rFonts w:ascii="Times New Roman" w:eastAsia="Times New Roman" w:hAnsi="Times New Roman"/>
          <w:sz w:val="24"/>
          <w:szCs w:val="24"/>
        </w:rPr>
      </w:pPr>
    </w:p>
    <w:p w:rsidR="00687CFF" w:rsidRPr="00DD63C3" w:rsidRDefault="00687CFF" w:rsidP="00D74414">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74414">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w:t>
      </w:r>
      <w:r w:rsidRPr="00DD63C3">
        <w:rPr>
          <w:rFonts w:ascii="Times New Roman" w:eastAsia="Times New Roman" w:hAnsi="Times New Roman"/>
          <w:sz w:val="24"/>
          <w:szCs w:val="24"/>
        </w:rPr>
        <w:lastRenderedPageBreak/>
        <w:t>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74414">
      <w:pPr>
        <w:ind w:left="284" w:firstLine="436"/>
        <w:jc w:val="both"/>
        <w:rPr>
          <w:rFonts w:ascii="Times New Roman" w:eastAsia="Times New Roman" w:hAnsi="Times New Roman"/>
          <w:sz w:val="24"/>
          <w:szCs w:val="24"/>
        </w:rPr>
      </w:pPr>
      <w:bookmarkStart w:id="34" w:name="page182"/>
      <w:bookmarkEnd w:id="34"/>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74414">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Нужно предоставить детям возможности для усвоения родного языка и экспериментирования со словом. В центре «</w:t>
      </w:r>
      <w:r w:rsidRPr="00CD2394">
        <w:rPr>
          <w:rFonts w:ascii="Times New Roman" w:eastAsia="Times New Roman" w:hAnsi="Times New Roman"/>
          <w:sz w:val="24"/>
          <w:szCs w:val="24"/>
        </w:rPr>
        <w:t>Будем говорить правильно»</w:t>
      </w:r>
      <w:r w:rsidRPr="00DD63C3">
        <w:rPr>
          <w:rFonts w:ascii="Times New Roman" w:eastAsia="Times New Roman" w:hAnsi="Times New Roman"/>
          <w:sz w:val="24"/>
          <w:szCs w:val="24"/>
        </w:rPr>
        <w:t xml:space="preserve"> должна появиться картотека разнообразных словесных игр.</w:t>
      </w:r>
    </w:p>
    <w:p w:rsidR="00687CFF" w:rsidRPr="00DD63C3" w:rsidRDefault="00687CFF" w:rsidP="00D74414">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D74414">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74414">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74414">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74414">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D74414">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14:anchorId="4F57E126" wp14:editId="79655873">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DD63C3">
        <w:rPr>
          <w:rFonts w:ascii="Times New Roman" w:eastAsia="Times New Roman" w:hAnsi="Times New Roman"/>
          <w:sz w:val="24"/>
          <w:szCs w:val="24"/>
        </w:rPr>
        <w:t xml:space="preserve">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w:t>
      </w:r>
      <w:r w:rsidRPr="00DD63C3">
        <w:rPr>
          <w:rFonts w:ascii="Times New Roman" w:eastAsia="Times New Roman" w:hAnsi="Times New Roman"/>
          <w:sz w:val="24"/>
          <w:szCs w:val="24"/>
        </w:rPr>
        <w:lastRenderedPageBreak/>
        <w:t>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74414">
      <w:pPr>
        <w:ind w:right="-2"/>
        <w:jc w:val="both"/>
        <w:rPr>
          <w:rFonts w:ascii="Times New Roman" w:eastAsia="Times New Roman" w:hAnsi="Times New Roman"/>
          <w:b/>
          <w:sz w:val="24"/>
          <w:szCs w:val="24"/>
        </w:rPr>
      </w:pPr>
    </w:p>
    <w:p w:rsidR="00F82FF7" w:rsidRDefault="00687CFF" w:rsidP="00D74414">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E12638" w:rsidRPr="00E12638">
        <w:rPr>
          <w:rFonts w:ascii="Times New Roman" w:eastAsia="Times New Roman" w:hAnsi="Times New Roman" w:cs="Times New Roman"/>
          <w:b/>
          <w:sz w:val="24"/>
          <w:szCs w:val="24"/>
        </w:rPr>
        <w:t xml:space="preserve"> </w:t>
      </w:r>
      <w:r w:rsidR="00E12638">
        <w:rPr>
          <w:rFonts w:ascii="Times New Roman" w:eastAsia="Times New Roman" w:hAnsi="Times New Roman" w:cs="Times New Roman"/>
          <w:b/>
          <w:i/>
          <w:sz w:val="24"/>
          <w:szCs w:val="24"/>
          <w:highlight w:val="yellow"/>
        </w:rPr>
        <w:t xml:space="preserve">взять из </w:t>
      </w:r>
      <w:r w:rsidR="00E12638" w:rsidRPr="00C96902">
        <w:rPr>
          <w:rFonts w:ascii="Times New Roman" w:eastAsia="Times New Roman" w:hAnsi="Times New Roman" w:cs="Times New Roman"/>
          <w:b/>
          <w:i/>
          <w:sz w:val="24"/>
          <w:szCs w:val="24"/>
          <w:highlight w:val="yellow"/>
        </w:rPr>
        <w:t>рекомендаций</w:t>
      </w:r>
      <w:r w:rsidR="00E12638">
        <w:rPr>
          <w:rFonts w:ascii="Times New Roman" w:eastAsia="Times New Roman" w:hAnsi="Times New Roman" w:cs="Times New Roman"/>
          <w:b/>
          <w:i/>
          <w:sz w:val="24"/>
          <w:szCs w:val="24"/>
          <w:highlight w:val="yellow"/>
        </w:rPr>
        <w:t xml:space="preserve"> к РППС</w:t>
      </w:r>
    </w:p>
    <w:p w:rsidR="00E12638" w:rsidRPr="00C96902" w:rsidRDefault="00E12638" w:rsidP="00D74414">
      <w:pPr>
        <w:ind w:right="-2" w:firstLine="426"/>
        <w:jc w:val="both"/>
        <w:rPr>
          <w:rFonts w:ascii="Times New Roman" w:eastAsia="Times New Roman" w:hAnsi="Times New Roman" w:cs="Times New Roman"/>
          <w:b/>
          <w:i/>
          <w:sz w:val="24"/>
          <w:szCs w:val="24"/>
          <w:highlight w:val="yellow"/>
        </w:rPr>
      </w:pPr>
    </w:p>
    <w:p w:rsidR="00E12638" w:rsidRDefault="00E12638" w:rsidP="00D74414">
      <w:pPr>
        <w:ind w:right="-2" w:firstLine="426"/>
        <w:jc w:val="both"/>
        <w:rPr>
          <w:rFonts w:ascii="Times New Roman" w:eastAsia="Times New Roman" w:hAnsi="Times New Roman" w:cs="Times New Roman"/>
          <w:b/>
          <w:i/>
          <w:sz w:val="24"/>
          <w:szCs w:val="24"/>
          <w:highlight w:val="yellow"/>
        </w:rPr>
      </w:pPr>
      <w:r>
        <w:rPr>
          <w:rFonts w:ascii="Times New Roman" w:eastAsia="Times New Roman" w:hAnsi="Times New Roman" w:cs="Times New Roman"/>
          <w:b/>
          <w:i/>
          <w:sz w:val="24"/>
          <w:szCs w:val="24"/>
          <w:highlight w:val="yellow"/>
        </w:rPr>
        <w:t>Название центров вписать свое</w:t>
      </w:r>
    </w:p>
    <w:p w:rsidR="00687CFF" w:rsidRPr="00C96902" w:rsidRDefault="00687CFF" w:rsidP="00D74414">
      <w:pPr>
        <w:ind w:right="-2" w:firstLine="426"/>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речевого развития в кабинете логопеда</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Зеркало с лампой дополнительного освещения.</w:t>
      </w:r>
    </w:p>
    <w:p w:rsidR="00687CFF" w:rsidRPr="00C96902" w:rsidRDefault="00687CFF" w:rsidP="00D74414">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Скамеечка или несколько стульчиков для занятий у зеркала.</w:t>
      </w:r>
    </w:p>
    <w:p w:rsidR="00687CFF" w:rsidRPr="00C96902" w:rsidRDefault="00687CFF" w:rsidP="00D74414">
      <w:pPr>
        <w:numPr>
          <w:ilvl w:val="0"/>
          <w:numId w:val="22"/>
        </w:numPr>
        <w:tabs>
          <w:tab w:val="left" w:pos="118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 зондов для постановки звуков, комплект зондов для артикуляционного массажа.</w:t>
      </w:r>
    </w:p>
    <w:p w:rsidR="00687CFF" w:rsidRPr="00C96902" w:rsidRDefault="00687CFF" w:rsidP="00D74414">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Соски, шпатели, вата, ватные палочки, марлевые салфетки.</w:t>
      </w:r>
    </w:p>
    <w:p w:rsidR="00687CFF" w:rsidRPr="00C96902" w:rsidRDefault="00687CFF" w:rsidP="00D74414">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Спирт.</w:t>
      </w:r>
    </w:p>
    <w:p w:rsidR="00687CFF" w:rsidRPr="00C96902" w:rsidRDefault="00687CFF" w:rsidP="00D74414">
      <w:pPr>
        <w:numPr>
          <w:ilvl w:val="0"/>
          <w:numId w:val="22"/>
        </w:numPr>
        <w:tabs>
          <w:tab w:val="left" w:pos="98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C96902" w:rsidRDefault="00687CFF" w:rsidP="00D74414">
      <w:pPr>
        <w:numPr>
          <w:ilvl w:val="0"/>
          <w:numId w:val="22"/>
        </w:numPr>
        <w:tabs>
          <w:tab w:val="left" w:pos="95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C96902" w:rsidRDefault="00687CFF" w:rsidP="00D74414">
      <w:pPr>
        <w:numPr>
          <w:ilvl w:val="0"/>
          <w:numId w:val="22"/>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Логопедический альбом для обследования звукопроизношения</w:t>
      </w:r>
    </w:p>
    <w:p w:rsidR="00687CFF" w:rsidRPr="00C96902" w:rsidRDefault="00687CFF" w:rsidP="00D74414">
      <w:pPr>
        <w:numPr>
          <w:ilvl w:val="0"/>
          <w:numId w:val="22"/>
        </w:numPr>
        <w:tabs>
          <w:tab w:val="left" w:pos="9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Логопедический альбом для обследования фонетико-фонематической системы</w:t>
      </w:r>
    </w:p>
    <w:p w:rsidR="00687CFF" w:rsidRPr="00C96902" w:rsidRDefault="00687CFF" w:rsidP="00D74414">
      <w:pPr>
        <w:pStyle w:val="a3"/>
        <w:numPr>
          <w:ilvl w:val="0"/>
          <w:numId w:val="22"/>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речи</w:t>
      </w:r>
    </w:p>
    <w:p w:rsidR="00687CFF" w:rsidRPr="00C96902" w:rsidRDefault="00687CFF" w:rsidP="00D74414">
      <w:pPr>
        <w:numPr>
          <w:ilvl w:val="0"/>
          <w:numId w:val="22"/>
        </w:numPr>
        <w:tabs>
          <w:tab w:val="left" w:pos="1075"/>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Предметные картинки по изучаемым лексическим темам, сюжетные картинки, серии сюжетных картинок.</w:t>
      </w:r>
    </w:p>
    <w:p w:rsidR="00687CFF" w:rsidRPr="00C96902" w:rsidRDefault="00687CFF" w:rsidP="00D74414">
      <w:pPr>
        <w:numPr>
          <w:ilvl w:val="0"/>
          <w:numId w:val="22"/>
        </w:numPr>
        <w:tabs>
          <w:tab w:val="left" w:pos="117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Алгоритмы, схемы описания предметов и объектов, мнемотаблицы для заучивания стихотворений.</w:t>
      </w:r>
    </w:p>
    <w:p w:rsidR="00687CFF" w:rsidRPr="00C96902" w:rsidRDefault="00687CFF" w:rsidP="00D74414">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Лото, домино по изучаемым лексическим темам.</w:t>
      </w:r>
    </w:p>
    <w:p w:rsidR="00687CFF" w:rsidRPr="00C96902" w:rsidRDefault="00687CFF" w:rsidP="00D74414">
      <w:pPr>
        <w:numPr>
          <w:ilvl w:val="0"/>
          <w:numId w:val="22"/>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Небольшие игрушки и муляжи по изучаемым темам, разнообразный счетный материал.</w:t>
      </w:r>
    </w:p>
    <w:p w:rsidR="00687CFF" w:rsidRPr="00C96902" w:rsidRDefault="00687CFF" w:rsidP="00D74414">
      <w:pPr>
        <w:numPr>
          <w:ilvl w:val="0"/>
          <w:numId w:val="22"/>
        </w:numPr>
        <w:tabs>
          <w:tab w:val="left" w:pos="113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Предметные и сюжетные картинки для автоматизации и дифференциации звуков всех групп</w:t>
      </w:r>
    </w:p>
    <w:p w:rsidR="00687CFF" w:rsidRPr="00C96902" w:rsidRDefault="00687CFF" w:rsidP="00D74414">
      <w:pPr>
        <w:numPr>
          <w:ilvl w:val="0"/>
          <w:numId w:val="22"/>
        </w:numPr>
        <w:tabs>
          <w:tab w:val="left" w:pos="135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автоматизации и</w:t>
      </w:r>
    </w:p>
    <w:p w:rsidR="00687CFF" w:rsidRPr="00C96902" w:rsidRDefault="00687CFF" w:rsidP="00D74414">
      <w:pPr>
        <w:tabs>
          <w:tab w:val="left" w:pos="1352"/>
        </w:tabs>
        <w:ind w:left="720"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дифференциации</w:t>
      </w:r>
    </w:p>
    <w:p w:rsidR="00687CFF" w:rsidRPr="00C96902" w:rsidRDefault="00687CFF" w:rsidP="00D74414">
      <w:pPr>
        <w:pStyle w:val="a3"/>
        <w:numPr>
          <w:ilvl w:val="0"/>
          <w:numId w:val="22"/>
        </w:numPr>
        <w:jc w:val="both"/>
        <w:rPr>
          <w:rFonts w:ascii="Times New Roman" w:eastAsia="Times New Roman" w:hAnsi="Times New Roman" w:cs="Times New Roman"/>
          <w:sz w:val="24"/>
          <w:szCs w:val="24"/>
          <w:highlight w:val="yellow"/>
        </w:rPr>
      </w:pPr>
      <w:bookmarkStart w:id="36" w:name="page184"/>
      <w:bookmarkEnd w:id="36"/>
      <w:r w:rsidRPr="00C96902">
        <w:rPr>
          <w:rFonts w:ascii="Times New Roman" w:eastAsia="Times New Roman" w:hAnsi="Times New Roman" w:cs="Times New Roman"/>
          <w:sz w:val="24"/>
          <w:szCs w:val="24"/>
          <w:highlight w:val="yellow"/>
        </w:rPr>
        <w:t>звуков всех групп.</w:t>
      </w:r>
    </w:p>
    <w:p w:rsidR="00687CFF" w:rsidRPr="00C96902" w:rsidRDefault="00687CFF" w:rsidP="00D74414">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w:t>
      </w:r>
      <w:r w:rsidRPr="00C96902">
        <w:rPr>
          <w:rFonts w:ascii="Times New Roman" w:eastAsia="Times New Roman" w:hAnsi="Times New Roman" w:cs="Times New Roman"/>
          <w:sz w:val="24"/>
          <w:szCs w:val="24"/>
          <w:highlight w:val="yellow"/>
        </w:rPr>
        <w:tab/>
        <w:t>игры</w:t>
      </w:r>
      <w:r w:rsidRPr="00C96902">
        <w:rPr>
          <w:rFonts w:ascii="Times New Roman" w:eastAsia="Times New Roman" w:hAnsi="Times New Roman" w:cs="Times New Roman"/>
          <w:sz w:val="24"/>
          <w:szCs w:val="24"/>
          <w:highlight w:val="yellow"/>
        </w:rPr>
        <w:tab/>
        <w:t>для</w:t>
      </w:r>
      <w:r w:rsidRPr="00C96902">
        <w:rPr>
          <w:rFonts w:ascii="Times New Roman" w:eastAsia="Times New Roman" w:hAnsi="Times New Roman" w:cs="Times New Roman"/>
          <w:sz w:val="24"/>
          <w:szCs w:val="24"/>
          <w:highlight w:val="yellow"/>
        </w:rPr>
        <w:tab/>
        <w:t>совершенствования грамматическогостроя речи.</w:t>
      </w:r>
    </w:p>
    <w:p w:rsidR="00687CFF" w:rsidRPr="00C96902" w:rsidRDefault="00687CFF" w:rsidP="00D74414">
      <w:pPr>
        <w:numPr>
          <w:ilvl w:val="0"/>
          <w:numId w:val="22"/>
        </w:numPr>
        <w:tabs>
          <w:tab w:val="left" w:pos="1078"/>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C96902" w:rsidRDefault="00687CFF" w:rsidP="00D74414">
      <w:pPr>
        <w:numPr>
          <w:ilvl w:val="0"/>
          <w:numId w:val="22"/>
        </w:numPr>
        <w:tabs>
          <w:tab w:val="left" w:pos="1109"/>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C96902" w:rsidRDefault="00687CFF" w:rsidP="00D74414">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Разрезной алфавит, магнитная азбука и азбука для коврографа.</w:t>
      </w:r>
    </w:p>
    <w:p w:rsidR="00687CFF" w:rsidRPr="00C96902" w:rsidRDefault="00687CFF" w:rsidP="00D74414">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Слоговые таблицы.</w:t>
      </w:r>
    </w:p>
    <w:p w:rsidR="00687CFF" w:rsidRPr="00C96902" w:rsidRDefault="00687CFF" w:rsidP="00D74414">
      <w:pPr>
        <w:numPr>
          <w:ilvl w:val="0"/>
          <w:numId w:val="22"/>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Карточки со словами и знаками для составления и чтения предложений.</w:t>
      </w:r>
    </w:p>
    <w:p w:rsidR="00687CFF" w:rsidRPr="00C96902" w:rsidRDefault="00687CFF" w:rsidP="00D74414">
      <w:pPr>
        <w:numPr>
          <w:ilvl w:val="0"/>
          <w:numId w:val="22"/>
        </w:numPr>
        <w:tabs>
          <w:tab w:val="left" w:pos="1145"/>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C96902" w:rsidRDefault="00687CFF" w:rsidP="00D74414">
      <w:pPr>
        <w:numPr>
          <w:ilvl w:val="0"/>
          <w:numId w:val="22"/>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Наборы игрушек для инсценирования нескольких сказок.</w:t>
      </w:r>
    </w:p>
    <w:p w:rsidR="00687CFF" w:rsidRPr="00C96902" w:rsidRDefault="00687CFF" w:rsidP="00D74414">
      <w:pPr>
        <w:numPr>
          <w:ilvl w:val="0"/>
          <w:numId w:val="22"/>
        </w:numPr>
        <w:tabs>
          <w:tab w:val="left" w:pos="110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lastRenderedPageBreak/>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C96902" w:rsidRDefault="00687CFF" w:rsidP="00D74414">
      <w:pPr>
        <w:numPr>
          <w:ilvl w:val="0"/>
          <w:numId w:val="22"/>
        </w:numPr>
        <w:tabs>
          <w:tab w:val="left" w:pos="113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«Будем говорить правильно» в групповом помещении</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Зеркало с лампой дополнительного освещения.</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Стульчики для занятий у зеркала.</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Полка или этажерка для пособий.</w:t>
      </w:r>
    </w:p>
    <w:p w:rsidR="00687CFF" w:rsidRPr="00C96902" w:rsidRDefault="00687CFF" w:rsidP="00D74414">
      <w:pPr>
        <w:numPr>
          <w:ilvl w:val="0"/>
          <w:numId w:val="21"/>
        </w:numPr>
        <w:tabs>
          <w:tab w:val="left" w:pos="109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Пособия и игрушки для развития дыхания («Мельница», «Вертолет», «Мыльные пузыри», бумажные птички-оригами и т. п.), дыхательные тренажеры.</w:t>
      </w:r>
    </w:p>
    <w:p w:rsidR="00687CFF" w:rsidRPr="00C96902" w:rsidRDefault="00687CFF" w:rsidP="00D74414">
      <w:pPr>
        <w:pStyle w:val="a3"/>
        <w:numPr>
          <w:ilvl w:val="0"/>
          <w:numId w:val="21"/>
        </w:numPr>
        <w:tabs>
          <w:tab w:val="left" w:pos="1126"/>
        </w:tabs>
        <w:ind w:right="20"/>
        <w:jc w:val="both"/>
        <w:rPr>
          <w:rFonts w:ascii="Times New Roman" w:eastAsia="Times New Roman" w:hAnsi="Times New Roman" w:cs="Times New Roman"/>
          <w:sz w:val="24"/>
          <w:szCs w:val="24"/>
          <w:highlight w:val="yellow"/>
        </w:rPr>
      </w:pPr>
      <w:bookmarkStart w:id="37" w:name="page185"/>
      <w:bookmarkEnd w:id="37"/>
      <w:r w:rsidRPr="00C96902">
        <w:rPr>
          <w:rFonts w:ascii="Times New Roman" w:eastAsia="Times New Roman" w:hAnsi="Times New Roman" w:cs="Times New Roman"/>
          <w:sz w:val="24"/>
          <w:szCs w:val="24"/>
          <w:highlight w:val="yellow"/>
        </w:rPr>
        <w:t>Картотека предметных и сюжетных картинок для автоматизации и дифференциации звуков всех групп.</w:t>
      </w:r>
    </w:p>
    <w:p w:rsidR="00687CFF" w:rsidRPr="00C96902" w:rsidRDefault="00687CFF" w:rsidP="00D74414">
      <w:pPr>
        <w:numPr>
          <w:ilvl w:val="0"/>
          <w:numId w:val="21"/>
        </w:numPr>
        <w:tabs>
          <w:tab w:val="left" w:pos="9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игры для автоматизации и дифференциации звуков всех групп.</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предметных картинок по всем изучаемым лексическим темам.</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Сюжетные картины.</w:t>
      </w:r>
    </w:p>
    <w:p w:rsidR="00687CFF" w:rsidRPr="00C96902" w:rsidRDefault="00687CFF" w:rsidP="00D74414">
      <w:pPr>
        <w:numPr>
          <w:ilvl w:val="0"/>
          <w:numId w:val="2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Серии сюжетных картин.</w:t>
      </w:r>
    </w:p>
    <w:p w:rsidR="00687CFF" w:rsidRPr="00C96902" w:rsidRDefault="00687CFF" w:rsidP="00D74414">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Алгоритмы, схемы, мнемотаблицы.</w:t>
      </w:r>
    </w:p>
    <w:p w:rsidR="00687CFF" w:rsidRPr="00C96902" w:rsidRDefault="00687CFF" w:rsidP="00D74414">
      <w:pPr>
        <w:numPr>
          <w:ilvl w:val="0"/>
          <w:numId w:val="21"/>
        </w:numPr>
        <w:tabs>
          <w:tab w:val="left" w:pos="1109"/>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C96902" w:rsidRDefault="00687CFF" w:rsidP="00D74414">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Игры для совершенствования грамматического строя речи.</w:t>
      </w:r>
    </w:p>
    <w:p w:rsidR="00687CFF" w:rsidRPr="00C96902" w:rsidRDefault="00687CFF" w:rsidP="00D74414">
      <w:pPr>
        <w:numPr>
          <w:ilvl w:val="0"/>
          <w:numId w:val="21"/>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Лото, домино, игры-«ходилки» по изучаемым темам.</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сенсорного развития в кабинете логопеда</w:t>
      </w:r>
    </w:p>
    <w:p w:rsidR="00687CFF" w:rsidRPr="00C96902" w:rsidRDefault="00687CFF" w:rsidP="00D74414">
      <w:pPr>
        <w:pStyle w:val="a3"/>
        <w:numPr>
          <w:ilvl w:val="0"/>
          <w:numId w:val="20"/>
        </w:numPr>
        <w:tabs>
          <w:tab w:val="left" w:pos="101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игрушки (металлофон, пианино, свистки, дудочки, колокольчики, бубен, маракасы).</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игрушки-заместители.</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Маленькая настольная ширма.</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Магнитофон, кассеты с записью «голосов природы», бытовых шумов.</w:t>
      </w:r>
    </w:p>
    <w:p w:rsidR="00687CFF" w:rsidRPr="00C96902" w:rsidRDefault="00687CFF" w:rsidP="00D74414">
      <w:pPr>
        <w:pStyle w:val="a3"/>
        <w:numPr>
          <w:ilvl w:val="0"/>
          <w:numId w:val="20"/>
        </w:numPr>
        <w:tabs>
          <w:tab w:val="left" w:pos="1003"/>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Палочки Кюизенера.</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Блоки Дьенеша.</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Занимательные игрушки для развития тактильных ощущений.</w:t>
      </w:r>
    </w:p>
    <w:p w:rsidR="00687CFF" w:rsidRPr="00C96902" w:rsidRDefault="00687CFF" w:rsidP="00D74414">
      <w:pPr>
        <w:pStyle w:val="a3"/>
        <w:numPr>
          <w:ilvl w:val="0"/>
          <w:numId w:val="2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«Волшебный мешочек» с мелкими предметами по всем лексическим темам.</w:t>
      </w: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науки и природы, групповая лаборатория</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Стол для проведения экспериментов.</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Стеллаж для пособий.</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Резиновый коврик.</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Халатики, передники, нарукавники.</w:t>
      </w:r>
    </w:p>
    <w:p w:rsidR="00687CFF" w:rsidRPr="00C96902" w:rsidRDefault="00687CFF" w:rsidP="00D74414">
      <w:pPr>
        <w:numPr>
          <w:ilvl w:val="0"/>
          <w:numId w:val="19"/>
        </w:numPr>
        <w:tabs>
          <w:tab w:val="left" w:pos="1059"/>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Природный материал: песок, глина, разная по составу земля, камушки, минералы, ракушки, семена и плоды, кора деревьев, мох, листья.</w:t>
      </w:r>
    </w:p>
    <w:p w:rsidR="00687CFF" w:rsidRPr="00C96902" w:rsidRDefault="00687CFF" w:rsidP="00D74414">
      <w:pPr>
        <w:numPr>
          <w:ilvl w:val="0"/>
          <w:numId w:val="19"/>
        </w:numPr>
        <w:tabs>
          <w:tab w:val="left" w:pos="100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Сыпучие продукты: соль, сахарный песок, манка, пшено, крахмал, питьевая сода.</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Пищевые красители.</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Емкости разной вместимости: пластиковые контейнеры, стаканы.</w:t>
      </w:r>
    </w:p>
    <w:p w:rsidR="00687CFF" w:rsidRPr="00C96902" w:rsidRDefault="00687CFF" w:rsidP="00D74414">
      <w:pPr>
        <w:numPr>
          <w:ilvl w:val="0"/>
          <w:numId w:val="1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Совочки, ложки, лопатки, воронки, сито.</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Микроскоп, лупы, цветные и прозрачные стекла.</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Аптечные весы, безмен.</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lastRenderedPageBreak/>
        <w:t>Песочные часы.</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Технические материалы: гайки, болты, гвозди, магниты.</w:t>
      </w:r>
    </w:p>
    <w:p w:rsidR="00687CFF" w:rsidRPr="00C96902" w:rsidRDefault="00687CFF" w:rsidP="00D74414">
      <w:pPr>
        <w:numPr>
          <w:ilvl w:val="0"/>
          <w:numId w:val="19"/>
        </w:numPr>
        <w:tabs>
          <w:tab w:val="left" w:pos="108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Вспомогательные материалы: пипетки, колбы, шпатели, вата, марля, шприцы без игл.</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Соломка для коктейля разной длины и толщины.</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Схемы, модели, таблицы с алгоритмами выполнения опытов.</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bookmarkStart w:id="38" w:name="page186"/>
      <w:bookmarkEnd w:id="38"/>
      <w:r w:rsidRPr="00C96902">
        <w:rPr>
          <w:rFonts w:ascii="Times New Roman" w:eastAsia="Times New Roman" w:hAnsi="Times New Roman" w:cs="Times New Roman"/>
          <w:sz w:val="24"/>
          <w:szCs w:val="24"/>
          <w:highlight w:val="yellow"/>
        </w:rPr>
        <w:t>Журнал исследований для фиксации детьми результатов опытов.</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Коврограф.</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Игра. «Времена года».</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Календарь природы, календарь погоды.</w:t>
      </w:r>
    </w:p>
    <w:p w:rsidR="00687CFF" w:rsidRPr="00C96902" w:rsidRDefault="00687CFF" w:rsidP="00D74414">
      <w:pPr>
        <w:numPr>
          <w:ilvl w:val="0"/>
          <w:numId w:val="19"/>
        </w:numPr>
        <w:tabs>
          <w:tab w:val="left" w:pos="119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«Мир природы. Животные»</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«Живая природа. В мире растений».</w:t>
      </w:r>
    </w:p>
    <w:p w:rsidR="00687CFF" w:rsidRPr="00C96902" w:rsidRDefault="00687CFF" w:rsidP="00D74414">
      <w:pPr>
        <w:numPr>
          <w:ilvl w:val="0"/>
          <w:numId w:val="1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«Живая природа. В мире животных».</w:t>
      </w:r>
    </w:p>
    <w:p w:rsidR="00687CFF" w:rsidRPr="00C96902" w:rsidRDefault="00687CFF" w:rsidP="00D74414">
      <w:pPr>
        <w:numPr>
          <w:ilvl w:val="0"/>
          <w:numId w:val="19"/>
        </w:numPr>
        <w:tabs>
          <w:tab w:val="left" w:pos="1097"/>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Валеологические игры, экологические игры («Мои помощники», «Да и нет», «Можно и нельзя» и т. п.).</w:t>
      </w: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математического развития в групповом помещении</w:t>
      </w:r>
    </w:p>
    <w:p w:rsidR="00687CFF" w:rsidRPr="00C96902" w:rsidRDefault="00687CFF" w:rsidP="00D74414">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Разнообразный счетный материал.</w:t>
      </w:r>
    </w:p>
    <w:p w:rsidR="00687CFF" w:rsidRPr="00C96902" w:rsidRDefault="00687CFF" w:rsidP="00D74414">
      <w:pPr>
        <w:numPr>
          <w:ilvl w:val="0"/>
          <w:numId w:val="18"/>
        </w:numPr>
        <w:tabs>
          <w:tab w:val="left" w:pos="111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цифр, математических знаков, геометрических фигур для магнитной доски и коврографа.</w:t>
      </w:r>
    </w:p>
    <w:p w:rsidR="00687CFF" w:rsidRPr="00C96902" w:rsidRDefault="00687CFF" w:rsidP="00D74414">
      <w:pPr>
        <w:numPr>
          <w:ilvl w:val="0"/>
          <w:numId w:val="18"/>
        </w:numPr>
        <w:tabs>
          <w:tab w:val="left" w:pos="113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C96902" w:rsidRDefault="00687CFF" w:rsidP="00D74414">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Наборы объемных геометрических фигур.</w:t>
      </w:r>
    </w:p>
    <w:p w:rsidR="00687CFF" w:rsidRPr="00C96902" w:rsidRDefault="00687CFF" w:rsidP="00D74414">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«Волшебные часы» (дни недели, месяцы).</w:t>
      </w:r>
    </w:p>
    <w:p w:rsidR="00687CFF" w:rsidRPr="00C96902" w:rsidRDefault="00687CFF" w:rsidP="00D74414">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часов.</w:t>
      </w:r>
    </w:p>
    <w:p w:rsidR="00687CFF" w:rsidRPr="00C96902" w:rsidRDefault="00687CFF" w:rsidP="00D74414">
      <w:pPr>
        <w:numPr>
          <w:ilvl w:val="0"/>
          <w:numId w:val="18"/>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Счеты, счетные палочки.</w:t>
      </w:r>
    </w:p>
    <w:p w:rsidR="00687CFF" w:rsidRPr="00C96902" w:rsidRDefault="00687CFF" w:rsidP="00D74414">
      <w:pPr>
        <w:pStyle w:val="a3"/>
        <w:numPr>
          <w:ilvl w:val="0"/>
          <w:numId w:val="18"/>
        </w:numPr>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Учебные приборы (весы, отвесы, линейки, сантиметры, ростомеры для детей и кукол).</w:t>
      </w:r>
    </w:p>
    <w:p w:rsidR="00687CFF" w:rsidRPr="00C96902" w:rsidRDefault="00687CFF" w:rsidP="00D74414">
      <w:pPr>
        <w:numPr>
          <w:ilvl w:val="0"/>
          <w:numId w:val="18"/>
        </w:numPr>
        <w:tabs>
          <w:tab w:val="left" w:pos="11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Дидактические  математические  игры,  придуманные  и  сделанные  самими</w:t>
      </w:r>
    </w:p>
    <w:p w:rsidR="00687CFF" w:rsidRPr="00C96902" w:rsidRDefault="00687CFF" w:rsidP="00D74414">
      <w:pPr>
        <w:pStyle w:val="a3"/>
        <w:numPr>
          <w:ilvl w:val="0"/>
          <w:numId w:val="18"/>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детьми.</w:t>
      </w:r>
    </w:p>
    <w:p w:rsidR="00687CFF" w:rsidRPr="00C96902" w:rsidRDefault="00687CFF" w:rsidP="00D74414">
      <w:pPr>
        <w:numPr>
          <w:ilvl w:val="0"/>
          <w:numId w:val="18"/>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Математические лото и домино.</w:t>
      </w:r>
    </w:p>
    <w:p w:rsidR="00687CFF" w:rsidRPr="00C96902" w:rsidRDefault="00687CFF" w:rsidP="00D74414">
      <w:pPr>
        <w:numPr>
          <w:ilvl w:val="0"/>
          <w:numId w:val="18"/>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Рабочие тетради по числу детей</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left="2163"/>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«Наша библиотека» в групповом помещении</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Стеллаж или открытая витрина для книг.</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Стол, два стульчика, мягкий диванчик.</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книги по программе и любимые книги детей.</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Два — три постоянно меняемых детских журнала.</w:t>
      </w:r>
    </w:p>
    <w:p w:rsidR="00687CFF" w:rsidRPr="00C96902" w:rsidRDefault="00687CFF" w:rsidP="00D74414">
      <w:pPr>
        <w:pStyle w:val="a3"/>
        <w:numPr>
          <w:ilvl w:val="0"/>
          <w:numId w:val="17"/>
        </w:numPr>
        <w:tabs>
          <w:tab w:val="left" w:pos="1044"/>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Иллюстративный материал, репродукции картин известных художников.</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«Знакомим с натюрмортом»</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 «Знакомим с пейзажной живописью»</w:t>
      </w:r>
    </w:p>
    <w:p w:rsidR="00687CFF" w:rsidRPr="00C96902" w:rsidRDefault="00687CFF" w:rsidP="00D74414">
      <w:pPr>
        <w:pStyle w:val="a3"/>
        <w:numPr>
          <w:ilvl w:val="0"/>
          <w:numId w:val="17"/>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Книжки-самоделки.</w:t>
      </w:r>
    </w:p>
    <w:p w:rsidR="00687CFF" w:rsidRPr="00C96902" w:rsidRDefault="00687CFF" w:rsidP="00D74414">
      <w:pPr>
        <w:pStyle w:val="a3"/>
        <w:numPr>
          <w:ilvl w:val="0"/>
          <w:numId w:val="17"/>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Картотека загадок, скороговорок, пословиц, поговорок.</w:t>
      </w:r>
    </w:p>
    <w:p w:rsidR="00687CFF" w:rsidRPr="00C96902" w:rsidRDefault="00687CFF" w:rsidP="00D74414">
      <w:pPr>
        <w:pStyle w:val="a3"/>
        <w:numPr>
          <w:ilvl w:val="0"/>
          <w:numId w:val="17"/>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Альбомы из серии «Путешествие в мир живописи».</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моторного и конструктивного развития в кабинете логопеда</w:t>
      </w:r>
    </w:p>
    <w:p w:rsidR="00687CFF" w:rsidRPr="00C96902" w:rsidRDefault="00687CFF" w:rsidP="00D74414">
      <w:pPr>
        <w:numPr>
          <w:ilvl w:val="0"/>
          <w:numId w:val="16"/>
        </w:numPr>
        <w:tabs>
          <w:tab w:val="left" w:pos="1066"/>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lastRenderedPageBreak/>
        <w:t>Плоскостные изображения предметов и объектов для обводки по всем изучаемым лексическим темам, трафареты, клише, печатки.</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Разрезные картинки и пазлы по всем изучаемым темам (8—12 частей).</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Кубики с картинками по изучаемым темам (8—12 частей).</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«Пальчиковые бассейны» с различными наполнителями.</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Массажные мячики разных цветов и размеров.</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Массажные коврики и дорожки.</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Мяч среднего размера.</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Малые мячи разных цветов (10 шт.).</w:t>
      </w:r>
    </w:p>
    <w:p w:rsidR="00687CFF" w:rsidRPr="00C96902" w:rsidRDefault="00687CFF" w:rsidP="00D74414">
      <w:pPr>
        <w:numPr>
          <w:ilvl w:val="0"/>
          <w:numId w:val="16"/>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Флажки разных цветов (10 шт.).</w:t>
      </w:r>
    </w:p>
    <w:p w:rsidR="00687CFF" w:rsidRPr="00C96902" w:rsidRDefault="00687CFF" w:rsidP="00D74414">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Игрушки-шнуровки, игрушки-застежки.</w:t>
      </w:r>
    </w:p>
    <w:p w:rsidR="00687CFF" w:rsidRPr="00C96902" w:rsidRDefault="00687CFF" w:rsidP="00D74414">
      <w:pPr>
        <w:pStyle w:val="a3"/>
        <w:numPr>
          <w:ilvl w:val="0"/>
          <w:numId w:val="16"/>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Мозаика и схемы выкладывания узоров из нее.</w:t>
      </w:r>
    </w:p>
    <w:p w:rsidR="00687CFF" w:rsidRPr="00C96902" w:rsidRDefault="00687CFF" w:rsidP="00D74414">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Средние и мелкие конструкторы типа «Lego» или «Duplo».</w:t>
      </w:r>
    </w:p>
    <w:p w:rsidR="00687CFF" w:rsidRPr="00C96902" w:rsidRDefault="00687CFF" w:rsidP="00D74414">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Бусы разных цветов и леска для их нанизывания.</w:t>
      </w:r>
    </w:p>
    <w:p w:rsidR="00687CFF" w:rsidRPr="00C96902" w:rsidRDefault="00687CFF" w:rsidP="00D74414">
      <w:pPr>
        <w:numPr>
          <w:ilvl w:val="0"/>
          <w:numId w:val="16"/>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Занимательные игрушки из разноцветных прищепок.</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конструирования в групповом помещении</w:t>
      </w:r>
    </w:p>
    <w:p w:rsidR="00687CFF" w:rsidRPr="00C96902" w:rsidRDefault="00687CFF" w:rsidP="00D74414">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Мозаика и схемы выкладывания узоров из нее.</w:t>
      </w:r>
    </w:p>
    <w:p w:rsidR="00687CFF" w:rsidRPr="00C96902" w:rsidRDefault="00687CFF" w:rsidP="00D74414">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Мелкий конструктор типа «Lego» или «Duplo».</w:t>
      </w:r>
    </w:p>
    <w:p w:rsidR="00687CFF" w:rsidRPr="00C96902" w:rsidRDefault="00687CFF" w:rsidP="00D74414">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Игра «Танграм».</w:t>
      </w:r>
    </w:p>
    <w:p w:rsidR="00687CFF" w:rsidRPr="00C96902" w:rsidRDefault="00687CFF" w:rsidP="00D74414">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Разрезные картинки (8—12 частей, все виды разрезов), пазлы.</w:t>
      </w:r>
    </w:p>
    <w:p w:rsidR="00687CFF" w:rsidRPr="00C96902" w:rsidRDefault="00687CFF" w:rsidP="00D74414">
      <w:pPr>
        <w:numPr>
          <w:ilvl w:val="0"/>
          <w:numId w:val="15"/>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Различные сборные игрушки и схемы сборки.</w:t>
      </w:r>
    </w:p>
    <w:p w:rsidR="00687CFF" w:rsidRPr="00C96902" w:rsidRDefault="00687CFF" w:rsidP="00D74414">
      <w:pPr>
        <w:pStyle w:val="a3"/>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Игрушки-трансформеры, игрушки-застежки, игрушки-шнуровки.</w:t>
      </w:r>
      <w:bookmarkStart w:id="39" w:name="page188"/>
      <w:bookmarkEnd w:id="39"/>
    </w:p>
    <w:p w:rsidR="00687CFF" w:rsidRPr="00C96902" w:rsidRDefault="00687CFF" w:rsidP="00D74414">
      <w:pPr>
        <w:pStyle w:val="a3"/>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Кубики с картинками по всем изучаемым темам.</w:t>
      </w:r>
    </w:p>
    <w:p w:rsidR="00687CFF" w:rsidRPr="00C96902" w:rsidRDefault="00687CFF" w:rsidP="00D74414">
      <w:pPr>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Блоки Дьенеша.</w:t>
      </w:r>
    </w:p>
    <w:p w:rsidR="00687CFF" w:rsidRPr="00C96902" w:rsidRDefault="00687CFF" w:rsidP="00D74414">
      <w:pPr>
        <w:numPr>
          <w:ilvl w:val="0"/>
          <w:numId w:val="15"/>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Материалы для изготовления оригами.</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left="2040"/>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«Учимся строить» в групповом помещении</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Строительные конструкторы (средний, мелкий).</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Небольшие игрушки для обыгрывания построек.</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Транспорт средний, мелкий.</w:t>
      </w:r>
    </w:p>
    <w:p w:rsidR="00687CFF" w:rsidRPr="00C96902" w:rsidRDefault="00687CFF" w:rsidP="00D74414">
      <w:pPr>
        <w:pStyle w:val="a3"/>
        <w:numPr>
          <w:ilvl w:val="0"/>
          <w:numId w:val="14"/>
        </w:numPr>
        <w:tabs>
          <w:tab w:val="left" w:pos="991"/>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Машины легковые и грузовые (самосвалы, грузовики, фургоны, контейнеры, цистерны).</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Специальный транспорт («скорая помощь», пожарная машина и т. п.).</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Строительная техника (бульдозер, экскаватор, подъемный кран).</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Сельскохозяйственная техника (тракторы, комбайн).</w:t>
      </w:r>
    </w:p>
    <w:p w:rsidR="00687CFF" w:rsidRPr="00C96902" w:rsidRDefault="00687CFF" w:rsidP="00D74414">
      <w:pPr>
        <w:pStyle w:val="a3"/>
        <w:numPr>
          <w:ilvl w:val="0"/>
          <w:numId w:val="14"/>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Макет железной дороги.</w:t>
      </w:r>
    </w:p>
    <w:p w:rsidR="00687CFF" w:rsidRPr="00C96902" w:rsidRDefault="00687CFF" w:rsidP="00D74414">
      <w:pPr>
        <w:pStyle w:val="a3"/>
        <w:numPr>
          <w:ilvl w:val="0"/>
          <w:numId w:val="14"/>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светофора.</w:t>
      </w:r>
    </w:p>
    <w:p w:rsidR="00687CFF" w:rsidRPr="00C96902" w:rsidRDefault="00687CFF" w:rsidP="00D74414">
      <w:pPr>
        <w:pStyle w:val="a3"/>
        <w:numPr>
          <w:ilvl w:val="0"/>
          <w:numId w:val="14"/>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Простейшие схемы построек и «алгоритмы» их выполнения</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ind w:left="1460"/>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художественного творчества в групповом помещении</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Восковые и акварельные мелки.</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Цветной мел.</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Гуашь, акварельные краски.</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Фломастеры, цветные карандаши.</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Пластилин, глина, соленое тесто.</w:t>
      </w:r>
    </w:p>
    <w:p w:rsidR="00687CFF" w:rsidRPr="00C96902" w:rsidRDefault="00687CFF" w:rsidP="00D74414">
      <w:pPr>
        <w:numPr>
          <w:ilvl w:val="0"/>
          <w:numId w:val="13"/>
        </w:numPr>
        <w:tabs>
          <w:tab w:val="left" w:pos="960"/>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Контейнеры с бусинами, контейнер с бисером.</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Мотки проволоки и лески разного сечения.</w:t>
      </w:r>
    </w:p>
    <w:p w:rsidR="00687CFF" w:rsidRPr="00C96902" w:rsidRDefault="00687CFF" w:rsidP="00D74414">
      <w:pPr>
        <w:numPr>
          <w:ilvl w:val="0"/>
          <w:numId w:val="13"/>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lastRenderedPageBreak/>
        <w:t>Рулон простых белых обоев.</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Кисти, палочки, стеки, ножницы.</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Трафареты, клише, печатки.</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Клейстер, клеевые карандаши.</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Доски для рисования мелом, фломастерами.</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«Волшебный экран».</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Пооперационные карты выполнения поделок.</w:t>
      </w:r>
    </w:p>
    <w:p w:rsidR="00687CFF" w:rsidRPr="00C96902" w:rsidRDefault="00687CFF" w:rsidP="00D74414">
      <w:pPr>
        <w:numPr>
          <w:ilvl w:val="0"/>
          <w:numId w:val="13"/>
        </w:numPr>
        <w:tabs>
          <w:tab w:val="left" w:pos="110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Белая и цветная ткань для вышивания, пяльцы, мулине, цветная шерстяная</w:t>
      </w:r>
    </w:p>
    <w:p w:rsidR="00687CFF" w:rsidRPr="00C96902" w:rsidRDefault="00687CFF" w:rsidP="00D74414">
      <w:pPr>
        <w:pStyle w:val="a3"/>
        <w:numPr>
          <w:ilvl w:val="0"/>
          <w:numId w:val="13"/>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пряжа.</w:t>
      </w:r>
    </w:p>
    <w:p w:rsidR="00687CFF" w:rsidRPr="00C96902" w:rsidRDefault="00687CFF" w:rsidP="00D74414">
      <w:pPr>
        <w:numPr>
          <w:ilvl w:val="0"/>
          <w:numId w:val="13"/>
        </w:numPr>
        <w:tabs>
          <w:tab w:val="left" w:pos="106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Емкость для мусора.</w:t>
      </w:r>
    </w:p>
    <w:p w:rsidR="00687CFF" w:rsidRPr="00C96902" w:rsidRDefault="00687CFF" w:rsidP="00D74414">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Музыкальный центр в групповом помещении</w:t>
      </w:r>
    </w:p>
    <w:p w:rsidR="00687CFF" w:rsidRPr="00C96902" w:rsidRDefault="00687CFF" w:rsidP="00D74414">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Музыкальные игрушки (балалайки, гармошки, пианино, лесенка).</w:t>
      </w:r>
    </w:p>
    <w:p w:rsidR="00687CFF" w:rsidRPr="00C96902" w:rsidRDefault="00687CFF" w:rsidP="00D74414">
      <w:pPr>
        <w:pStyle w:val="a3"/>
        <w:numPr>
          <w:ilvl w:val="0"/>
          <w:numId w:val="12"/>
        </w:numPr>
        <w:tabs>
          <w:tab w:val="left" w:pos="96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C96902" w:rsidRDefault="00687CFF" w:rsidP="00D74414">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Ложки, палочки, молоточки, кубики.</w:t>
      </w:r>
    </w:p>
    <w:p w:rsidR="00687CFF" w:rsidRPr="00C96902" w:rsidRDefault="00687CFF" w:rsidP="00D74414">
      <w:pPr>
        <w:pStyle w:val="a3"/>
        <w:numPr>
          <w:ilvl w:val="0"/>
          <w:numId w:val="12"/>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Звучащие предметы-заместители.</w:t>
      </w:r>
    </w:p>
    <w:p w:rsidR="00687CFF" w:rsidRPr="00C96902" w:rsidRDefault="00687CFF" w:rsidP="00D74414">
      <w:pPr>
        <w:pStyle w:val="a3"/>
        <w:numPr>
          <w:ilvl w:val="0"/>
          <w:numId w:val="12"/>
        </w:numPr>
        <w:tabs>
          <w:tab w:val="left" w:pos="1029"/>
        </w:tabs>
        <w:ind w:right="20"/>
        <w:jc w:val="both"/>
        <w:rPr>
          <w:rFonts w:ascii="Times New Roman" w:eastAsia="Times New Roman" w:hAnsi="Times New Roman" w:cs="Times New Roman"/>
          <w:sz w:val="24"/>
          <w:szCs w:val="24"/>
          <w:highlight w:val="yellow"/>
        </w:rPr>
      </w:pPr>
      <w:bookmarkStart w:id="40" w:name="page189"/>
      <w:bookmarkEnd w:id="40"/>
      <w:r w:rsidRPr="00C96902">
        <w:rPr>
          <w:rFonts w:ascii="Times New Roman" w:eastAsia="Times New Roman" w:hAnsi="Times New Roman" w:cs="Times New Roman"/>
          <w:sz w:val="24"/>
          <w:szCs w:val="24"/>
          <w:highlight w:val="yellow"/>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C96902" w:rsidRDefault="00687CFF" w:rsidP="00D74414">
      <w:pPr>
        <w:pStyle w:val="a3"/>
        <w:numPr>
          <w:ilvl w:val="0"/>
          <w:numId w:val="12"/>
        </w:numPr>
        <w:tabs>
          <w:tab w:val="left" w:pos="1142"/>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CD с записью музыкального сопровождения для театрализованных представлений, подвижных игр, пальчиковой гимнастики.</w:t>
      </w:r>
    </w:p>
    <w:p w:rsidR="00687CFF" w:rsidRPr="00C96902" w:rsidRDefault="00687CFF" w:rsidP="00D74414">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сюжетно-ролевых игр в групповом помещении</w:t>
      </w:r>
    </w:p>
    <w:p w:rsidR="00687CFF" w:rsidRPr="00C96902" w:rsidRDefault="00687CFF" w:rsidP="00D74414">
      <w:pPr>
        <w:pStyle w:val="a3"/>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«мальчики» и «девочки».</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в одежде представителей разных профессий.</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одежды для кукол по сезонам.</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Комплекты постельных принадлежностей для кукол.</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Кукольная мебель.</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 мебели для кухни (плита, мойка, стиральная машина).</w:t>
      </w:r>
    </w:p>
    <w:p w:rsidR="00687CFF" w:rsidRPr="00C96902" w:rsidRDefault="00687CFF" w:rsidP="00D74414">
      <w:pPr>
        <w:numPr>
          <w:ilvl w:val="0"/>
          <w:numId w:val="7"/>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Набор мебели «Парикмахерская».</w:t>
      </w:r>
    </w:p>
    <w:p w:rsidR="00687CFF" w:rsidRPr="00C96902" w:rsidRDefault="00687CFF" w:rsidP="00D74414">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Кукольные сервизы.</w:t>
      </w:r>
    </w:p>
    <w:p w:rsidR="00687CFF" w:rsidRPr="00C96902" w:rsidRDefault="00687CFF" w:rsidP="00D74414">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Коляски для кукол.</w:t>
      </w:r>
    </w:p>
    <w:p w:rsidR="00687CFF" w:rsidRPr="00C96902" w:rsidRDefault="00687CFF" w:rsidP="00D74414">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нескольких сюжетно-ролевых игр.</w:t>
      </w:r>
    </w:p>
    <w:p w:rsidR="00687CFF" w:rsidRPr="00C96902" w:rsidRDefault="00687CFF" w:rsidP="00D74414">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ряжения.</w:t>
      </w:r>
    </w:p>
    <w:p w:rsidR="00687CFF" w:rsidRPr="00C96902" w:rsidRDefault="00687CFF" w:rsidP="00D74414">
      <w:pPr>
        <w:pStyle w:val="a3"/>
        <w:numPr>
          <w:ilvl w:val="0"/>
          <w:numId w:val="7"/>
        </w:numPr>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Предметы-заместители.</w:t>
      </w:r>
    </w:p>
    <w:p w:rsidR="00687CFF" w:rsidRPr="00C96902" w:rsidRDefault="00687CFF" w:rsidP="00D74414">
      <w:pPr>
        <w:jc w:val="both"/>
        <w:rPr>
          <w:rFonts w:ascii="Times New Roman" w:eastAsia="Times New Roman" w:hAnsi="Times New Roman" w:cs="Times New Roman"/>
          <w:sz w:val="24"/>
          <w:szCs w:val="24"/>
          <w:highlight w:val="yellow"/>
        </w:rPr>
      </w:pPr>
    </w:p>
    <w:p w:rsidR="00687CFF" w:rsidRPr="00C96902" w:rsidRDefault="00687CFF" w:rsidP="00D74414">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«Мы играем в театр» в групповом помещении</w:t>
      </w:r>
    </w:p>
    <w:p w:rsidR="00687CFF" w:rsidRPr="00C96902" w:rsidRDefault="00687CFF" w:rsidP="00D74414">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Большая ширма, маленькие ширмы для настольного театра.</w:t>
      </w:r>
    </w:p>
    <w:p w:rsidR="00687CFF" w:rsidRPr="00C96902" w:rsidRDefault="00687CFF" w:rsidP="00D74414">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Стойка-вешалка для костюмов.</w:t>
      </w:r>
    </w:p>
    <w:p w:rsidR="00687CFF" w:rsidRPr="00C96902" w:rsidRDefault="00687CFF" w:rsidP="00D74414">
      <w:pPr>
        <w:numPr>
          <w:ilvl w:val="0"/>
          <w:numId w:val="8"/>
        </w:numPr>
        <w:tabs>
          <w:tab w:val="left" w:pos="98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Костюмы, маски, атрибуты, элементы декораций для постановки нескольких сказок.</w:t>
      </w:r>
    </w:p>
    <w:p w:rsidR="00687CFF" w:rsidRPr="00C96902" w:rsidRDefault="00687CFF" w:rsidP="00D74414">
      <w:pPr>
        <w:numPr>
          <w:ilvl w:val="0"/>
          <w:numId w:val="8"/>
        </w:numPr>
        <w:tabs>
          <w:tab w:val="left" w:pos="1032"/>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и игрушки для различных видов театра (плоскостной, кукольный, стержневой, настольный, перчаточный).</w:t>
      </w:r>
    </w:p>
    <w:p w:rsidR="00687CFF" w:rsidRPr="00C96902" w:rsidRDefault="00687CFF" w:rsidP="00D74414">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Пособия и атрибуты для «Развивающих сказок».</w:t>
      </w:r>
    </w:p>
    <w:p w:rsidR="00687CFF" w:rsidRPr="00C96902" w:rsidRDefault="00687CFF" w:rsidP="00D74414">
      <w:pPr>
        <w:numPr>
          <w:ilvl w:val="0"/>
          <w:numId w:val="8"/>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Музыкальный центр и СD c записью музыки для спектаклей.</w:t>
      </w:r>
    </w:p>
    <w:p w:rsidR="00687CFF" w:rsidRPr="00C96902" w:rsidRDefault="00687CFF" w:rsidP="00D74414">
      <w:pPr>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«Мы учимся трудиться» в групповом помещении</w:t>
      </w:r>
    </w:p>
    <w:p w:rsidR="00687CFF" w:rsidRPr="00C96902" w:rsidRDefault="00687CFF" w:rsidP="00D74414">
      <w:pPr>
        <w:numPr>
          <w:ilvl w:val="0"/>
          <w:numId w:val="9"/>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Корзинка с материалами для рукоделия.</w:t>
      </w:r>
    </w:p>
    <w:p w:rsidR="00687CFF" w:rsidRPr="00C96902" w:rsidRDefault="00687CFF" w:rsidP="00D74414">
      <w:pPr>
        <w:numPr>
          <w:ilvl w:val="0"/>
          <w:numId w:val="9"/>
        </w:numPr>
        <w:tabs>
          <w:tab w:val="left" w:pos="940"/>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Контейнер для мусора.</w:t>
      </w:r>
    </w:p>
    <w:p w:rsidR="00687CFF" w:rsidRPr="00C96902" w:rsidRDefault="00687CFF" w:rsidP="00D74414">
      <w:pPr>
        <w:pStyle w:val="a3"/>
        <w:numPr>
          <w:ilvl w:val="0"/>
          <w:numId w:val="9"/>
        </w:numPr>
        <w:tabs>
          <w:tab w:val="left" w:pos="943"/>
        </w:tabs>
        <w:jc w:val="both"/>
        <w:rPr>
          <w:rFonts w:ascii="Times New Roman" w:eastAsia="Times New Roman" w:hAnsi="Times New Roman" w:cs="Times New Roman"/>
          <w:sz w:val="24"/>
          <w:szCs w:val="24"/>
          <w:highlight w:val="yellow"/>
        </w:rPr>
      </w:pPr>
      <w:bookmarkStart w:id="41" w:name="page190"/>
      <w:bookmarkEnd w:id="41"/>
      <w:r w:rsidRPr="00C96902">
        <w:rPr>
          <w:rFonts w:ascii="Times New Roman" w:eastAsia="Times New Roman" w:hAnsi="Times New Roman" w:cs="Times New Roman"/>
          <w:sz w:val="24"/>
          <w:szCs w:val="24"/>
          <w:highlight w:val="yellow"/>
        </w:rPr>
        <w:t>Щетка.</w:t>
      </w:r>
    </w:p>
    <w:p w:rsidR="00687CFF" w:rsidRPr="00C96902" w:rsidRDefault="00687CFF" w:rsidP="00D74414">
      <w:pPr>
        <w:numPr>
          <w:ilvl w:val="0"/>
          <w:numId w:val="9"/>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Совок.</w:t>
      </w:r>
    </w:p>
    <w:p w:rsidR="00687CFF" w:rsidRPr="00C96902" w:rsidRDefault="00687CFF" w:rsidP="00D74414">
      <w:pPr>
        <w:numPr>
          <w:ilvl w:val="0"/>
          <w:numId w:val="9"/>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Халаты, передники, нарукавники.</w:t>
      </w: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«Наша Родина — Россия» в групповом помещении</w:t>
      </w:r>
    </w:p>
    <w:p w:rsidR="00687CFF" w:rsidRPr="00C96902" w:rsidRDefault="00687CFF" w:rsidP="00D74414">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Портрет президента России.</w:t>
      </w:r>
    </w:p>
    <w:p w:rsidR="00687CFF" w:rsidRPr="00C96902" w:rsidRDefault="00687CFF" w:rsidP="00D74414">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lastRenderedPageBreak/>
        <w:t>Российский флаг.</w:t>
      </w:r>
    </w:p>
    <w:p w:rsidR="00687CFF" w:rsidRPr="00C96902" w:rsidRDefault="00687CFF" w:rsidP="00D74414">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CD с записью гимна России.</w:t>
      </w:r>
    </w:p>
    <w:p w:rsidR="00687CFF" w:rsidRPr="00C96902" w:rsidRDefault="00687CFF" w:rsidP="00D74414">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Куклы в костюмах народов России.</w:t>
      </w:r>
    </w:p>
    <w:p w:rsidR="00687CFF" w:rsidRPr="00C96902" w:rsidRDefault="00687CFF" w:rsidP="00D74414">
      <w:pPr>
        <w:pStyle w:val="a3"/>
        <w:numPr>
          <w:ilvl w:val="0"/>
          <w:numId w:val="10"/>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Игрушки, изделия народных промыслов России.</w:t>
      </w:r>
    </w:p>
    <w:p w:rsidR="00687CFF" w:rsidRPr="00C96902" w:rsidRDefault="00687CFF" w:rsidP="00D74414">
      <w:pPr>
        <w:pStyle w:val="a3"/>
        <w:numPr>
          <w:ilvl w:val="0"/>
          <w:numId w:val="10"/>
        </w:numPr>
        <w:tabs>
          <w:tab w:val="left" w:pos="1148"/>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 xml:space="preserve">Альбомы и наборы открыток с видами родного города, Москвы, </w:t>
      </w:r>
    </w:p>
    <w:p w:rsidR="00687CFF" w:rsidRPr="00C96902" w:rsidRDefault="00687CFF" w:rsidP="00D74414">
      <w:pPr>
        <w:pStyle w:val="a3"/>
        <w:numPr>
          <w:ilvl w:val="0"/>
          <w:numId w:val="10"/>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Глобус, карта мира, карта России, карта родного города.</w:t>
      </w:r>
    </w:p>
    <w:p w:rsidR="00687CFF" w:rsidRPr="00C96902" w:rsidRDefault="00687CFF" w:rsidP="00D74414">
      <w:pPr>
        <w:pStyle w:val="a3"/>
        <w:numPr>
          <w:ilvl w:val="0"/>
          <w:numId w:val="10"/>
        </w:numPr>
        <w:tabs>
          <w:tab w:val="left" w:pos="106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Альбом-самоделка «Наш город» (рисунки и рассказы детей).</w:t>
      </w:r>
    </w:p>
    <w:p w:rsidR="00687CFF" w:rsidRPr="00C96902" w:rsidRDefault="00687CFF" w:rsidP="00D74414">
      <w:pPr>
        <w:ind w:right="-2"/>
        <w:jc w:val="both"/>
        <w:rPr>
          <w:rFonts w:ascii="Times New Roman" w:eastAsia="Times New Roman" w:hAnsi="Times New Roman" w:cs="Times New Roman"/>
          <w:b/>
          <w:i/>
          <w:sz w:val="24"/>
          <w:szCs w:val="24"/>
          <w:highlight w:val="yellow"/>
        </w:rPr>
      </w:pPr>
      <w:r w:rsidRPr="00C96902">
        <w:rPr>
          <w:rFonts w:ascii="Times New Roman" w:eastAsia="Times New Roman" w:hAnsi="Times New Roman" w:cs="Times New Roman"/>
          <w:b/>
          <w:i/>
          <w:sz w:val="24"/>
          <w:szCs w:val="24"/>
          <w:highlight w:val="yellow"/>
        </w:rPr>
        <w:t>Центр «Здоровье и безопасность» в групповом помещении</w:t>
      </w:r>
    </w:p>
    <w:p w:rsidR="00687CFF" w:rsidRPr="00C96902" w:rsidRDefault="00687CFF" w:rsidP="00D74414">
      <w:pPr>
        <w:pStyle w:val="a3"/>
        <w:numPr>
          <w:ilvl w:val="0"/>
          <w:numId w:val="11"/>
        </w:numPr>
        <w:tabs>
          <w:tab w:val="left" w:pos="1097"/>
        </w:tabs>
        <w:ind w:right="20"/>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Настольно-печатные дидактические игры по направлениям «Здоровье», «Безопасность»</w:t>
      </w:r>
    </w:p>
    <w:p w:rsidR="00687CFF" w:rsidRPr="00C96902" w:rsidRDefault="00687CFF" w:rsidP="00D74414">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Безопасность.</w:t>
      </w:r>
    </w:p>
    <w:p w:rsidR="00687CFF" w:rsidRPr="00C96902" w:rsidRDefault="00687CFF" w:rsidP="00D74414">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Правила дорожного движения для дошкольников</w:t>
      </w:r>
    </w:p>
    <w:p w:rsidR="00687CFF" w:rsidRPr="00C96902" w:rsidRDefault="00687CFF" w:rsidP="00D74414">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Атрибуты для сюжетно-ролевой игры «Перекресток».</w:t>
      </w:r>
    </w:p>
    <w:p w:rsidR="00687CFF" w:rsidRPr="00C96902" w:rsidRDefault="00687CFF" w:rsidP="00D74414">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Действующая модель светофора.</w:t>
      </w:r>
    </w:p>
    <w:p w:rsidR="00687CFF" w:rsidRPr="00C96902" w:rsidRDefault="00687CFF" w:rsidP="00D74414">
      <w:pPr>
        <w:pStyle w:val="a3"/>
        <w:numPr>
          <w:ilvl w:val="0"/>
          <w:numId w:val="11"/>
        </w:numPr>
        <w:tabs>
          <w:tab w:val="left" w:pos="943"/>
        </w:tabs>
        <w:jc w:val="both"/>
        <w:rPr>
          <w:rFonts w:ascii="Times New Roman" w:eastAsia="Times New Roman" w:hAnsi="Times New Roman" w:cs="Times New Roman"/>
          <w:sz w:val="24"/>
          <w:szCs w:val="24"/>
          <w:highlight w:val="yellow"/>
        </w:rPr>
      </w:pPr>
      <w:r w:rsidRPr="00C96902">
        <w:rPr>
          <w:rFonts w:ascii="Times New Roman" w:eastAsia="Times New Roman" w:hAnsi="Times New Roman" w:cs="Times New Roman"/>
          <w:sz w:val="24"/>
          <w:szCs w:val="24"/>
          <w:highlight w:val="yellow"/>
        </w:rPr>
        <w:t>Книжка-раскладушка «Один на улице, или безопасная прогулка»</w:t>
      </w:r>
    </w:p>
    <w:p w:rsidR="00687CFF" w:rsidRDefault="00687CFF" w:rsidP="00D74414">
      <w:pPr>
        <w:rPr>
          <w:rFonts w:ascii="Times New Roman" w:eastAsia="Times New Roman" w:hAnsi="Times New Roman"/>
          <w:sz w:val="28"/>
          <w:szCs w:val="28"/>
        </w:rPr>
      </w:pPr>
    </w:p>
    <w:p w:rsidR="002C4FE7" w:rsidRPr="002C4FE7" w:rsidRDefault="002C4FE7" w:rsidP="00D74414">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Pr>
          <w:rFonts w:ascii="Times New Roman" w:hAnsi="Times New Roman" w:cs="Times New Roman"/>
          <w:sz w:val="24"/>
          <w:szCs w:val="24"/>
        </w:rPr>
        <w:t>МБДОУ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D74414">
      <w:pPr>
        <w:rPr>
          <w:rFonts w:ascii="Times New Roman" w:eastAsia="Times New Roman" w:hAnsi="Times New Roman"/>
          <w:sz w:val="28"/>
          <w:szCs w:val="28"/>
        </w:rPr>
      </w:pPr>
    </w:p>
    <w:p w:rsidR="00DD63C3" w:rsidRPr="00DD63C3" w:rsidRDefault="00DD63C3" w:rsidP="00D74414">
      <w:pPr>
        <w:pStyle w:val="a3"/>
        <w:numPr>
          <w:ilvl w:val="2"/>
          <w:numId w:val="107"/>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74414">
      <w:pPr>
        <w:ind w:firstLine="426"/>
        <w:jc w:val="both"/>
        <w:rPr>
          <w:rFonts w:ascii="Times New Roman" w:hAnsi="Times New Roman" w:cs="Times New Roman"/>
          <w:sz w:val="24"/>
          <w:szCs w:val="24"/>
        </w:rPr>
      </w:pPr>
      <w:r w:rsidRPr="00DD63C3">
        <w:rPr>
          <w:rFonts w:ascii="Times New Roman" w:hAnsi="Times New Roman" w:cs="Times New Roman"/>
          <w:sz w:val="24"/>
          <w:szCs w:val="24"/>
        </w:rPr>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Pr>
          <w:rFonts w:ascii="Times New Roman" w:hAnsi="Times New Roman" w:cs="Times New Roman"/>
          <w:sz w:val="24"/>
          <w:szCs w:val="24"/>
        </w:rPr>
        <w:t>АОП ДО МБДОУ</w:t>
      </w:r>
      <w:r w:rsidRPr="00DD63C3">
        <w:rPr>
          <w:rFonts w:ascii="Times New Roman" w:hAnsi="Times New Roman" w:cs="Times New Roman"/>
          <w:sz w:val="24"/>
          <w:szCs w:val="24"/>
        </w:rPr>
        <w:t>.</w:t>
      </w:r>
    </w:p>
    <w:p w:rsidR="00DD63C3" w:rsidRPr="00DD63C3" w:rsidRDefault="00DD63C3" w:rsidP="00D74414">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Pr>
          <w:rFonts w:ascii="Times New Roman" w:eastAsia="Times New Roman" w:hAnsi="Times New Roman"/>
          <w:sz w:val="24"/>
          <w:szCs w:val="24"/>
        </w:rPr>
        <w:t xml:space="preserve">МБДОУ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D74414">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Pr>
          <w:rFonts w:ascii="Times New Roman" w:eastAsia="Times New Roman" w:hAnsi="Times New Roman"/>
          <w:sz w:val="24"/>
          <w:szCs w:val="24"/>
        </w:rPr>
        <w:t>МБДОУ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1C1DB7" w:rsidRDefault="001C1DB7" w:rsidP="00D74414">
      <w:pPr>
        <w:pStyle w:val="af5"/>
        <w:kinsoku w:val="0"/>
        <w:overflowPunct w:val="0"/>
        <w:ind w:right="-30" w:firstLine="711"/>
        <w:jc w:val="both"/>
        <w:rPr>
          <w:color w:val="231F20"/>
          <w:highlight w:val="yellow"/>
        </w:rPr>
      </w:pPr>
      <w:r w:rsidRPr="001C1DB7">
        <w:rPr>
          <w:color w:val="231F20"/>
          <w:highlight w:val="yellow"/>
        </w:rPr>
        <w:t xml:space="preserve">Программа полностью оснащена методическим </w:t>
      </w:r>
      <w:r w:rsidRPr="001C1DB7">
        <w:rPr>
          <w:color w:val="231F20"/>
          <w:spacing w:val="-3"/>
          <w:highlight w:val="yellow"/>
        </w:rPr>
        <w:t xml:space="preserve">комплектом </w:t>
      </w:r>
      <w:r w:rsidRPr="001C1DB7">
        <w:rPr>
          <w:color w:val="231F20"/>
          <w:highlight w:val="yellow"/>
        </w:rPr>
        <w:t xml:space="preserve">авт. Н. В. Нищевой, </w:t>
      </w:r>
      <w:r w:rsidRPr="001C1DB7">
        <w:rPr>
          <w:color w:val="231F20"/>
          <w:spacing w:val="-3"/>
          <w:highlight w:val="yellow"/>
        </w:rPr>
        <w:t xml:space="preserve">который </w:t>
      </w:r>
      <w:r w:rsidRPr="001C1DB7">
        <w:rPr>
          <w:color w:val="231F20"/>
          <w:highlight w:val="yellow"/>
        </w:rPr>
        <w:t>постоянно обновляется.</w:t>
      </w:r>
    </w:p>
    <w:p w:rsidR="001C1DB7" w:rsidRDefault="001C1DB7" w:rsidP="00D74414">
      <w:pPr>
        <w:pStyle w:val="af5"/>
        <w:kinsoku w:val="0"/>
        <w:overflowPunct w:val="0"/>
        <w:ind w:right="109" w:firstLine="711"/>
        <w:jc w:val="both"/>
        <w:rPr>
          <w:color w:val="231F20"/>
        </w:rPr>
      </w:pPr>
      <w:r w:rsidRPr="001C1DB7">
        <w:rPr>
          <w:color w:val="231F20"/>
          <w:highlight w:val="yellow"/>
        </w:rPr>
        <w:t>МБДОУ оснащена методической литературой по всему спектру образовательных областей программы. Библиотека методической литературы насчитывает</w:t>
      </w:r>
      <w:r w:rsidRPr="001C1DB7">
        <w:rPr>
          <w:color w:val="231F20"/>
          <w:spacing w:val="13"/>
          <w:highlight w:val="yellow"/>
        </w:rPr>
        <w:t xml:space="preserve"> </w:t>
      </w:r>
      <w:r w:rsidRPr="001C1DB7">
        <w:rPr>
          <w:color w:val="231F20"/>
          <w:highlight w:val="yellow"/>
        </w:rPr>
        <w:t>более</w:t>
      </w:r>
      <w:r w:rsidRPr="001C1DB7">
        <w:rPr>
          <w:color w:val="231F20"/>
          <w:spacing w:val="13"/>
          <w:highlight w:val="yellow"/>
        </w:rPr>
        <w:t xml:space="preserve"> </w:t>
      </w:r>
      <w:r w:rsidRPr="001C1DB7">
        <w:rPr>
          <w:color w:val="231F20"/>
          <w:highlight w:val="yellow"/>
        </w:rPr>
        <w:t>1000</w:t>
      </w:r>
      <w:r w:rsidRPr="001C1DB7">
        <w:rPr>
          <w:color w:val="231F20"/>
          <w:spacing w:val="13"/>
          <w:highlight w:val="yellow"/>
        </w:rPr>
        <w:t xml:space="preserve"> </w:t>
      </w:r>
      <w:r w:rsidRPr="001C1DB7">
        <w:rPr>
          <w:color w:val="231F20"/>
          <w:highlight w:val="yellow"/>
        </w:rPr>
        <w:t>единиц</w:t>
      </w:r>
      <w:r w:rsidRPr="001C1DB7">
        <w:rPr>
          <w:color w:val="231F20"/>
          <w:spacing w:val="13"/>
          <w:highlight w:val="yellow"/>
        </w:rPr>
        <w:t xml:space="preserve"> </w:t>
      </w:r>
      <w:r w:rsidRPr="001C1DB7">
        <w:rPr>
          <w:color w:val="231F20"/>
          <w:highlight w:val="yellow"/>
        </w:rPr>
        <w:t>литературы</w:t>
      </w:r>
      <w:r w:rsidRPr="001C1DB7">
        <w:rPr>
          <w:color w:val="231F20"/>
          <w:spacing w:val="14"/>
          <w:highlight w:val="yellow"/>
        </w:rPr>
        <w:t xml:space="preserve"> </w:t>
      </w:r>
      <w:r w:rsidRPr="001C1DB7">
        <w:rPr>
          <w:color w:val="231F20"/>
          <w:highlight w:val="yellow"/>
        </w:rPr>
        <w:t>по</w:t>
      </w:r>
      <w:r w:rsidRPr="001C1DB7">
        <w:rPr>
          <w:color w:val="231F20"/>
          <w:spacing w:val="13"/>
          <w:highlight w:val="yellow"/>
        </w:rPr>
        <w:t xml:space="preserve"> </w:t>
      </w:r>
      <w:r w:rsidRPr="001C1DB7">
        <w:rPr>
          <w:color w:val="231F20"/>
          <w:highlight w:val="yellow"/>
        </w:rPr>
        <w:t>областям</w:t>
      </w:r>
      <w:r w:rsidRPr="001C1DB7">
        <w:rPr>
          <w:color w:val="231F20"/>
          <w:spacing w:val="14"/>
          <w:highlight w:val="yellow"/>
        </w:rPr>
        <w:t xml:space="preserve"> </w:t>
      </w:r>
      <w:r w:rsidRPr="001C1DB7">
        <w:rPr>
          <w:color w:val="231F20"/>
          <w:highlight w:val="yellow"/>
        </w:rPr>
        <w:t>«Коррекционная</w:t>
      </w:r>
      <w:r w:rsidRPr="001C1DB7">
        <w:rPr>
          <w:color w:val="231F20"/>
          <w:spacing w:val="13"/>
          <w:highlight w:val="yellow"/>
        </w:rPr>
        <w:t xml:space="preserve"> </w:t>
      </w:r>
      <w:r w:rsidRPr="001C1DB7">
        <w:rPr>
          <w:color w:val="231F20"/>
          <w:spacing w:val="-3"/>
          <w:highlight w:val="yellow"/>
        </w:rPr>
        <w:t xml:space="preserve">работа», </w:t>
      </w:r>
      <w:r w:rsidRPr="001C1DB7">
        <w:rPr>
          <w:color w:val="231F20"/>
          <w:highlight w:val="yellow"/>
        </w:rPr>
        <w:t xml:space="preserve">«Логопедия», «Экология», «Здоровье», «Экспериментирование», </w:t>
      </w:r>
      <w:r w:rsidRPr="001C1DB7">
        <w:rPr>
          <w:color w:val="231F20"/>
          <w:spacing w:val="2"/>
          <w:highlight w:val="yellow"/>
        </w:rPr>
        <w:t xml:space="preserve"> </w:t>
      </w:r>
      <w:r w:rsidRPr="001C1DB7">
        <w:rPr>
          <w:color w:val="231F20"/>
          <w:highlight w:val="yellow"/>
        </w:rPr>
        <w:t>«Развитие», «Развитие речи», «Игры» и д.р.</w:t>
      </w:r>
    </w:p>
    <w:p w:rsidR="001C1DB7" w:rsidRDefault="001C1DB7" w:rsidP="00D74414">
      <w:pPr>
        <w:pStyle w:val="af5"/>
        <w:kinsoku w:val="0"/>
        <w:overflowPunct w:val="0"/>
        <w:ind w:right="108" w:firstLine="711"/>
        <w:jc w:val="both"/>
        <w:rPr>
          <w:color w:val="231F20"/>
        </w:rPr>
      </w:pPr>
      <w:r w:rsidRPr="001C1DB7">
        <w:rPr>
          <w:color w:val="231F20"/>
          <w:highlight w:val="yellow"/>
        </w:rPr>
        <w:t>Перечни методических и дидактических изданий и пособий приводятся   в</w:t>
      </w:r>
      <w:r w:rsidRPr="001C1DB7">
        <w:rPr>
          <w:color w:val="231F20"/>
          <w:spacing w:val="-9"/>
          <w:highlight w:val="yellow"/>
        </w:rPr>
        <w:t xml:space="preserve"> </w:t>
      </w:r>
      <w:r w:rsidRPr="001C1DB7">
        <w:rPr>
          <w:color w:val="231F20"/>
          <w:highlight w:val="yellow"/>
        </w:rPr>
        <w:t>рабочих</w:t>
      </w:r>
      <w:r w:rsidRPr="001C1DB7">
        <w:rPr>
          <w:color w:val="231F20"/>
          <w:spacing w:val="-9"/>
          <w:highlight w:val="yellow"/>
        </w:rPr>
        <w:t xml:space="preserve"> </w:t>
      </w:r>
      <w:r w:rsidRPr="001C1DB7">
        <w:rPr>
          <w:color w:val="231F20"/>
          <w:highlight w:val="yellow"/>
        </w:rPr>
        <w:t>программах</w:t>
      </w:r>
      <w:r w:rsidRPr="001C1DB7">
        <w:rPr>
          <w:color w:val="231F20"/>
          <w:spacing w:val="-9"/>
          <w:highlight w:val="yellow"/>
        </w:rPr>
        <w:t xml:space="preserve"> </w:t>
      </w:r>
      <w:r w:rsidRPr="001C1DB7">
        <w:rPr>
          <w:color w:val="231F20"/>
          <w:highlight w:val="yellow"/>
        </w:rPr>
        <w:t>педагогов,</w:t>
      </w:r>
      <w:r w:rsidRPr="001C1DB7">
        <w:rPr>
          <w:color w:val="231F20"/>
          <w:spacing w:val="-9"/>
          <w:highlight w:val="yellow"/>
        </w:rPr>
        <w:t xml:space="preserve"> </w:t>
      </w:r>
      <w:r w:rsidRPr="001C1DB7">
        <w:rPr>
          <w:color w:val="231F20"/>
          <w:highlight w:val="yellow"/>
        </w:rPr>
        <w:t>в</w:t>
      </w:r>
      <w:r w:rsidRPr="001C1DB7">
        <w:rPr>
          <w:color w:val="231F20"/>
          <w:spacing w:val="-9"/>
          <w:highlight w:val="yellow"/>
        </w:rPr>
        <w:t xml:space="preserve"> </w:t>
      </w:r>
      <w:r w:rsidRPr="001C1DB7">
        <w:rPr>
          <w:color w:val="231F20"/>
          <w:highlight w:val="yellow"/>
        </w:rPr>
        <w:t>методических</w:t>
      </w:r>
      <w:r w:rsidRPr="001C1DB7">
        <w:rPr>
          <w:color w:val="231F20"/>
          <w:spacing w:val="-9"/>
          <w:highlight w:val="yellow"/>
        </w:rPr>
        <w:t xml:space="preserve"> </w:t>
      </w:r>
      <w:r w:rsidRPr="001C1DB7">
        <w:rPr>
          <w:color w:val="231F20"/>
          <w:highlight w:val="yellow"/>
        </w:rPr>
        <w:t>кабинетах.</w:t>
      </w:r>
      <w:r w:rsidRPr="001C1DB7">
        <w:rPr>
          <w:color w:val="231F20"/>
          <w:spacing w:val="-9"/>
          <w:highlight w:val="yellow"/>
        </w:rPr>
        <w:t xml:space="preserve"> </w:t>
      </w:r>
      <w:r w:rsidRPr="001C1DB7">
        <w:rPr>
          <w:color w:val="231F20"/>
          <w:highlight w:val="yellow"/>
        </w:rPr>
        <w:t>Доступ</w:t>
      </w:r>
      <w:r w:rsidRPr="001C1DB7">
        <w:rPr>
          <w:color w:val="231F20"/>
          <w:spacing w:val="-9"/>
          <w:highlight w:val="yellow"/>
        </w:rPr>
        <w:t xml:space="preserve"> </w:t>
      </w:r>
      <w:r w:rsidRPr="001C1DB7">
        <w:rPr>
          <w:color w:val="231F20"/>
          <w:highlight w:val="yellow"/>
        </w:rPr>
        <w:t>к</w:t>
      </w:r>
      <w:r w:rsidRPr="001C1DB7">
        <w:rPr>
          <w:color w:val="231F20"/>
          <w:spacing w:val="-9"/>
          <w:highlight w:val="yellow"/>
        </w:rPr>
        <w:t xml:space="preserve"> </w:t>
      </w:r>
      <w:r w:rsidRPr="001C1DB7">
        <w:rPr>
          <w:color w:val="231F20"/>
          <w:highlight w:val="yellow"/>
        </w:rPr>
        <w:t>методическим источникам для педагогов организован беспрепятственно; библиотека непрерывно</w:t>
      </w:r>
      <w:r w:rsidRPr="001C1DB7">
        <w:rPr>
          <w:color w:val="231F20"/>
          <w:spacing w:val="-2"/>
          <w:highlight w:val="yellow"/>
        </w:rPr>
        <w:t xml:space="preserve"> </w:t>
      </w:r>
      <w:r w:rsidRPr="001C1DB7">
        <w:rPr>
          <w:color w:val="231F20"/>
          <w:highlight w:val="yellow"/>
        </w:rPr>
        <w:t>пополняется.</w:t>
      </w:r>
    </w:p>
    <w:p w:rsidR="001C1DB7" w:rsidRDefault="001C1DB7" w:rsidP="00D74414">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1C1DB7" w:rsidRDefault="001C1DB7" w:rsidP="00D74414">
      <w:pPr>
        <w:pStyle w:val="af5"/>
        <w:kinsoku w:val="0"/>
        <w:overflowPunct w:val="0"/>
        <w:rPr>
          <w:sz w:val="23"/>
          <w:szCs w:val="23"/>
        </w:rPr>
      </w:pPr>
    </w:p>
    <w:p w:rsidR="002C4FE7" w:rsidRPr="002C4FE7" w:rsidRDefault="002C4FE7" w:rsidP="00D74414">
      <w:pPr>
        <w:pStyle w:val="a3"/>
        <w:numPr>
          <w:ilvl w:val="2"/>
          <w:numId w:val="107"/>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D74414">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w:t>
      </w:r>
      <w:r w:rsidRPr="002C4FE7">
        <w:rPr>
          <w:rFonts w:ascii="Times New Roman" w:hAnsi="Times New Roman" w:cs="Times New Roman"/>
          <w:sz w:val="24"/>
          <w:szCs w:val="24"/>
        </w:rPr>
        <w:lastRenderedPageBreak/>
        <w:t xml:space="preserve">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D74414">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D74414">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Педагогические работники МБДОУ</w:t>
      </w:r>
      <w:r w:rsidR="00D24AFE">
        <w:rPr>
          <w:rFonts w:ascii="Times New Roman" w:hAnsi="Times New Roman" w:cs="Times New Roman"/>
          <w:sz w:val="24"/>
          <w:szCs w:val="24"/>
        </w:rPr>
        <w:t xml:space="preserve"> «Детский сад №117»</w:t>
      </w:r>
      <w:r w:rsidRPr="002C4FE7">
        <w:rPr>
          <w:rFonts w:ascii="Times New Roman" w:hAnsi="Times New Roman" w:cs="Times New Roman"/>
          <w:sz w:val="24"/>
          <w:szCs w:val="24"/>
        </w:rPr>
        <w:t>:</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D74414">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D74414">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D74414">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D74414">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МБДОУ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D74414">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lastRenderedPageBreak/>
        <w:t>Финансовое обеспечение Программы</w:t>
      </w:r>
      <w:r w:rsidR="00E12638">
        <w:rPr>
          <w:rFonts w:ascii="Times New Roman" w:hAnsi="Times New Roman" w:cs="Times New Roman"/>
          <w:b/>
          <w:sz w:val="24"/>
          <w:szCs w:val="24"/>
        </w:rPr>
        <w:t>.</w:t>
      </w:r>
    </w:p>
    <w:p w:rsidR="009B2872" w:rsidRPr="009B2872" w:rsidRDefault="009B2872" w:rsidP="00D74414">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D74414">
      <w:pPr>
        <w:jc w:val="both"/>
        <w:rPr>
          <w:rFonts w:ascii="Times New Roman" w:hAnsi="Times New Roman" w:cs="Times New Roman"/>
          <w:sz w:val="24"/>
          <w:szCs w:val="24"/>
        </w:rPr>
      </w:pPr>
    </w:p>
    <w:p w:rsidR="00687CFF" w:rsidRPr="009B2872" w:rsidRDefault="00687CFF" w:rsidP="00D74414">
      <w:pPr>
        <w:pStyle w:val="Default"/>
        <w:numPr>
          <w:ilvl w:val="2"/>
          <w:numId w:val="107"/>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2476EC" w:rsidRPr="002476EC" w:rsidRDefault="002476EC" w:rsidP="00D74414">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2476EC" w:rsidRPr="002476EC" w:rsidRDefault="002476EC" w:rsidP="00D74414">
      <w:pPr>
        <w:shd w:val="clear" w:color="auto" w:fill="FFFFFF"/>
        <w:ind w:firstLine="708"/>
        <w:jc w:val="both"/>
        <w:rPr>
          <w:rFonts w:ascii="Times New Roman" w:hAnsi="Times New Roman" w:cs="Times New Roman"/>
          <w:sz w:val="24"/>
          <w:szCs w:val="24"/>
        </w:rPr>
      </w:pPr>
      <w:r w:rsidRPr="002476EC">
        <w:rPr>
          <w:rFonts w:ascii="Times New Roman" w:hAnsi="Times New Roman" w:cs="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C96902" w:rsidRPr="002476EC">
        <w:rPr>
          <w:rFonts w:ascii="Times New Roman" w:hAnsi="Times New Roman" w:cs="Times New Roman"/>
          <w:sz w:val="24"/>
          <w:szCs w:val="24"/>
        </w:rPr>
        <w:t>процесса соответствует</w:t>
      </w:r>
      <w:r w:rsidRPr="002476EC">
        <w:rPr>
          <w:rFonts w:ascii="Times New Roman" w:hAnsi="Times New Roman" w:cs="Times New Roman"/>
          <w:sz w:val="24"/>
          <w:szCs w:val="24"/>
        </w:rPr>
        <w:t xml:space="preserve"> требованиям, предусмотренным СанПиН 1.2.3685-21 и СП 2.4.3648-20.</w:t>
      </w:r>
    </w:p>
    <w:p w:rsidR="002476EC" w:rsidRPr="002476EC" w:rsidRDefault="002476EC" w:rsidP="00D74414">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Согласно пункту 2.10 СП 2.4.3648-20 к организации образовательного процесса и режима дня соблюдаются следующие требования:</w:t>
      </w:r>
    </w:p>
    <w:p w:rsidR="002476EC" w:rsidRPr="002476EC" w:rsidRDefault="002476EC" w:rsidP="00D74414">
      <w:pPr>
        <w:pStyle w:val="a3"/>
        <w:numPr>
          <w:ilvl w:val="0"/>
          <w:numId w:val="79"/>
        </w:numPr>
        <w:shd w:val="clear" w:color="auto" w:fill="FFFFFF"/>
        <w:jc w:val="both"/>
        <w:rPr>
          <w:rFonts w:ascii="Times New Roman" w:hAnsi="Times New Roman" w:cs="Times New Roman"/>
          <w:sz w:val="24"/>
          <w:szCs w:val="24"/>
        </w:rPr>
      </w:pPr>
      <w:r w:rsidRPr="002476EC">
        <w:rPr>
          <w:rFonts w:ascii="Times New Roman" w:hAnsi="Times New Roman" w:cs="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2476EC" w:rsidRPr="002476EC" w:rsidRDefault="002476EC" w:rsidP="00D74414">
      <w:pPr>
        <w:pStyle w:val="a3"/>
        <w:numPr>
          <w:ilvl w:val="0"/>
          <w:numId w:val="79"/>
        </w:numPr>
        <w:shd w:val="clear" w:color="auto" w:fill="FFFFFF"/>
        <w:jc w:val="both"/>
        <w:rPr>
          <w:rFonts w:ascii="Times New Roman" w:hAnsi="Times New Roman" w:cs="Times New Roman"/>
          <w:sz w:val="24"/>
          <w:szCs w:val="24"/>
        </w:rPr>
      </w:pPr>
      <w:r w:rsidRPr="002476EC">
        <w:rPr>
          <w:rFonts w:ascii="Times New Roman" w:hAnsi="Times New Roman" w:cs="Times New Roman"/>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2476EC" w:rsidRPr="002476EC" w:rsidRDefault="002476EC" w:rsidP="00D74414">
      <w:pPr>
        <w:pStyle w:val="a3"/>
        <w:numPr>
          <w:ilvl w:val="0"/>
          <w:numId w:val="79"/>
        </w:numPr>
        <w:shd w:val="clear" w:color="auto" w:fill="FFFFFF"/>
        <w:jc w:val="both"/>
        <w:rPr>
          <w:rFonts w:ascii="Times New Roman" w:hAnsi="Times New Roman" w:cs="Times New Roman"/>
          <w:sz w:val="24"/>
          <w:szCs w:val="24"/>
        </w:rPr>
      </w:pPr>
      <w:r w:rsidRPr="002476EC">
        <w:rPr>
          <w:rFonts w:ascii="Times New Roman" w:hAnsi="Times New Roman" w:cs="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2476EC" w:rsidRPr="002476EC" w:rsidRDefault="002476EC" w:rsidP="00D74414">
      <w:pPr>
        <w:pStyle w:val="a3"/>
        <w:numPr>
          <w:ilvl w:val="0"/>
          <w:numId w:val="79"/>
        </w:numPr>
        <w:shd w:val="clear" w:color="auto" w:fill="FFFFFF"/>
        <w:jc w:val="both"/>
        <w:rPr>
          <w:rFonts w:ascii="Times New Roman" w:hAnsi="Times New Roman" w:cs="Times New Roman"/>
          <w:sz w:val="24"/>
          <w:szCs w:val="24"/>
        </w:rPr>
      </w:pPr>
      <w:r w:rsidRPr="002476EC">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2476EC" w:rsidRPr="002476EC" w:rsidRDefault="002476EC" w:rsidP="00D74414">
      <w:pPr>
        <w:shd w:val="clear" w:color="auto" w:fill="FFFFFF"/>
        <w:ind w:firstLine="360"/>
        <w:jc w:val="both"/>
        <w:rPr>
          <w:rFonts w:ascii="Times New Roman" w:hAnsi="Times New Roman" w:cs="Times New Roman"/>
          <w:sz w:val="24"/>
          <w:szCs w:val="24"/>
        </w:rPr>
      </w:pPr>
      <w:r w:rsidRPr="002476EC">
        <w:rPr>
          <w:rFonts w:ascii="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w:t>
      </w:r>
      <w:r w:rsidR="00C96902" w:rsidRPr="002476EC">
        <w:rPr>
          <w:rFonts w:ascii="Times New Roman" w:hAnsi="Times New Roman" w:cs="Times New Roman"/>
          <w:sz w:val="24"/>
          <w:szCs w:val="24"/>
        </w:rPr>
        <w:t>Согласно СанПиНу</w:t>
      </w:r>
      <w:r w:rsidRPr="002476EC">
        <w:rPr>
          <w:rFonts w:ascii="Times New Roman" w:hAnsi="Times New Roman" w:cs="Times New Roman"/>
          <w:sz w:val="24"/>
          <w:szCs w:val="24"/>
        </w:rPr>
        <w:t xml:space="preserve"> 1.2.3685-21 ДОО может корректировать режим дня в зависимости от типа организации, и вида реализуемых образовательных программ, сезона года. </w:t>
      </w:r>
    </w:p>
    <w:p w:rsidR="002476EC" w:rsidRPr="002476EC" w:rsidRDefault="002476EC" w:rsidP="00D74414">
      <w:pPr>
        <w:shd w:val="clear" w:color="auto" w:fill="FFFFFF"/>
        <w:ind w:firstLine="360"/>
        <w:jc w:val="both"/>
        <w:rPr>
          <w:rFonts w:ascii="Times New Roman" w:hAnsi="Times New Roman" w:cs="Times New Roman"/>
          <w:b/>
          <w:sz w:val="24"/>
          <w:szCs w:val="24"/>
        </w:rPr>
      </w:pPr>
      <w:r w:rsidRPr="002476EC">
        <w:rPr>
          <w:rFonts w:ascii="Times New Roman" w:hAnsi="Times New Roman" w:cs="Times New Roman"/>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4"/>
        <w:gridCol w:w="1181"/>
        <w:gridCol w:w="3519"/>
      </w:tblGrid>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Показатель</w:t>
            </w: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Возраст</w:t>
            </w: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Норматив</w:t>
            </w:r>
          </w:p>
        </w:tc>
      </w:tr>
      <w:tr w:rsidR="002476EC" w:rsidRPr="002476EC" w:rsidTr="0026065D">
        <w:trPr>
          <w:jc w:val="center"/>
        </w:trPr>
        <w:tc>
          <w:tcPr>
            <w:tcW w:w="0" w:type="auto"/>
            <w:gridSpan w:val="3"/>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Требования к организации образовательного процесса</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Начало занятий не ранее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8.00</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Окончание занятий, не позднее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17.00</w:t>
            </w:r>
          </w:p>
        </w:tc>
      </w:tr>
      <w:tr w:rsidR="002476EC" w:rsidRPr="002476EC" w:rsidTr="0026065D">
        <w:trPr>
          <w:jc w:val="center"/>
        </w:trPr>
        <w:tc>
          <w:tcPr>
            <w:tcW w:w="0" w:type="auto"/>
            <w:vMerge w:val="restart"/>
            <w:vAlign w:val="center"/>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занятия для детей дошкольного возраста, не более</w:t>
            </w:r>
          </w:p>
        </w:tc>
        <w:tc>
          <w:tcPr>
            <w:tcW w:w="0" w:type="auto"/>
          </w:tcPr>
          <w:p w:rsidR="002476EC" w:rsidRPr="002476EC" w:rsidRDefault="002476EC" w:rsidP="00D74414">
            <w:pPr>
              <w:jc w:val="both"/>
              <w:rPr>
                <w:rFonts w:ascii="Times New Roman" w:hAnsi="Times New Roman" w:cs="Times New Roman"/>
                <w:b/>
                <w:bCs/>
              </w:rPr>
            </w:pPr>
          </w:p>
        </w:tc>
        <w:tc>
          <w:tcPr>
            <w:tcW w:w="0" w:type="auto"/>
          </w:tcPr>
          <w:p w:rsidR="002476EC" w:rsidRPr="002476EC" w:rsidRDefault="002476EC" w:rsidP="00D74414">
            <w:pPr>
              <w:jc w:val="center"/>
              <w:rPr>
                <w:rFonts w:ascii="Times New Roman" w:hAnsi="Times New Roman" w:cs="Times New Roman"/>
                <w:b/>
                <w:bCs/>
              </w:rPr>
            </w:pP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от 3 до 4 лет</w:t>
            </w:r>
          </w:p>
        </w:tc>
        <w:tc>
          <w:tcPr>
            <w:tcW w:w="0" w:type="auto"/>
          </w:tcPr>
          <w:p w:rsidR="002476EC" w:rsidRPr="002476EC" w:rsidRDefault="002476EC" w:rsidP="00D74414">
            <w:pPr>
              <w:jc w:val="center"/>
              <w:rPr>
                <w:rFonts w:ascii="Times New Roman" w:hAnsi="Times New Roman" w:cs="Times New Roman"/>
                <w:b/>
                <w:bCs/>
              </w:rPr>
            </w:pPr>
            <w:r w:rsidRPr="002476EC">
              <w:rPr>
                <w:rFonts w:ascii="Times New Roman" w:hAnsi="Times New Roman" w:cs="Times New Roman"/>
                <w:b/>
                <w:bCs/>
              </w:rPr>
              <w:t>15 минут</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от 4 до 5 лет</w:t>
            </w:r>
          </w:p>
        </w:tc>
        <w:tc>
          <w:tcPr>
            <w:tcW w:w="0" w:type="auto"/>
          </w:tcPr>
          <w:p w:rsidR="002476EC" w:rsidRPr="002476EC" w:rsidRDefault="002476EC" w:rsidP="00D74414">
            <w:pPr>
              <w:jc w:val="center"/>
              <w:rPr>
                <w:rFonts w:ascii="Times New Roman" w:hAnsi="Times New Roman" w:cs="Times New Roman"/>
                <w:b/>
                <w:bCs/>
              </w:rPr>
            </w:pPr>
            <w:r w:rsidRPr="002476EC">
              <w:rPr>
                <w:rFonts w:ascii="Times New Roman" w:hAnsi="Times New Roman" w:cs="Times New Roman"/>
                <w:b/>
                <w:bCs/>
              </w:rPr>
              <w:t>20 минут</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от 5 до 6 лет</w:t>
            </w:r>
          </w:p>
        </w:tc>
        <w:tc>
          <w:tcPr>
            <w:tcW w:w="0" w:type="auto"/>
          </w:tcPr>
          <w:p w:rsidR="002476EC" w:rsidRPr="002476EC" w:rsidRDefault="002476EC" w:rsidP="00D74414">
            <w:pPr>
              <w:jc w:val="center"/>
              <w:rPr>
                <w:rFonts w:ascii="Times New Roman" w:hAnsi="Times New Roman" w:cs="Times New Roman"/>
                <w:b/>
                <w:bCs/>
              </w:rPr>
            </w:pPr>
            <w:r w:rsidRPr="002476EC">
              <w:rPr>
                <w:rFonts w:ascii="Times New Roman" w:hAnsi="Times New Roman" w:cs="Times New Roman"/>
                <w:b/>
                <w:bCs/>
              </w:rPr>
              <w:t>25 минут</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от 6 до 7 лет</w:t>
            </w:r>
          </w:p>
        </w:tc>
        <w:tc>
          <w:tcPr>
            <w:tcW w:w="0" w:type="auto"/>
          </w:tcPr>
          <w:p w:rsidR="002476EC" w:rsidRPr="002476EC" w:rsidRDefault="002476EC" w:rsidP="00D74414">
            <w:pPr>
              <w:jc w:val="center"/>
              <w:rPr>
                <w:rFonts w:ascii="Times New Roman" w:hAnsi="Times New Roman" w:cs="Times New Roman"/>
                <w:b/>
                <w:bCs/>
              </w:rPr>
            </w:pPr>
            <w:r w:rsidRPr="002476EC">
              <w:rPr>
                <w:rFonts w:ascii="Times New Roman" w:hAnsi="Times New Roman" w:cs="Times New Roman"/>
                <w:b/>
                <w:bCs/>
              </w:rPr>
              <w:t>30 минут</w:t>
            </w:r>
          </w:p>
        </w:tc>
      </w:tr>
      <w:tr w:rsidR="002476EC" w:rsidRPr="002476EC" w:rsidTr="0026065D">
        <w:trPr>
          <w:jc w:val="center"/>
        </w:trPr>
        <w:tc>
          <w:tcPr>
            <w:tcW w:w="0" w:type="auto"/>
            <w:vMerge w:val="restart"/>
            <w:vAlign w:val="center"/>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0" w:type="auto"/>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от 3 до 4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30 минут</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от 4 до 5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40 минут</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от 5 до 6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50 минут или 75 минут при организации 1 занятия после дневного сна</w:t>
            </w: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от 6 до 7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90 минут</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перерывов между занятиями, не менее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10 минут</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Перерыв во время занятий для гимнастики, не менее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2-х минут</w:t>
            </w:r>
          </w:p>
        </w:tc>
      </w:tr>
      <w:tr w:rsidR="002476EC" w:rsidRPr="002476EC" w:rsidTr="0026065D">
        <w:trPr>
          <w:jc w:val="center"/>
        </w:trPr>
        <w:tc>
          <w:tcPr>
            <w:tcW w:w="0" w:type="auto"/>
            <w:gridSpan w:val="3"/>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Показатели организации режима дня</w:t>
            </w:r>
          </w:p>
        </w:tc>
      </w:tr>
      <w:tr w:rsidR="002476EC" w:rsidRPr="002476EC" w:rsidTr="0026065D">
        <w:trPr>
          <w:jc w:val="center"/>
        </w:trPr>
        <w:tc>
          <w:tcPr>
            <w:tcW w:w="0" w:type="auto"/>
            <w:vMerge w:val="restart"/>
            <w:vAlign w:val="center"/>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ночного сна не менее</w:t>
            </w:r>
          </w:p>
        </w:tc>
        <w:tc>
          <w:tcPr>
            <w:tcW w:w="0" w:type="auto"/>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11 часов</w:t>
            </w:r>
          </w:p>
        </w:tc>
      </w:tr>
      <w:tr w:rsidR="002476EC" w:rsidRPr="002476EC" w:rsidTr="0026065D">
        <w:trPr>
          <w:jc w:val="center"/>
        </w:trPr>
        <w:tc>
          <w:tcPr>
            <w:tcW w:w="0" w:type="auto"/>
            <w:vMerge w:val="restart"/>
            <w:vAlign w:val="center"/>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дневного сна, не менее</w:t>
            </w:r>
          </w:p>
        </w:tc>
        <w:tc>
          <w:tcPr>
            <w:tcW w:w="0" w:type="auto"/>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center"/>
              <w:rPr>
                <w:rFonts w:ascii="Times New Roman" w:hAnsi="Times New Roman" w:cs="Times New Roman"/>
              </w:rPr>
            </w:pPr>
          </w:p>
        </w:tc>
      </w:tr>
      <w:tr w:rsidR="002476EC" w:rsidRPr="002476EC" w:rsidTr="0026065D">
        <w:trPr>
          <w:jc w:val="center"/>
        </w:trPr>
        <w:tc>
          <w:tcPr>
            <w:tcW w:w="0" w:type="auto"/>
            <w:vMerge/>
            <w:vAlign w:val="center"/>
          </w:tcPr>
          <w:p w:rsidR="002476EC" w:rsidRPr="002476EC" w:rsidRDefault="002476EC" w:rsidP="00D74414">
            <w:pPr>
              <w:jc w:val="both"/>
              <w:rPr>
                <w:rFonts w:ascii="Times New Roman" w:hAnsi="Times New Roman" w:cs="Times New Roman"/>
              </w:rPr>
            </w:pP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4-7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2,5 часа</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Продолжительность прогулок, не менее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для детей до 7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3 часа в день</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Суммарный объем двигательной активности, не менее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1 час в день</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Утренний подъем, не ранее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все возрасты</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7 ч 00 минут</w:t>
            </w:r>
          </w:p>
        </w:tc>
      </w:tr>
      <w:tr w:rsidR="002476EC" w:rsidRPr="002476EC" w:rsidTr="0026065D">
        <w:trPr>
          <w:jc w:val="center"/>
        </w:trPr>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Утренняя зарядка, продолжительность, не менее</w:t>
            </w:r>
          </w:p>
        </w:tc>
        <w:tc>
          <w:tcPr>
            <w:tcW w:w="0" w:type="auto"/>
          </w:tcPr>
          <w:p w:rsidR="002476EC" w:rsidRPr="002476EC" w:rsidRDefault="002476EC" w:rsidP="00D74414">
            <w:pPr>
              <w:jc w:val="both"/>
              <w:rPr>
                <w:rFonts w:ascii="Times New Roman" w:hAnsi="Times New Roman" w:cs="Times New Roman"/>
              </w:rPr>
            </w:pPr>
            <w:r w:rsidRPr="002476EC">
              <w:rPr>
                <w:rFonts w:ascii="Times New Roman" w:hAnsi="Times New Roman" w:cs="Times New Roman"/>
              </w:rPr>
              <w:t>до 7 лет</w:t>
            </w:r>
          </w:p>
        </w:tc>
        <w:tc>
          <w:tcPr>
            <w:tcW w:w="0" w:type="auto"/>
          </w:tcPr>
          <w:p w:rsidR="002476EC" w:rsidRPr="002476EC" w:rsidRDefault="002476EC" w:rsidP="00D74414">
            <w:pPr>
              <w:jc w:val="center"/>
              <w:rPr>
                <w:rFonts w:ascii="Times New Roman" w:hAnsi="Times New Roman" w:cs="Times New Roman"/>
              </w:rPr>
            </w:pPr>
            <w:r w:rsidRPr="002476EC">
              <w:rPr>
                <w:rFonts w:ascii="Times New Roman" w:hAnsi="Times New Roman" w:cs="Times New Roman"/>
              </w:rPr>
              <w:t>10 минут</w:t>
            </w:r>
          </w:p>
        </w:tc>
      </w:tr>
    </w:tbl>
    <w:p w:rsidR="002476EC" w:rsidRPr="002476EC" w:rsidRDefault="002476EC" w:rsidP="00D74414">
      <w:pPr>
        <w:shd w:val="clear" w:color="auto" w:fill="FFFFFF"/>
        <w:ind w:firstLine="720"/>
        <w:jc w:val="both"/>
        <w:rPr>
          <w:rFonts w:ascii="Times New Roman" w:hAnsi="Times New Roman" w:cs="Times New Roman"/>
          <w:b/>
          <w:sz w:val="24"/>
          <w:szCs w:val="24"/>
        </w:rPr>
      </w:pPr>
      <w:r>
        <w:rPr>
          <w:rFonts w:ascii="Times New Roman" w:hAnsi="Times New Roman" w:cs="Times New Roman"/>
          <w:b/>
          <w:sz w:val="24"/>
          <w:szCs w:val="24"/>
        </w:rPr>
        <w:t>Количество приемов пищи в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547"/>
        <w:gridCol w:w="2693"/>
        <w:gridCol w:w="4739"/>
      </w:tblGrid>
      <w:tr w:rsidR="002476EC" w:rsidRPr="002476EC" w:rsidTr="00377028">
        <w:trPr>
          <w:trHeight w:val="417"/>
        </w:trPr>
        <w:tc>
          <w:tcPr>
            <w:tcW w:w="2547" w:type="dxa"/>
            <w:tcBorders>
              <w:top w:val="single" w:sz="4" w:space="0" w:color="000000"/>
              <w:left w:val="single" w:sz="4" w:space="0" w:color="000000"/>
              <w:bottom w:val="single" w:sz="4" w:space="0" w:color="000000"/>
              <w:right w:val="single" w:sz="4" w:space="0" w:color="000000"/>
            </w:tcBorders>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Вид организации</w:t>
            </w:r>
          </w:p>
        </w:tc>
        <w:tc>
          <w:tcPr>
            <w:tcW w:w="2693" w:type="dxa"/>
            <w:tcBorders>
              <w:top w:val="single" w:sz="4" w:space="0" w:color="000000"/>
              <w:left w:val="single" w:sz="4" w:space="0" w:color="000000"/>
              <w:bottom w:val="single" w:sz="4" w:space="0" w:color="000000"/>
              <w:right w:val="single" w:sz="4" w:space="0" w:color="000000"/>
            </w:tcBorders>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Продолжительность, либо время нахождения ребёнка в организации</w:t>
            </w:r>
          </w:p>
        </w:tc>
        <w:tc>
          <w:tcPr>
            <w:tcW w:w="4739" w:type="dxa"/>
            <w:tcBorders>
              <w:top w:val="single" w:sz="4" w:space="0" w:color="000000"/>
              <w:left w:val="single" w:sz="4" w:space="0" w:color="000000"/>
              <w:bottom w:val="single" w:sz="4" w:space="0" w:color="000000"/>
              <w:right w:val="single" w:sz="4" w:space="0" w:color="000000"/>
            </w:tcBorders>
          </w:tcPr>
          <w:p w:rsidR="002476EC" w:rsidRPr="002476EC" w:rsidRDefault="002476EC" w:rsidP="00D74414">
            <w:pPr>
              <w:jc w:val="both"/>
              <w:rPr>
                <w:rFonts w:ascii="Times New Roman" w:hAnsi="Times New Roman" w:cs="Times New Roman"/>
                <w:b/>
                <w:bCs/>
              </w:rPr>
            </w:pPr>
            <w:r w:rsidRPr="002476EC">
              <w:rPr>
                <w:rFonts w:ascii="Times New Roman" w:hAnsi="Times New Roman" w:cs="Times New Roman"/>
                <w:b/>
                <w:bCs/>
              </w:rPr>
              <w:t>Количество обязательных приемов пищи</w:t>
            </w:r>
          </w:p>
        </w:tc>
      </w:tr>
      <w:tr w:rsidR="00377028" w:rsidRPr="002476EC" w:rsidTr="004A292F">
        <w:trPr>
          <w:trHeight w:val="1215"/>
        </w:trPr>
        <w:tc>
          <w:tcPr>
            <w:tcW w:w="2547" w:type="dxa"/>
            <w:tcBorders>
              <w:top w:val="single" w:sz="4" w:space="0" w:color="000000"/>
              <w:left w:val="single" w:sz="4" w:space="0" w:color="000000"/>
              <w:bottom w:val="single" w:sz="4" w:space="0" w:color="000000"/>
              <w:right w:val="single" w:sz="4" w:space="0" w:color="000000"/>
            </w:tcBorders>
            <w:vAlign w:val="center"/>
          </w:tcPr>
          <w:p w:rsidR="00377028" w:rsidRPr="002476EC" w:rsidRDefault="00377028" w:rsidP="00D74414">
            <w:pPr>
              <w:jc w:val="both"/>
              <w:rPr>
                <w:rFonts w:ascii="Times New Roman" w:hAnsi="Times New Roman" w:cs="Times New Roman"/>
              </w:rPr>
            </w:pPr>
            <w:r w:rsidRPr="002476EC">
              <w:rPr>
                <w:rFonts w:ascii="Times New Roman" w:hAnsi="Times New Roman" w:cs="Times New Roman"/>
              </w:rPr>
              <w:t>Дошкольные организации, организации по уходу и присмотру</w:t>
            </w:r>
          </w:p>
        </w:tc>
        <w:tc>
          <w:tcPr>
            <w:tcW w:w="2693" w:type="dxa"/>
            <w:tcBorders>
              <w:top w:val="single" w:sz="4" w:space="0" w:color="000000"/>
              <w:left w:val="single" w:sz="4" w:space="0" w:color="000000"/>
              <w:right w:val="single" w:sz="4" w:space="0" w:color="000000"/>
            </w:tcBorders>
          </w:tcPr>
          <w:p w:rsidR="00377028" w:rsidRPr="002476EC" w:rsidRDefault="00377028" w:rsidP="00D74414">
            <w:pPr>
              <w:jc w:val="center"/>
              <w:rPr>
                <w:rFonts w:ascii="Times New Roman" w:hAnsi="Times New Roman" w:cs="Times New Roman"/>
              </w:rPr>
            </w:pPr>
            <w:r w:rsidRPr="002476EC">
              <w:rPr>
                <w:rFonts w:ascii="Times New Roman" w:hAnsi="Times New Roman" w:cs="Times New Roman"/>
              </w:rPr>
              <w:t>10,5 часов</w:t>
            </w:r>
          </w:p>
        </w:tc>
        <w:tc>
          <w:tcPr>
            <w:tcW w:w="4739" w:type="dxa"/>
            <w:tcBorders>
              <w:top w:val="single" w:sz="4" w:space="0" w:color="000000"/>
              <w:left w:val="single" w:sz="4" w:space="0" w:color="000000"/>
              <w:right w:val="single" w:sz="4" w:space="0" w:color="000000"/>
            </w:tcBorders>
          </w:tcPr>
          <w:p w:rsidR="00377028" w:rsidRPr="002476EC" w:rsidRDefault="00377028" w:rsidP="00D74414">
            <w:pPr>
              <w:shd w:val="clear" w:color="auto" w:fill="FFFFFF"/>
              <w:jc w:val="both"/>
              <w:rPr>
                <w:rFonts w:ascii="Times New Roman" w:hAnsi="Times New Roman" w:cs="Times New Roman"/>
              </w:rPr>
            </w:pPr>
            <w:r w:rsidRPr="002476EC">
              <w:rPr>
                <w:rFonts w:ascii="Times New Roman" w:hAnsi="Times New Roman" w:cs="Times New Roman"/>
              </w:rPr>
              <w:t>завтрак, второй завтрак, обед и уплотненный полдник</w:t>
            </w:r>
          </w:p>
          <w:p w:rsidR="00377028" w:rsidRPr="002476EC" w:rsidRDefault="00377028" w:rsidP="00D74414">
            <w:pPr>
              <w:shd w:val="clear" w:color="auto" w:fill="FFFFFF"/>
              <w:jc w:val="both"/>
              <w:rPr>
                <w:rFonts w:ascii="Times New Roman" w:hAnsi="Times New Roman" w:cs="Times New Roman"/>
              </w:rPr>
            </w:pPr>
            <w:r w:rsidRPr="002476EC">
              <w:rPr>
                <w:rFonts w:ascii="Times New Roman" w:hAnsi="Times New Roman" w:cs="Times New Roman"/>
              </w:rPr>
              <w:t xml:space="preserve"> (</w:t>
            </w:r>
            <w:r w:rsidRPr="002476EC">
              <w:rPr>
                <w:rFonts w:ascii="Times New Roman" w:hAnsi="Times New Roman" w:cs="Times New Roman"/>
                <w:b/>
                <w:bCs/>
              </w:rPr>
              <w:t>ДОО может самостоятельно принимать решение</w:t>
            </w:r>
            <w:r w:rsidRPr="002476EC">
              <w:rPr>
                <w:rFonts w:ascii="Times New Roman" w:hAnsi="Times New Roman" w:cs="Times New Roman"/>
              </w:rPr>
              <w:t xml:space="preserve"> о наличии второго завтрака и ужина, руководствуясь пунктами 8.1.2.1 и 8.1.2.2 СанПиН 2.3/2.4.3590-20).</w:t>
            </w:r>
          </w:p>
        </w:tc>
      </w:tr>
    </w:tbl>
    <w:p w:rsidR="00E12638" w:rsidRDefault="00E12638" w:rsidP="00D74414">
      <w:pPr>
        <w:pStyle w:val="Default"/>
        <w:ind w:firstLine="720"/>
        <w:jc w:val="both"/>
      </w:pPr>
    </w:p>
    <w:p w:rsidR="00687CFF" w:rsidRPr="009B2872" w:rsidRDefault="00687CFF" w:rsidP="00D74414">
      <w:pPr>
        <w:pStyle w:val="Default"/>
        <w:ind w:firstLine="720"/>
        <w:jc w:val="both"/>
      </w:pPr>
      <w:r w:rsidRPr="009B2872">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 </w:t>
      </w:r>
    </w:p>
    <w:p w:rsidR="00687CFF" w:rsidRPr="009B2872" w:rsidRDefault="00687CFF" w:rsidP="00D74414">
      <w:pPr>
        <w:pStyle w:val="Default"/>
        <w:ind w:firstLine="720"/>
        <w:jc w:val="both"/>
      </w:pPr>
      <w:r w:rsidRPr="009B2872">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 </w:t>
      </w:r>
    </w:p>
    <w:p w:rsidR="0063050F" w:rsidRDefault="009B2872" w:rsidP="00D74414">
      <w:pPr>
        <w:pStyle w:val="Default"/>
        <w:ind w:firstLine="720"/>
        <w:jc w:val="both"/>
      </w:pPr>
      <w:r w:rsidRPr="009B2872">
        <w:t>При организации учитываются сезонные особенности</w:t>
      </w:r>
      <w:r>
        <w:t xml:space="preserve">. </w:t>
      </w:r>
    </w:p>
    <w:p w:rsidR="00D24AFE" w:rsidRDefault="00D24AFE" w:rsidP="00D24AFE">
      <w:pPr>
        <w:autoSpaceDE w:val="0"/>
        <w:autoSpaceDN w:val="0"/>
        <w:adjustRightInd w:val="0"/>
        <w:jc w:val="center"/>
        <w:rPr>
          <w:rFonts w:ascii="Times New Roman" w:hAnsi="Times New Roman" w:cs="Times New Roman"/>
          <w:bCs/>
          <w:sz w:val="24"/>
          <w:szCs w:val="24"/>
        </w:rPr>
      </w:pPr>
    </w:p>
    <w:p w:rsidR="00D24AFE" w:rsidRPr="00D24AFE" w:rsidRDefault="00D24AFE" w:rsidP="00D24AFE">
      <w:pPr>
        <w:autoSpaceDE w:val="0"/>
        <w:autoSpaceDN w:val="0"/>
        <w:adjustRightInd w:val="0"/>
        <w:jc w:val="center"/>
        <w:rPr>
          <w:rFonts w:ascii="Times New Roman" w:hAnsi="Times New Roman" w:cs="Times New Roman"/>
          <w:b/>
          <w:bCs/>
          <w:sz w:val="24"/>
          <w:szCs w:val="24"/>
        </w:rPr>
      </w:pPr>
      <w:r w:rsidRPr="00D24AFE">
        <w:rPr>
          <w:rFonts w:ascii="Times New Roman" w:hAnsi="Times New Roman" w:cs="Times New Roman"/>
          <w:bCs/>
          <w:sz w:val="24"/>
          <w:szCs w:val="24"/>
        </w:rPr>
        <w:t xml:space="preserve">Примерный </w:t>
      </w:r>
      <w:r w:rsidRPr="00D24AFE">
        <w:rPr>
          <w:rFonts w:ascii="Times New Roman" w:hAnsi="Times New Roman" w:cs="Times New Roman"/>
          <w:b/>
          <w:bCs/>
          <w:sz w:val="24"/>
          <w:szCs w:val="24"/>
        </w:rPr>
        <w:t>Режим дня дошкольных групп при 10,5 часовом</w:t>
      </w:r>
    </w:p>
    <w:p w:rsidR="00D24AFE" w:rsidRPr="00D24AFE" w:rsidRDefault="00D24AFE" w:rsidP="00D24AFE">
      <w:pPr>
        <w:autoSpaceDE w:val="0"/>
        <w:autoSpaceDN w:val="0"/>
        <w:adjustRightInd w:val="0"/>
        <w:jc w:val="center"/>
        <w:rPr>
          <w:rFonts w:ascii="Times New Roman" w:hAnsi="Times New Roman" w:cs="Times New Roman"/>
          <w:b/>
          <w:bCs/>
          <w:sz w:val="24"/>
          <w:szCs w:val="24"/>
        </w:rPr>
      </w:pPr>
      <w:r w:rsidRPr="00D24AFE">
        <w:rPr>
          <w:rFonts w:ascii="Times New Roman" w:hAnsi="Times New Roman" w:cs="Times New Roman"/>
          <w:b/>
          <w:bCs/>
          <w:sz w:val="24"/>
          <w:szCs w:val="24"/>
        </w:rPr>
        <w:t>пребываний (холодный период)</w:t>
      </w:r>
    </w:p>
    <w:tbl>
      <w:tblPr>
        <w:tblStyle w:val="aa"/>
        <w:tblW w:w="9639" w:type="dxa"/>
        <w:tblInd w:w="534" w:type="dxa"/>
        <w:tblLayout w:type="fixed"/>
        <w:tblLook w:val="04A0" w:firstRow="1" w:lastRow="0" w:firstColumn="1" w:lastColumn="0" w:noHBand="0" w:noVBand="1"/>
      </w:tblPr>
      <w:tblGrid>
        <w:gridCol w:w="3543"/>
        <w:gridCol w:w="1418"/>
        <w:gridCol w:w="1559"/>
        <w:gridCol w:w="1559"/>
        <w:gridCol w:w="1560"/>
      </w:tblGrid>
      <w:tr w:rsidR="00D24AFE" w:rsidRPr="00D24AFE" w:rsidTr="0020558F">
        <w:trPr>
          <w:trHeight w:val="505"/>
        </w:trPr>
        <w:tc>
          <w:tcPr>
            <w:tcW w:w="3543"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Режимные моменты</w:t>
            </w:r>
          </w:p>
        </w:tc>
        <w:tc>
          <w:tcPr>
            <w:tcW w:w="1418"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3-4 года</w:t>
            </w:r>
          </w:p>
        </w:tc>
        <w:tc>
          <w:tcPr>
            <w:tcW w:w="1559"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4-5 лет</w:t>
            </w:r>
          </w:p>
        </w:tc>
        <w:tc>
          <w:tcPr>
            <w:tcW w:w="1559"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5-6 лет</w:t>
            </w:r>
          </w:p>
        </w:tc>
        <w:tc>
          <w:tcPr>
            <w:tcW w:w="1560"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6-7 лет</w:t>
            </w:r>
          </w:p>
        </w:tc>
      </w:tr>
      <w:tr w:rsidR="00D24AFE" w:rsidRPr="00D24AFE" w:rsidTr="0020558F">
        <w:trPr>
          <w:trHeight w:val="503"/>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Утренний прием, осмотр детей, термометрия. Утренняя гимнастика</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60" w:type="dxa"/>
          </w:tcPr>
          <w:p w:rsidR="00D24AFE" w:rsidRPr="00D24AFE" w:rsidRDefault="00D24AFE" w:rsidP="0020558F">
            <w:pPr>
              <w:ind w:hanging="108"/>
              <w:rPr>
                <w:rFonts w:ascii="Times New Roman" w:hAnsi="Times New Roman" w:cs="Times New Roman"/>
                <w:sz w:val="24"/>
                <w:szCs w:val="24"/>
              </w:rPr>
            </w:pPr>
            <w:r w:rsidRPr="00D24AFE">
              <w:rPr>
                <w:rFonts w:ascii="Times New Roman" w:hAnsi="Times New Roman" w:cs="Times New Roman"/>
                <w:sz w:val="24"/>
                <w:szCs w:val="24"/>
              </w:rPr>
              <w:t>7.30-8.30</w:t>
            </w:r>
          </w:p>
        </w:tc>
      </w:tr>
      <w:tr w:rsidR="00D24AFE" w:rsidRPr="00D24AFE" w:rsidTr="0020558F">
        <w:trPr>
          <w:trHeight w:val="505"/>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завтраку, завтрак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r>
      <w:tr w:rsidR="00D24AFE" w:rsidRPr="00D24AFE" w:rsidTr="0020558F">
        <w:trPr>
          <w:trHeight w:val="758"/>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Организованная образовательная деятельность.</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 xml:space="preserve"> Включает 10 минутный перерыв.</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Физкультурные минутки</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9.00-9.15</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9.25-9.40</w:t>
            </w:r>
          </w:p>
          <w:p w:rsidR="00D24AFE" w:rsidRPr="00D24AFE" w:rsidRDefault="00D24AFE" w:rsidP="0020558F">
            <w:pPr>
              <w:rPr>
                <w:rFonts w:ascii="Times New Roman" w:hAnsi="Times New Roman" w:cs="Times New Roman"/>
                <w:sz w:val="24"/>
                <w:szCs w:val="24"/>
              </w:rPr>
            </w:pP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9.00-9.20</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9.30-9.50</w:t>
            </w:r>
          </w:p>
          <w:p w:rsidR="00D24AFE" w:rsidRPr="00D24AFE" w:rsidRDefault="00D24AFE" w:rsidP="0020558F">
            <w:pPr>
              <w:rPr>
                <w:rFonts w:ascii="Times New Roman" w:hAnsi="Times New Roman" w:cs="Times New Roman"/>
                <w:sz w:val="24"/>
                <w:szCs w:val="24"/>
              </w:rPr>
            </w:pP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9.00-9.25</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9.35-10.00</w:t>
            </w:r>
          </w:p>
          <w:p w:rsidR="00D24AFE" w:rsidRPr="00D24AFE" w:rsidRDefault="00D24AFE" w:rsidP="0020558F">
            <w:pPr>
              <w:rPr>
                <w:rFonts w:ascii="Times New Roman" w:hAnsi="Times New Roman" w:cs="Times New Roman"/>
                <w:sz w:val="24"/>
                <w:szCs w:val="24"/>
              </w:rPr>
            </w:pP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9.00- 9.30</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9.40-10.10</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10.2010.50</w:t>
            </w:r>
          </w:p>
        </w:tc>
      </w:tr>
      <w:tr w:rsidR="00D24AFE" w:rsidRPr="00D24AFE" w:rsidTr="0020558F">
        <w:trPr>
          <w:trHeight w:val="758"/>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lastRenderedPageBreak/>
              <w:t>Самостоятельная деятельность детей, игры, личная гигиена</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9.40-10.30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9.50-10.30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10.10-10.30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w:t>
            </w:r>
          </w:p>
        </w:tc>
      </w:tr>
      <w:tr w:rsidR="00D24AFE" w:rsidRPr="00D24AFE" w:rsidTr="0020558F">
        <w:trPr>
          <w:trHeight w:val="227"/>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lang w:val="en-US"/>
              </w:rPr>
              <w:t>II</w:t>
            </w:r>
            <w:r w:rsidRPr="00D24AFE">
              <w:rPr>
                <w:rFonts w:ascii="Times New Roman" w:hAnsi="Times New Roman" w:cs="Times New Roman"/>
                <w:sz w:val="24"/>
                <w:szCs w:val="24"/>
              </w:rPr>
              <w:t xml:space="preserve"> завтрак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420"/>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прогулке, прогулка, подвижные игры, возвращение с прогулки, личная гигиена</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10.30-12.00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10.30-12.00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10.30-12.00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10.30-12.00</w:t>
            </w:r>
          </w:p>
        </w:tc>
      </w:tr>
      <w:tr w:rsidR="00D24AFE" w:rsidRPr="00D24AFE" w:rsidTr="0020558F">
        <w:trPr>
          <w:trHeight w:val="261"/>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обеду, обед</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12.00-12.25</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12.00-12.25</w:t>
            </w:r>
          </w:p>
          <w:p w:rsidR="00D24AFE" w:rsidRPr="00D24AFE" w:rsidRDefault="00D24AFE" w:rsidP="0020558F">
            <w:pPr>
              <w:rPr>
                <w:rFonts w:ascii="Times New Roman" w:hAnsi="Times New Roman" w:cs="Times New Roman"/>
                <w:sz w:val="24"/>
                <w:szCs w:val="24"/>
              </w:rPr>
            </w:pPr>
          </w:p>
        </w:tc>
      </w:tr>
      <w:tr w:rsidR="00D24AFE" w:rsidRPr="00D24AFE" w:rsidTr="0020558F">
        <w:trPr>
          <w:trHeight w:val="265"/>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ко сну, дневной сон</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12.30-15.00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12.30-15.00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12.25-15.00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12.25-15.00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1010"/>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 xml:space="preserve">Постепенный подъем, </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пробуждающая гимнастика, воздушные водные процедуры</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r>
      <w:tr w:rsidR="00D24AFE" w:rsidRPr="00D24AFE" w:rsidTr="0020558F">
        <w:trPr>
          <w:trHeight w:val="431"/>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полднику, полдник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r>
      <w:tr w:rsidR="00D24AFE" w:rsidRPr="00D24AFE" w:rsidTr="0020558F">
        <w:trPr>
          <w:trHeight w:val="907"/>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Самостоятельная деятельность детей, игры, общение, личная гигиена, досуги</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r>
      <w:tr w:rsidR="00D24AFE" w:rsidRPr="00D24AFE" w:rsidTr="0020558F">
        <w:trPr>
          <w:trHeight w:val="203"/>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ужину, ужин</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14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прогулке, совместная деятельность взрослого и ребенка, прогулка, уход домой</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r>
    </w:tbl>
    <w:p w:rsidR="00D24AFE" w:rsidRPr="00D24AFE" w:rsidRDefault="00D24AFE" w:rsidP="00D24AFE">
      <w:pPr>
        <w:rPr>
          <w:rFonts w:ascii="Times New Roman" w:hAnsi="Times New Roman" w:cs="Times New Roman"/>
          <w:sz w:val="24"/>
          <w:szCs w:val="24"/>
        </w:rPr>
      </w:pPr>
    </w:p>
    <w:p w:rsidR="00D24AFE" w:rsidRPr="00D24AFE" w:rsidRDefault="00D24AFE" w:rsidP="00D24AFE">
      <w:pPr>
        <w:jc w:val="center"/>
        <w:rPr>
          <w:rFonts w:ascii="Times New Roman" w:hAnsi="Times New Roman" w:cs="Times New Roman"/>
          <w:b/>
          <w:bCs/>
          <w:sz w:val="24"/>
          <w:szCs w:val="24"/>
        </w:rPr>
      </w:pPr>
      <w:r w:rsidRPr="00D24AFE">
        <w:rPr>
          <w:rFonts w:ascii="Times New Roman" w:hAnsi="Times New Roman" w:cs="Times New Roman"/>
          <w:bCs/>
          <w:sz w:val="24"/>
          <w:szCs w:val="24"/>
        </w:rPr>
        <w:t xml:space="preserve">Примерный </w:t>
      </w:r>
      <w:r w:rsidRPr="00D24AFE">
        <w:rPr>
          <w:rFonts w:ascii="Times New Roman" w:hAnsi="Times New Roman" w:cs="Times New Roman"/>
          <w:b/>
          <w:bCs/>
          <w:sz w:val="24"/>
          <w:szCs w:val="24"/>
        </w:rPr>
        <w:t xml:space="preserve">Режим дня дошкольных групп </w:t>
      </w:r>
    </w:p>
    <w:p w:rsidR="00D24AFE" w:rsidRPr="00D24AFE" w:rsidRDefault="00D24AFE" w:rsidP="00D24AFE">
      <w:pPr>
        <w:jc w:val="center"/>
        <w:rPr>
          <w:rFonts w:ascii="Times New Roman" w:hAnsi="Times New Roman" w:cs="Times New Roman"/>
          <w:b/>
          <w:bCs/>
          <w:sz w:val="24"/>
          <w:szCs w:val="24"/>
        </w:rPr>
      </w:pPr>
      <w:r w:rsidRPr="00D24AFE">
        <w:rPr>
          <w:rFonts w:ascii="Times New Roman" w:hAnsi="Times New Roman" w:cs="Times New Roman"/>
          <w:b/>
          <w:bCs/>
          <w:sz w:val="24"/>
          <w:szCs w:val="24"/>
        </w:rPr>
        <w:t>при 10,5 часовом пребываний (теплый период)</w:t>
      </w:r>
    </w:p>
    <w:tbl>
      <w:tblPr>
        <w:tblStyle w:val="aa"/>
        <w:tblW w:w="9639" w:type="dxa"/>
        <w:tblInd w:w="534" w:type="dxa"/>
        <w:tblLook w:val="04A0" w:firstRow="1" w:lastRow="0" w:firstColumn="1" w:lastColumn="0" w:noHBand="0" w:noVBand="1"/>
      </w:tblPr>
      <w:tblGrid>
        <w:gridCol w:w="3543"/>
        <w:gridCol w:w="1418"/>
        <w:gridCol w:w="1559"/>
        <w:gridCol w:w="1559"/>
        <w:gridCol w:w="1560"/>
      </w:tblGrid>
      <w:tr w:rsidR="00D24AFE" w:rsidRPr="00D24AFE" w:rsidTr="0020558F">
        <w:trPr>
          <w:trHeight w:val="287"/>
        </w:trPr>
        <w:tc>
          <w:tcPr>
            <w:tcW w:w="3543"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Режимные моменты</w:t>
            </w:r>
          </w:p>
        </w:tc>
        <w:tc>
          <w:tcPr>
            <w:tcW w:w="1418"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3-4 года</w:t>
            </w:r>
          </w:p>
        </w:tc>
        <w:tc>
          <w:tcPr>
            <w:tcW w:w="1559"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4-5 лет</w:t>
            </w:r>
          </w:p>
        </w:tc>
        <w:tc>
          <w:tcPr>
            <w:tcW w:w="1559"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5-6 лет</w:t>
            </w:r>
          </w:p>
        </w:tc>
        <w:tc>
          <w:tcPr>
            <w:tcW w:w="1560" w:type="dxa"/>
          </w:tcPr>
          <w:p w:rsidR="00D24AFE" w:rsidRPr="00D24AFE" w:rsidRDefault="00D24AFE" w:rsidP="0020558F">
            <w:pPr>
              <w:rPr>
                <w:rFonts w:ascii="Times New Roman" w:hAnsi="Times New Roman" w:cs="Times New Roman"/>
                <w:b/>
                <w:sz w:val="24"/>
                <w:szCs w:val="24"/>
              </w:rPr>
            </w:pPr>
            <w:r w:rsidRPr="00D24AFE">
              <w:rPr>
                <w:rFonts w:ascii="Times New Roman" w:hAnsi="Times New Roman" w:cs="Times New Roman"/>
                <w:b/>
                <w:sz w:val="24"/>
                <w:szCs w:val="24"/>
              </w:rPr>
              <w:t>6-7 лет</w:t>
            </w:r>
          </w:p>
        </w:tc>
      </w:tr>
      <w:tr w:rsidR="00D24AFE" w:rsidRPr="00D24AFE" w:rsidTr="0020558F">
        <w:trPr>
          <w:trHeight w:val="1209"/>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 xml:space="preserve"> Прием детей на улице, осмотр детей, </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термометрия.</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Утренняя гимнастика</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7.30-8.30</w:t>
            </w: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завтраку, завтрак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8.30-9.00</w:t>
            </w:r>
          </w:p>
        </w:tc>
      </w:tr>
      <w:tr w:rsidR="00D24AFE" w:rsidRPr="00D24AFE" w:rsidTr="0020558F">
        <w:trPr>
          <w:trHeight w:val="1190"/>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Занимательное дело по физическому и художественно-эстетическому развитию</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9.00-9.15</w:t>
            </w:r>
          </w:p>
          <w:p w:rsidR="00D24AFE" w:rsidRPr="00D24AFE" w:rsidRDefault="00D24AFE" w:rsidP="0020558F">
            <w:pPr>
              <w:rPr>
                <w:rFonts w:ascii="Times New Roman" w:hAnsi="Times New Roman" w:cs="Times New Roman"/>
                <w:sz w:val="24"/>
                <w:szCs w:val="24"/>
              </w:rPr>
            </w:pP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9.00-9.20</w:t>
            </w:r>
          </w:p>
          <w:p w:rsidR="00D24AFE" w:rsidRPr="00D24AFE" w:rsidRDefault="00D24AFE" w:rsidP="0020558F">
            <w:pPr>
              <w:rPr>
                <w:rFonts w:ascii="Times New Roman" w:hAnsi="Times New Roman" w:cs="Times New Roman"/>
                <w:sz w:val="24"/>
                <w:szCs w:val="24"/>
              </w:rPr>
            </w:pP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9.00-9.25</w:t>
            </w:r>
          </w:p>
          <w:p w:rsidR="00D24AFE" w:rsidRPr="00D24AFE" w:rsidRDefault="00D24AFE" w:rsidP="0020558F">
            <w:pPr>
              <w:rPr>
                <w:rFonts w:ascii="Times New Roman" w:hAnsi="Times New Roman" w:cs="Times New Roman"/>
                <w:sz w:val="24"/>
                <w:szCs w:val="24"/>
              </w:rPr>
            </w:pP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9.00-9.30</w:t>
            </w:r>
          </w:p>
          <w:p w:rsidR="00D24AFE" w:rsidRPr="00D24AFE" w:rsidRDefault="00D24AFE" w:rsidP="0020558F">
            <w:pPr>
              <w:rPr>
                <w:rFonts w:ascii="Times New Roman" w:hAnsi="Times New Roman" w:cs="Times New Roman"/>
                <w:sz w:val="24"/>
                <w:szCs w:val="24"/>
              </w:rPr>
            </w:pPr>
          </w:p>
        </w:tc>
      </w:tr>
      <w:tr w:rsidR="00D24AFE" w:rsidRPr="00D24AFE" w:rsidTr="00D24AFE">
        <w:trPr>
          <w:trHeight w:val="1136"/>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прогулке, прогулка, подвижные игры, возвращение с прогулки, личная гигиена</w:t>
            </w:r>
          </w:p>
        </w:tc>
        <w:tc>
          <w:tcPr>
            <w:tcW w:w="1418" w:type="dxa"/>
          </w:tcPr>
          <w:p w:rsidR="00D24AFE" w:rsidRPr="00D24AFE" w:rsidRDefault="00D24AFE" w:rsidP="0020558F">
            <w:pPr>
              <w:ind w:left="459" w:hanging="459"/>
              <w:rPr>
                <w:rFonts w:ascii="Times New Roman" w:hAnsi="Times New Roman" w:cs="Times New Roman"/>
                <w:sz w:val="24"/>
                <w:szCs w:val="24"/>
              </w:rPr>
            </w:pPr>
            <w:r w:rsidRPr="00D24AFE">
              <w:rPr>
                <w:rFonts w:ascii="Times New Roman" w:hAnsi="Times New Roman" w:cs="Times New Roman"/>
                <w:sz w:val="24"/>
                <w:szCs w:val="24"/>
              </w:rPr>
              <w:t>9.15-11.45</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9.20-11.45</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9.25-11.45</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9.30-11.45</w:t>
            </w: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lang w:val="en-US"/>
              </w:rPr>
              <w:t>II</w:t>
            </w:r>
            <w:r w:rsidRPr="00D24AFE">
              <w:rPr>
                <w:rFonts w:ascii="Times New Roman" w:hAnsi="Times New Roman" w:cs="Times New Roman"/>
                <w:sz w:val="24"/>
                <w:szCs w:val="24"/>
              </w:rPr>
              <w:t xml:space="preserve"> завтрак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10.00-10.30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Гигиенические процедуры</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11.45-12.00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11.45-12.00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11.45-12.00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11.45-12.00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lastRenderedPageBreak/>
              <w:t>Подготовка к обеду, обед</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12.00-12.25</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12.00-12.25</w:t>
            </w:r>
          </w:p>
          <w:p w:rsidR="00D24AFE" w:rsidRPr="00D24AFE" w:rsidRDefault="00D24AFE" w:rsidP="0020558F">
            <w:pPr>
              <w:rPr>
                <w:rFonts w:ascii="Times New Roman" w:hAnsi="Times New Roman" w:cs="Times New Roman"/>
                <w:sz w:val="24"/>
                <w:szCs w:val="24"/>
              </w:rPr>
            </w:pP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ко сну, дневной сон</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12.30-15.00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12.30-15.00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12.25-15.00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12.25-15.00</w:t>
            </w:r>
          </w:p>
          <w:p w:rsidR="00D24AFE" w:rsidRPr="00D24AFE" w:rsidRDefault="00D24AFE" w:rsidP="0020558F">
            <w:pPr>
              <w:rPr>
                <w:rFonts w:ascii="Times New Roman" w:hAnsi="Times New Roman" w:cs="Times New Roman"/>
                <w:sz w:val="24"/>
                <w:szCs w:val="24"/>
              </w:rPr>
            </w:pPr>
          </w:p>
        </w:tc>
      </w:tr>
      <w:tr w:rsidR="00D24AFE" w:rsidRPr="00D24AFE" w:rsidTr="0020558F">
        <w:trPr>
          <w:trHeight w:val="1190"/>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 xml:space="preserve">Постепенный подъем, </w:t>
            </w:r>
          </w:p>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пробуждающая гимнастика, воздушные водные процедуры</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15.00-15.10</w:t>
            </w: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полднику, полдник</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15.10-15.20</w:t>
            </w:r>
          </w:p>
          <w:p w:rsidR="00D24AFE" w:rsidRPr="00D24AFE" w:rsidRDefault="00D24AFE" w:rsidP="0020558F">
            <w:pPr>
              <w:ind w:firstLine="192"/>
              <w:rPr>
                <w:rFonts w:ascii="Times New Roman" w:hAnsi="Times New Roman" w:cs="Times New Roman"/>
                <w:sz w:val="24"/>
                <w:szCs w:val="24"/>
              </w:rPr>
            </w:pPr>
          </w:p>
        </w:tc>
      </w:tr>
      <w:tr w:rsidR="00D24AFE" w:rsidRPr="00D24AFE" w:rsidTr="0020558F">
        <w:trPr>
          <w:trHeight w:val="1209"/>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Самостоятельная деятельность детей, игры, общение, личная гигиена, досуги</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15.20-16.00</w:t>
            </w:r>
          </w:p>
        </w:tc>
      </w:tr>
      <w:tr w:rsidR="00D24AFE" w:rsidRPr="00D24AFE" w:rsidTr="0020558F">
        <w:trPr>
          <w:trHeight w:val="594"/>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ужину, ужин</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16.00-16.30</w:t>
            </w:r>
          </w:p>
          <w:p w:rsidR="00D24AFE" w:rsidRPr="00D24AFE" w:rsidRDefault="00D24AFE" w:rsidP="0020558F">
            <w:pPr>
              <w:rPr>
                <w:rFonts w:ascii="Times New Roman" w:hAnsi="Times New Roman" w:cs="Times New Roman"/>
                <w:sz w:val="24"/>
                <w:szCs w:val="24"/>
              </w:rPr>
            </w:pPr>
          </w:p>
        </w:tc>
      </w:tr>
      <w:tr w:rsidR="00D24AFE" w:rsidRPr="00D24AFE" w:rsidTr="00D24AFE">
        <w:trPr>
          <w:trHeight w:val="1106"/>
        </w:trPr>
        <w:tc>
          <w:tcPr>
            <w:tcW w:w="3543"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Подготовка к прогулке, совместная деятельность взрослого и ребенка, прогулка, уход домой</w:t>
            </w:r>
          </w:p>
        </w:tc>
        <w:tc>
          <w:tcPr>
            <w:tcW w:w="1418"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59"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c>
          <w:tcPr>
            <w:tcW w:w="1560" w:type="dxa"/>
          </w:tcPr>
          <w:p w:rsidR="00D24AFE" w:rsidRPr="00D24AFE" w:rsidRDefault="00D24AFE" w:rsidP="0020558F">
            <w:pPr>
              <w:rPr>
                <w:rFonts w:ascii="Times New Roman" w:hAnsi="Times New Roman" w:cs="Times New Roman"/>
                <w:sz w:val="24"/>
                <w:szCs w:val="24"/>
              </w:rPr>
            </w:pPr>
            <w:r w:rsidRPr="00D24AFE">
              <w:rPr>
                <w:rFonts w:ascii="Times New Roman" w:hAnsi="Times New Roman" w:cs="Times New Roman"/>
                <w:sz w:val="24"/>
                <w:szCs w:val="24"/>
              </w:rPr>
              <w:t>16.30-18.00</w:t>
            </w:r>
          </w:p>
        </w:tc>
      </w:tr>
    </w:tbl>
    <w:p w:rsidR="00687CFF" w:rsidRDefault="00687CFF" w:rsidP="00D74414">
      <w:pPr>
        <w:pStyle w:val="a8"/>
        <w:shd w:val="clear" w:color="auto" w:fill="auto"/>
        <w:spacing w:line="240" w:lineRule="auto"/>
        <w:rPr>
          <w:rFonts w:ascii="Times New Roman" w:hAnsi="Times New Roman" w:cs="Times New Roman"/>
          <w:color w:val="FF0000"/>
          <w:sz w:val="24"/>
          <w:szCs w:val="24"/>
        </w:rPr>
      </w:pPr>
    </w:p>
    <w:p w:rsidR="00131ECD" w:rsidRPr="008B533F" w:rsidRDefault="00131ECD" w:rsidP="00D74414">
      <w:pPr>
        <w:pStyle w:val="a8"/>
        <w:shd w:val="clear" w:color="auto" w:fill="auto"/>
        <w:spacing w:line="240" w:lineRule="auto"/>
        <w:rPr>
          <w:rFonts w:ascii="Times New Roman" w:hAnsi="Times New Roman" w:cs="Times New Roman"/>
          <w:color w:val="FF0000"/>
          <w:sz w:val="24"/>
          <w:szCs w:val="24"/>
        </w:rPr>
      </w:pPr>
    </w:p>
    <w:p w:rsidR="00687CFF" w:rsidRPr="009B2872" w:rsidRDefault="00687CFF" w:rsidP="00D74414">
      <w:pPr>
        <w:pStyle w:val="Default"/>
        <w:ind w:firstLine="720"/>
        <w:jc w:val="both"/>
        <w:rPr>
          <w:b/>
        </w:rPr>
      </w:pPr>
      <w:r w:rsidRPr="009B2872">
        <w:rPr>
          <w:b/>
        </w:rPr>
        <w:t>Особенности организации режимных моментов</w:t>
      </w:r>
      <w:r w:rsidR="009B2872">
        <w:rPr>
          <w:b/>
        </w:rPr>
        <w:t>.</w:t>
      </w:r>
    </w:p>
    <w:p w:rsidR="00687CFF" w:rsidRPr="009B2872" w:rsidRDefault="00687CFF" w:rsidP="00D74414">
      <w:pPr>
        <w:pStyle w:val="Default"/>
        <w:ind w:firstLine="720"/>
        <w:jc w:val="both"/>
      </w:pPr>
      <w:r w:rsidRPr="009B2872">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B2872" w:rsidRDefault="00687CFF" w:rsidP="00D74414">
      <w:pPr>
        <w:pStyle w:val="Default"/>
        <w:ind w:firstLine="720"/>
        <w:jc w:val="both"/>
      </w:pPr>
      <w:r w:rsidRPr="009B2872">
        <w:rPr>
          <w:b/>
          <w:bCs/>
        </w:rPr>
        <w:t>Прием пищи.</w:t>
      </w:r>
      <w:r w:rsidRPr="009B2872">
        <w:rPr>
          <w:bCs/>
        </w:rPr>
        <w:t xml:space="preserve"> </w:t>
      </w:r>
      <w:r w:rsidRPr="009B2872">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B2872" w:rsidRDefault="00687CFF" w:rsidP="00D74414">
      <w:pPr>
        <w:pStyle w:val="Default"/>
        <w:ind w:firstLine="720"/>
        <w:jc w:val="both"/>
      </w:pPr>
      <w:r w:rsidRPr="009B2872">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B2872" w:rsidRDefault="00687CFF" w:rsidP="00D74414">
      <w:pPr>
        <w:pStyle w:val="Default"/>
        <w:ind w:firstLine="720"/>
        <w:jc w:val="both"/>
      </w:pPr>
      <w:r w:rsidRPr="009B2872">
        <w:rPr>
          <w:b/>
          <w:bCs/>
        </w:rPr>
        <w:t>Прогулка.</w:t>
      </w:r>
      <w:r w:rsidRPr="009B2872">
        <w:rPr>
          <w:bCs/>
        </w:rPr>
        <w:t xml:space="preserve"> </w:t>
      </w:r>
      <w:r w:rsidRPr="009B2872">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B2872" w:rsidRDefault="00687CFF" w:rsidP="00D74414">
      <w:pPr>
        <w:pStyle w:val="Default"/>
        <w:ind w:firstLine="720"/>
        <w:jc w:val="both"/>
      </w:pPr>
      <w:r w:rsidRPr="009B2872">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B2872" w:rsidRDefault="00687CFF" w:rsidP="00D74414">
      <w:pPr>
        <w:pStyle w:val="Default"/>
        <w:ind w:firstLine="720"/>
        <w:jc w:val="both"/>
        <w:rPr>
          <w:color w:val="auto"/>
        </w:rPr>
      </w:pPr>
      <w:r w:rsidRPr="009B2872">
        <w:rPr>
          <w:b/>
          <w:bCs/>
        </w:rPr>
        <w:t>Ежедневное чтение</w:t>
      </w:r>
      <w:r w:rsidRPr="009B2872">
        <w:rPr>
          <w:bCs/>
        </w:rPr>
        <w:t xml:space="preserve">. </w:t>
      </w:r>
      <w:r w:rsidRPr="009B2872">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B2872">
        <w:rPr>
          <w:color w:val="auto"/>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B2872" w:rsidRDefault="00687CFF" w:rsidP="00D74414">
      <w:pPr>
        <w:pStyle w:val="Default"/>
        <w:ind w:firstLine="720"/>
        <w:jc w:val="both"/>
        <w:rPr>
          <w:color w:val="auto"/>
        </w:rPr>
      </w:pPr>
      <w:r w:rsidRPr="009B2872">
        <w:rPr>
          <w:b/>
          <w:bCs/>
          <w:color w:val="auto"/>
        </w:rPr>
        <w:t>Дневной сон.</w:t>
      </w:r>
      <w:r w:rsidRPr="009B2872">
        <w:rPr>
          <w:bCs/>
          <w:color w:val="auto"/>
        </w:rPr>
        <w:t xml:space="preserve"> </w:t>
      </w:r>
      <w:r w:rsidRPr="009B2872">
        <w:rPr>
          <w:color w:val="auto"/>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B2872">
        <w:t xml:space="preserve">                                                      </w:t>
      </w:r>
    </w:p>
    <w:p w:rsidR="00687CFF" w:rsidRPr="009B2872" w:rsidRDefault="00687CFF" w:rsidP="00D74414">
      <w:pPr>
        <w:pStyle w:val="Default"/>
        <w:ind w:firstLine="720"/>
        <w:jc w:val="both"/>
        <w:rPr>
          <w:b/>
          <w:bCs/>
        </w:rPr>
      </w:pPr>
      <w:r w:rsidRPr="009B2872">
        <w:rPr>
          <w:b/>
          <w:bCs/>
        </w:rPr>
        <w:t xml:space="preserve">Физкультурно-оздоровительная работа </w:t>
      </w:r>
    </w:p>
    <w:p w:rsidR="00687CFF" w:rsidRPr="009B2872" w:rsidRDefault="00687CFF" w:rsidP="00D74414">
      <w:pPr>
        <w:pStyle w:val="Default"/>
        <w:ind w:firstLine="720"/>
        <w:jc w:val="both"/>
      </w:pPr>
      <w:r w:rsidRPr="009B2872">
        <w:lastRenderedPageBreak/>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B2872" w:rsidRDefault="00687CFF" w:rsidP="00D74414">
      <w:pPr>
        <w:pStyle w:val="Default"/>
        <w:ind w:firstLine="720"/>
        <w:jc w:val="both"/>
      </w:pPr>
      <w:r w:rsidRPr="009B2872">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B2872" w:rsidRDefault="00687CFF" w:rsidP="00D74414">
      <w:pPr>
        <w:pStyle w:val="Default"/>
        <w:ind w:firstLine="720"/>
        <w:jc w:val="both"/>
      </w:pPr>
      <w:r w:rsidRPr="009B2872">
        <w:t xml:space="preserve">Огромное внимание обращается на выработку у детей правильной осанки. </w:t>
      </w:r>
    </w:p>
    <w:p w:rsidR="00687CFF" w:rsidRPr="009B2872" w:rsidRDefault="00687CFF" w:rsidP="00D74414">
      <w:pPr>
        <w:pStyle w:val="Default"/>
        <w:ind w:firstLine="720"/>
        <w:jc w:val="both"/>
      </w:pPr>
      <w:r w:rsidRPr="009B2872">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B2872" w:rsidRDefault="00687CFF" w:rsidP="00D74414">
      <w:pPr>
        <w:pStyle w:val="Default"/>
        <w:ind w:firstLine="720"/>
        <w:jc w:val="both"/>
      </w:pPr>
      <w:r w:rsidRPr="009B2872">
        <w:t xml:space="preserve">Обеспечивается пребывание детей на воздухе в соответствии с режимом дня. </w:t>
      </w:r>
    </w:p>
    <w:p w:rsidR="00687CFF" w:rsidRPr="009B2872" w:rsidRDefault="00687CFF" w:rsidP="00D74414">
      <w:pPr>
        <w:pStyle w:val="Default"/>
        <w:ind w:firstLine="720"/>
        <w:jc w:val="both"/>
      </w:pPr>
      <w:r w:rsidRPr="009B2872">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B2872" w:rsidRDefault="00F266CB" w:rsidP="00D74414">
      <w:pPr>
        <w:pStyle w:val="Default"/>
        <w:ind w:firstLine="720"/>
        <w:jc w:val="both"/>
        <w:rPr>
          <w:color w:val="auto"/>
        </w:rPr>
      </w:pPr>
      <w:r w:rsidRPr="009B2872">
        <w:t>Поощряется</w:t>
      </w:r>
      <w:r w:rsidR="00687CFF" w:rsidRPr="009B2872">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B2872">
        <w:rPr>
          <w:color w:val="auto"/>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B2872" w:rsidRDefault="00687CFF" w:rsidP="00D74414">
      <w:pPr>
        <w:pStyle w:val="Default"/>
        <w:ind w:firstLine="720"/>
        <w:jc w:val="both"/>
        <w:rPr>
          <w:color w:val="auto"/>
        </w:rPr>
      </w:pPr>
      <w:r w:rsidRPr="009B2872">
        <w:rPr>
          <w:color w:val="auto"/>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B2872" w:rsidRDefault="00687CFF" w:rsidP="00D74414">
      <w:pPr>
        <w:pStyle w:val="Default"/>
        <w:ind w:firstLine="720"/>
        <w:jc w:val="both"/>
        <w:rPr>
          <w:color w:val="auto"/>
        </w:rPr>
      </w:pPr>
      <w:r w:rsidRPr="009B2872">
        <w:rPr>
          <w:color w:val="auto"/>
        </w:rPr>
        <w:t xml:space="preserve">Ежедневно проводится со всеми детьми утренняя гимнастика. </w:t>
      </w:r>
    </w:p>
    <w:p w:rsidR="00687CFF" w:rsidRPr="009B2872" w:rsidRDefault="00687CFF" w:rsidP="00D74414">
      <w:pPr>
        <w:pStyle w:val="Default"/>
        <w:ind w:firstLine="720"/>
        <w:jc w:val="both"/>
        <w:rPr>
          <w:color w:val="auto"/>
        </w:rPr>
      </w:pPr>
      <w:r w:rsidRPr="009B2872">
        <w:rPr>
          <w:color w:val="auto"/>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w:t>
      </w:r>
    </w:p>
    <w:p w:rsidR="00687CFF" w:rsidRDefault="00E12638" w:rsidP="00D74414">
      <w:pPr>
        <w:pStyle w:val="Default"/>
        <w:jc w:val="both"/>
        <w:rPr>
          <w:color w:val="auto"/>
          <w:sz w:val="28"/>
          <w:szCs w:val="28"/>
        </w:rPr>
      </w:pPr>
      <w:r w:rsidRPr="00E12638">
        <w:rPr>
          <w:color w:val="auto"/>
          <w:sz w:val="28"/>
          <w:szCs w:val="28"/>
          <w:highlight w:val="yellow"/>
        </w:rPr>
        <w:t>Впишите свое</w:t>
      </w:r>
    </w:p>
    <w:tbl>
      <w:tblPr>
        <w:tblStyle w:val="aa"/>
        <w:tblW w:w="5000" w:type="pct"/>
        <w:tblLook w:val="04A0" w:firstRow="1" w:lastRow="0" w:firstColumn="1" w:lastColumn="0" w:noHBand="0" w:noVBand="1"/>
      </w:tblPr>
      <w:tblGrid>
        <w:gridCol w:w="2474"/>
        <w:gridCol w:w="2436"/>
        <w:gridCol w:w="1325"/>
        <w:gridCol w:w="1732"/>
        <w:gridCol w:w="2453"/>
      </w:tblGrid>
      <w:tr w:rsidR="00687CFF" w:rsidRPr="00E12638" w:rsidTr="009B2872">
        <w:tc>
          <w:tcPr>
            <w:tcW w:w="5000" w:type="pct"/>
            <w:gridSpan w:val="5"/>
          </w:tcPr>
          <w:p w:rsidR="00687CFF" w:rsidRPr="00E12638" w:rsidRDefault="00E12638"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О</w:t>
            </w:r>
            <w:r w:rsidR="00687CFF" w:rsidRPr="00E12638">
              <w:rPr>
                <w:rFonts w:ascii="Times New Roman" w:hAnsi="Times New Roman" w:cs="Times New Roman"/>
                <w:b/>
                <w:sz w:val="20"/>
                <w:szCs w:val="20"/>
                <w:highlight w:val="yellow"/>
              </w:rPr>
              <w:t>бразовательная деятельность</w:t>
            </w:r>
          </w:p>
        </w:tc>
      </w:tr>
      <w:tr w:rsidR="00687CFF" w:rsidRPr="00E12638" w:rsidTr="009B2872">
        <w:trPr>
          <w:trHeight w:val="295"/>
        </w:trPr>
        <w:tc>
          <w:tcPr>
            <w:tcW w:w="1187" w:type="pct"/>
            <w:vMerge w:val="restart"/>
          </w:tcPr>
          <w:p w:rsidR="00687CFF" w:rsidRPr="00E12638" w:rsidRDefault="00687CFF" w:rsidP="00D74414">
            <w:pPr>
              <w:jc w:val="center"/>
              <w:rPr>
                <w:rFonts w:ascii="Times New Roman" w:hAnsi="Times New Roman" w:cs="Times New Roman"/>
                <w:b/>
                <w:sz w:val="20"/>
                <w:szCs w:val="20"/>
                <w:highlight w:val="yellow"/>
              </w:rPr>
            </w:pPr>
          </w:p>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Образовательные области</w:t>
            </w:r>
          </w:p>
          <w:p w:rsidR="00687CFF" w:rsidRPr="00E12638" w:rsidRDefault="00687CFF" w:rsidP="00D74414">
            <w:pPr>
              <w:jc w:val="center"/>
              <w:rPr>
                <w:rFonts w:ascii="Times New Roman" w:hAnsi="Times New Roman" w:cs="Times New Roman"/>
                <w:b/>
                <w:sz w:val="20"/>
                <w:szCs w:val="20"/>
                <w:highlight w:val="yellow"/>
              </w:rPr>
            </w:pPr>
          </w:p>
        </w:tc>
        <w:tc>
          <w:tcPr>
            <w:tcW w:w="3813" w:type="pct"/>
            <w:gridSpan w:val="4"/>
          </w:tcPr>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Периодичность</w:t>
            </w:r>
          </w:p>
        </w:tc>
      </w:tr>
      <w:tr w:rsidR="00687CFF" w:rsidRPr="00E12638" w:rsidTr="009B2872">
        <w:trPr>
          <w:trHeight w:val="520"/>
        </w:trPr>
        <w:tc>
          <w:tcPr>
            <w:tcW w:w="1187" w:type="pct"/>
            <w:vMerge/>
            <w:tcBorders>
              <w:bottom w:val="single" w:sz="4" w:space="0" w:color="auto"/>
            </w:tcBorders>
          </w:tcPr>
          <w:p w:rsidR="00687CFF" w:rsidRPr="00E12638" w:rsidRDefault="00687CFF" w:rsidP="00D74414">
            <w:pPr>
              <w:jc w:val="center"/>
              <w:rPr>
                <w:rFonts w:ascii="Times New Roman" w:hAnsi="Times New Roman" w:cs="Times New Roman"/>
                <w:b/>
                <w:sz w:val="20"/>
                <w:szCs w:val="20"/>
                <w:highlight w:val="yellow"/>
              </w:rPr>
            </w:pPr>
          </w:p>
        </w:tc>
        <w:tc>
          <w:tcPr>
            <w:tcW w:w="1169" w:type="pct"/>
          </w:tcPr>
          <w:p w:rsidR="00687CFF" w:rsidRPr="00E12638" w:rsidRDefault="00687CFF" w:rsidP="00D74414">
            <w:pPr>
              <w:jc w:val="center"/>
              <w:rPr>
                <w:rFonts w:ascii="Times New Roman" w:hAnsi="Times New Roman" w:cs="Times New Roman"/>
                <w:b/>
                <w:sz w:val="20"/>
                <w:szCs w:val="20"/>
                <w:highlight w:val="yellow"/>
              </w:rPr>
            </w:pPr>
          </w:p>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 xml:space="preserve">Виды деятельности </w:t>
            </w:r>
          </w:p>
        </w:tc>
        <w:tc>
          <w:tcPr>
            <w:tcW w:w="636" w:type="pct"/>
          </w:tcPr>
          <w:p w:rsidR="00687CFF" w:rsidRPr="00E12638" w:rsidRDefault="00687CFF" w:rsidP="00D74414">
            <w:pPr>
              <w:jc w:val="center"/>
              <w:rPr>
                <w:rFonts w:ascii="Times New Roman" w:hAnsi="Times New Roman" w:cs="Times New Roman"/>
                <w:b/>
                <w:sz w:val="20"/>
                <w:szCs w:val="20"/>
                <w:highlight w:val="yellow"/>
              </w:rPr>
            </w:pPr>
          </w:p>
          <w:p w:rsidR="00553ADA" w:rsidRPr="00E12638" w:rsidRDefault="00553ADA"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Младшя/</w:t>
            </w:r>
          </w:p>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Средняя групп</w:t>
            </w:r>
            <w:r w:rsidR="00553ADA" w:rsidRPr="00E12638">
              <w:rPr>
                <w:rFonts w:ascii="Times New Roman" w:hAnsi="Times New Roman" w:cs="Times New Roman"/>
                <w:b/>
                <w:sz w:val="20"/>
                <w:szCs w:val="20"/>
                <w:highlight w:val="yellow"/>
              </w:rPr>
              <w:t>ы</w:t>
            </w:r>
            <w:r w:rsidRPr="00E12638">
              <w:rPr>
                <w:rFonts w:ascii="Times New Roman" w:hAnsi="Times New Roman" w:cs="Times New Roman"/>
                <w:b/>
                <w:sz w:val="20"/>
                <w:szCs w:val="20"/>
                <w:highlight w:val="yellow"/>
              </w:rPr>
              <w:t xml:space="preserve"> </w:t>
            </w:r>
          </w:p>
        </w:tc>
        <w:tc>
          <w:tcPr>
            <w:tcW w:w="831" w:type="pct"/>
          </w:tcPr>
          <w:p w:rsidR="00687CFF" w:rsidRPr="00E12638" w:rsidRDefault="00687CFF" w:rsidP="00D74414">
            <w:pPr>
              <w:jc w:val="center"/>
              <w:rPr>
                <w:rFonts w:ascii="Times New Roman" w:hAnsi="Times New Roman" w:cs="Times New Roman"/>
                <w:b/>
                <w:sz w:val="20"/>
                <w:szCs w:val="20"/>
                <w:highlight w:val="yellow"/>
              </w:rPr>
            </w:pPr>
          </w:p>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 xml:space="preserve">Старшая группа </w:t>
            </w:r>
          </w:p>
        </w:tc>
        <w:tc>
          <w:tcPr>
            <w:tcW w:w="1177" w:type="pct"/>
          </w:tcPr>
          <w:p w:rsidR="00687CFF" w:rsidRPr="00E12638" w:rsidRDefault="00687CFF" w:rsidP="00D74414">
            <w:pPr>
              <w:jc w:val="center"/>
              <w:rPr>
                <w:rFonts w:ascii="Times New Roman" w:hAnsi="Times New Roman" w:cs="Times New Roman"/>
                <w:b/>
                <w:sz w:val="20"/>
                <w:szCs w:val="20"/>
                <w:highlight w:val="yellow"/>
              </w:rPr>
            </w:pPr>
          </w:p>
          <w:p w:rsidR="00687CFF" w:rsidRPr="00E12638" w:rsidRDefault="00687CFF" w:rsidP="00D74414">
            <w:pPr>
              <w:jc w:val="center"/>
              <w:rPr>
                <w:rFonts w:ascii="Times New Roman" w:hAnsi="Times New Roman" w:cs="Times New Roman"/>
                <w:b/>
                <w:sz w:val="20"/>
                <w:szCs w:val="20"/>
                <w:highlight w:val="yellow"/>
              </w:rPr>
            </w:pPr>
            <w:r w:rsidRPr="00E12638">
              <w:rPr>
                <w:rFonts w:ascii="Times New Roman" w:hAnsi="Times New Roman" w:cs="Times New Roman"/>
                <w:b/>
                <w:sz w:val="20"/>
                <w:szCs w:val="20"/>
                <w:highlight w:val="yellow"/>
              </w:rPr>
              <w:t>Подготовительная группа</w:t>
            </w:r>
          </w:p>
          <w:p w:rsidR="00687CFF" w:rsidRPr="00E12638" w:rsidRDefault="00687CFF" w:rsidP="00D74414">
            <w:pPr>
              <w:jc w:val="center"/>
              <w:rPr>
                <w:rFonts w:ascii="Times New Roman" w:hAnsi="Times New Roman" w:cs="Times New Roman"/>
                <w:b/>
                <w:sz w:val="20"/>
                <w:szCs w:val="20"/>
                <w:highlight w:val="yellow"/>
              </w:rPr>
            </w:pPr>
          </w:p>
        </w:tc>
      </w:tr>
      <w:tr w:rsidR="00687CFF" w:rsidRPr="00E12638" w:rsidTr="009B2872">
        <w:trPr>
          <w:trHeight w:val="806"/>
        </w:trPr>
        <w:tc>
          <w:tcPr>
            <w:tcW w:w="1187" w:type="pct"/>
            <w:vMerge w:val="restart"/>
            <w:tcBorders>
              <w:bottom w:val="single" w:sz="4" w:space="0" w:color="auto"/>
            </w:tcBorders>
            <w:vAlign w:val="bottom"/>
          </w:tcPr>
          <w:p w:rsidR="00687CFF" w:rsidRPr="00E12638" w:rsidRDefault="00687CFF" w:rsidP="00D74414">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Физическое</w:t>
            </w:r>
          </w:p>
          <w:p w:rsidR="00687CFF" w:rsidRPr="00E12638" w:rsidRDefault="00687CFF" w:rsidP="00D74414">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 xml:space="preserve">развитие </w:t>
            </w:r>
          </w:p>
        </w:tc>
        <w:tc>
          <w:tcPr>
            <w:tcW w:w="1169"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Физическая культура в группе</w:t>
            </w:r>
          </w:p>
          <w:p w:rsidR="00687CFF" w:rsidRPr="00E12638" w:rsidRDefault="00687CFF" w:rsidP="00D74414">
            <w:pPr>
              <w:jc w:val="center"/>
              <w:rPr>
                <w:rFonts w:ascii="Times New Roman" w:hAnsi="Times New Roman" w:cs="Times New Roman"/>
                <w:sz w:val="20"/>
                <w:szCs w:val="20"/>
                <w:highlight w:val="yellow"/>
              </w:rPr>
            </w:pPr>
          </w:p>
          <w:p w:rsidR="00687CFF" w:rsidRPr="00E12638" w:rsidRDefault="00687CFF" w:rsidP="00D74414">
            <w:pPr>
              <w:jc w:val="center"/>
              <w:rPr>
                <w:rFonts w:ascii="Times New Roman" w:hAnsi="Times New Roman" w:cs="Times New Roman"/>
                <w:sz w:val="20"/>
                <w:szCs w:val="20"/>
                <w:highlight w:val="yellow"/>
              </w:rPr>
            </w:pPr>
          </w:p>
        </w:tc>
        <w:tc>
          <w:tcPr>
            <w:tcW w:w="636"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831"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1177"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833"/>
        </w:trPr>
        <w:tc>
          <w:tcPr>
            <w:tcW w:w="1187" w:type="pct"/>
            <w:vMerge/>
            <w:tcBorders>
              <w:bottom w:val="single" w:sz="4" w:space="0" w:color="auto"/>
            </w:tcBorders>
            <w:vAlign w:val="bottom"/>
          </w:tcPr>
          <w:p w:rsidR="00687CFF" w:rsidRPr="00E12638" w:rsidRDefault="00687CFF" w:rsidP="00D74414">
            <w:pPr>
              <w:rPr>
                <w:rFonts w:ascii="Times New Roman" w:eastAsia="Times New Roman" w:hAnsi="Times New Roman"/>
                <w:b/>
                <w:sz w:val="20"/>
                <w:szCs w:val="20"/>
                <w:highlight w:val="yellow"/>
              </w:rPr>
            </w:pPr>
          </w:p>
        </w:tc>
        <w:tc>
          <w:tcPr>
            <w:tcW w:w="1169" w:type="pct"/>
          </w:tcPr>
          <w:p w:rsidR="00687CFF" w:rsidRPr="00E12638" w:rsidRDefault="00687CFF" w:rsidP="00D74414">
            <w:pPr>
              <w:jc w:val="center"/>
              <w:rPr>
                <w:rFonts w:ascii="Times New Roman" w:hAnsi="Times New Roman" w:cs="Times New Roman"/>
                <w:sz w:val="20"/>
                <w:szCs w:val="20"/>
                <w:highlight w:val="yellow"/>
              </w:rPr>
            </w:pPr>
          </w:p>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Физическая культура на улице</w:t>
            </w:r>
          </w:p>
          <w:p w:rsidR="00687CFF" w:rsidRPr="00E12638" w:rsidRDefault="00687CFF" w:rsidP="00D74414">
            <w:pPr>
              <w:jc w:val="center"/>
              <w:rPr>
                <w:rFonts w:ascii="Times New Roman" w:hAnsi="Times New Roman" w:cs="Times New Roman"/>
                <w:sz w:val="20"/>
                <w:szCs w:val="20"/>
                <w:highlight w:val="yellow"/>
              </w:rPr>
            </w:pPr>
          </w:p>
        </w:tc>
        <w:tc>
          <w:tcPr>
            <w:tcW w:w="636"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single" w:sz="4" w:space="0" w:color="auto"/>
              <w:bottom w:val="nil"/>
            </w:tcBorders>
            <w:vAlign w:val="bottom"/>
          </w:tcPr>
          <w:p w:rsidR="00687CFF" w:rsidRPr="00E12638" w:rsidRDefault="00687CFF" w:rsidP="00D74414">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 xml:space="preserve">Познавательное </w:t>
            </w:r>
          </w:p>
        </w:tc>
        <w:tc>
          <w:tcPr>
            <w:tcW w:w="1169" w:type="pct"/>
            <w:vAlign w:val="bottom"/>
          </w:tcPr>
          <w:p w:rsidR="00687CFF" w:rsidRPr="00E12638" w:rsidRDefault="00687CFF" w:rsidP="00D74414">
            <w:pPr>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Приобщение к социокультурным ценностям</w:t>
            </w:r>
          </w:p>
        </w:tc>
        <w:tc>
          <w:tcPr>
            <w:tcW w:w="636" w:type="pct"/>
          </w:tcPr>
          <w:p w:rsidR="00687CFF" w:rsidRPr="00E12638" w:rsidRDefault="00687CFF" w:rsidP="00D74414">
            <w:pPr>
              <w:jc w:val="center"/>
              <w:rPr>
                <w:sz w:val="20"/>
                <w:szCs w:val="20"/>
                <w:highlight w:val="yellow"/>
              </w:rPr>
            </w:pPr>
            <w:r w:rsidRPr="00E12638">
              <w:rPr>
                <w:rFonts w:ascii="Times New Roman" w:hAnsi="Times New Roman" w:cs="Times New Roman"/>
                <w:sz w:val="20"/>
                <w:szCs w:val="20"/>
                <w:highlight w:val="yellow"/>
              </w:rPr>
              <w:t>-</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D74414">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развитие</w:t>
            </w:r>
          </w:p>
        </w:tc>
        <w:tc>
          <w:tcPr>
            <w:tcW w:w="1169" w:type="pct"/>
            <w:vAlign w:val="bottom"/>
          </w:tcPr>
          <w:p w:rsidR="00687CFF" w:rsidRPr="00E12638" w:rsidRDefault="00687CFF" w:rsidP="00D74414">
            <w:pPr>
              <w:ind w:left="10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Ознакомление с миром природы</w:t>
            </w:r>
          </w:p>
        </w:tc>
        <w:tc>
          <w:tcPr>
            <w:tcW w:w="636"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месяц</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месяц</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D74414">
            <w:pPr>
              <w:rPr>
                <w:rFonts w:ascii="Times New Roman" w:eastAsia="Times New Roman" w:hAnsi="Times New Roman"/>
                <w:b/>
                <w:sz w:val="20"/>
                <w:szCs w:val="20"/>
                <w:highlight w:val="yellow"/>
              </w:rPr>
            </w:pPr>
          </w:p>
        </w:tc>
        <w:tc>
          <w:tcPr>
            <w:tcW w:w="1169" w:type="pct"/>
            <w:vAlign w:val="bottom"/>
          </w:tcPr>
          <w:p w:rsidR="00687CFF" w:rsidRPr="00E12638" w:rsidRDefault="00687CFF" w:rsidP="00D74414">
            <w:pPr>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Формирование элементарных математических представлений</w:t>
            </w:r>
          </w:p>
        </w:tc>
        <w:tc>
          <w:tcPr>
            <w:tcW w:w="636"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bottom w:val="nil"/>
            </w:tcBorders>
            <w:vAlign w:val="bottom"/>
          </w:tcPr>
          <w:p w:rsidR="00687CFF" w:rsidRPr="00E12638" w:rsidRDefault="00687CFF" w:rsidP="00D74414">
            <w:pPr>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Речевое развитие</w:t>
            </w: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Развитие речи</w:t>
            </w:r>
          </w:p>
        </w:tc>
        <w:tc>
          <w:tcPr>
            <w:tcW w:w="636"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nil"/>
              <w:bottom w:val="single" w:sz="4" w:space="0" w:color="auto"/>
            </w:tcBorders>
          </w:tcPr>
          <w:p w:rsidR="00687CFF" w:rsidRPr="00E12638" w:rsidRDefault="00687CFF" w:rsidP="00D74414">
            <w:pPr>
              <w:jc w:val="center"/>
              <w:rPr>
                <w:rFonts w:ascii="Times New Roman" w:hAnsi="Times New Roman" w:cs="Times New Roman"/>
                <w:b/>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Логопедическое</w:t>
            </w:r>
          </w:p>
        </w:tc>
        <w:tc>
          <w:tcPr>
            <w:tcW w:w="636"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3 раза в неделю</w:t>
            </w:r>
          </w:p>
        </w:tc>
      </w:tr>
      <w:tr w:rsidR="00687CFF" w:rsidRPr="00E12638" w:rsidTr="009B2872">
        <w:trPr>
          <w:trHeight w:val="520"/>
        </w:trPr>
        <w:tc>
          <w:tcPr>
            <w:tcW w:w="1187" w:type="pct"/>
            <w:tcBorders>
              <w:bottom w:val="nil"/>
            </w:tcBorders>
            <w:vAlign w:val="bottom"/>
          </w:tcPr>
          <w:p w:rsidR="00687CFF" w:rsidRPr="00E12638" w:rsidRDefault="00687CFF" w:rsidP="00D74414">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t>Социально- коммуникати вное развитие</w:t>
            </w: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Формирование основ безопасности</w:t>
            </w:r>
          </w:p>
        </w:tc>
        <w:tc>
          <w:tcPr>
            <w:tcW w:w="636" w:type="pct"/>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1 раз в неделю</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D74414">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Труд </w:t>
            </w:r>
          </w:p>
        </w:tc>
        <w:tc>
          <w:tcPr>
            <w:tcW w:w="2644" w:type="pct"/>
            <w:gridSpan w:val="3"/>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Ежедневно в режимных моментах</w:t>
            </w:r>
          </w:p>
        </w:tc>
      </w:tr>
      <w:tr w:rsidR="00687CFF" w:rsidRPr="00E12638" w:rsidTr="009B2872">
        <w:trPr>
          <w:trHeight w:val="520"/>
        </w:trPr>
        <w:tc>
          <w:tcPr>
            <w:tcW w:w="1187" w:type="pct"/>
            <w:tcBorders>
              <w:bottom w:val="nil"/>
            </w:tcBorders>
            <w:vAlign w:val="bottom"/>
          </w:tcPr>
          <w:p w:rsidR="00687CFF" w:rsidRPr="00E12638" w:rsidRDefault="00687CFF" w:rsidP="00D74414">
            <w:pPr>
              <w:ind w:left="120"/>
              <w:rPr>
                <w:rFonts w:ascii="Times New Roman" w:eastAsia="Times New Roman" w:hAnsi="Times New Roman"/>
                <w:b/>
                <w:sz w:val="20"/>
                <w:szCs w:val="20"/>
                <w:highlight w:val="yellow"/>
              </w:rPr>
            </w:pPr>
            <w:r w:rsidRPr="00E12638">
              <w:rPr>
                <w:rFonts w:ascii="Times New Roman" w:eastAsia="Times New Roman" w:hAnsi="Times New Roman"/>
                <w:b/>
                <w:sz w:val="20"/>
                <w:szCs w:val="20"/>
                <w:highlight w:val="yellow"/>
              </w:rPr>
              <w:lastRenderedPageBreak/>
              <w:t>Художествен но- эстетическое развитие</w:t>
            </w: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Музыка</w:t>
            </w:r>
          </w:p>
        </w:tc>
        <w:tc>
          <w:tcPr>
            <w:tcW w:w="636" w:type="pct"/>
            <w:vAlign w:val="bottom"/>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831" w:type="pct"/>
            <w:vAlign w:val="bottom"/>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c>
          <w:tcPr>
            <w:tcW w:w="1177" w:type="pct"/>
            <w:vAlign w:val="bottom"/>
          </w:tcPr>
          <w:p w:rsidR="00687CFF" w:rsidRPr="00E12638" w:rsidRDefault="00687CFF" w:rsidP="00D74414">
            <w:pPr>
              <w:jc w:val="center"/>
              <w:rPr>
                <w:rFonts w:ascii="Times New Roman" w:hAnsi="Times New Roman" w:cs="Times New Roman"/>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top w:val="nil"/>
              <w:bottom w:val="nil"/>
            </w:tcBorders>
            <w:vAlign w:val="bottom"/>
          </w:tcPr>
          <w:p w:rsidR="00687CFF" w:rsidRPr="00E12638" w:rsidRDefault="00687CFF" w:rsidP="00D74414">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Рисование </w:t>
            </w:r>
          </w:p>
        </w:tc>
        <w:tc>
          <w:tcPr>
            <w:tcW w:w="636" w:type="pct"/>
            <w:vAlign w:val="bottom"/>
          </w:tcPr>
          <w:p w:rsidR="00687CFF" w:rsidRPr="00E12638" w:rsidRDefault="00687CFF" w:rsidP="00D74414">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c>
          <w:tcPr>
            <w:tcW w:w="831" w:type="pct"/>
            <w:vAlign w:val="bottom"/>
          </w:tcPr>
          <w:p w:rsidR="00687CFF" w:rsidRPr="00E12638" w:rsidRDefault="00687CFF" w:rsidP="00D74414">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c>
          <w:tcPr>
            <w:tcW w:w="1177" w:type="pct"/>
            <w:vAlign w:val="bottom"/>
          </w:tcPr>
          <w:p w:rsidR="00687CFF" w:rsidRPr="00E12638" w:rsidRDefault="00687CFF" w:rsidP="00D74414">
            <w:pPr>
              <w:jc w:val="center"/>
              <w:rPr>
                <w:rFonts w:ascii="Times New Roman" w:eastAsia="Times New Roman" w:hAnsi="Times New Roman"/>
                <w:w w:val="98"/>
                <w:sz w:val="20"/>
                <w:szCs w:val="20"/>
                <w:highlight w:val="yellow"/>
              </w:rPr>
            </w:pPr>
            <w:r w:rsidRPr="00E12638">
              <w:rPr>
                <w:rFonts w:ascii="Times New Roman" w:hAnsi="Times New Roman" w:cs="Times New Roman"/>
                <w:sz w:val="20"/>
                <w:szCs w:val="20"/>
                <w:highlight w:val="yellow"/>
              </w:rPr>
              <w:t>2 раза в неделю</w:t>
            </w:r>
          </w:p>
        </w:tc>
      </w:tr>
      <w:tr w:rsidR="00687CFF" w:rsidRPr="00E12638" w:rsidTr="009B2872">
        <w:trPr>
          <w:trHeight w:val="520"/>
        </w:trPr>
        <w:tc>
          <w:tcPr>
            <w:tcW w:w="1187" w:type="pct"/>
            <w:tcBorders>
              <w:top w:val="nil"/>
              <w:bottom w:val="nil"/>
            </w:tcBorders>
            <w:vAlign w:val="bottom"/>
          </w:tcPr>
          <w:p w:rsidR="00687CFF" w:rsidRPr="00E12638" w:rsidRDefault="00687CFF" w:rsidP="00D74414">
            <w:pPr>
              <w:rPr>
                <w:rFonts w:ascii="Times New Roman" w:eastAsia="Times New Roman" w:hAnsi="Times New Roman"/>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Лепка </w:t>
            </w:r>
          </w:p>
        </w:tc>
        <w:tc>
          <w:tcPr>
            <w:tcW w:w="636"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D74414">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Аппликация </w:t>
            </w:r>
          </w:p>
        </w:tc>
        <w:tc>
          <w:tcPr>
            <w:tcW w:w="636"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nil"/>
            </w:tcBorders>
            <w:vAlign w:val="bottom"/>
          </w:tcPr>
          <w:p w:rsidR="00687CFF" w:rsidRPr="00E12638" w:rsidRDefault="00687CFF" w:rsidP="00D74414">
            <w:pPr>
              <w:ind w:left="120"/>
              <w:rPr>
                <w:rFonts w:ascii="Times New Roman" w:eastAsia="Times New Roman" w:hAnsi="Times New Roman"/>
                <w:b/>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Конструктивно- модульная</w:t>
            </w:r>
          </w:p>
          <w:p w:rsidR="00687CFF" w:rsidRPr="00E12638" w:rsidRDefault="00687CFF" w:rsidP="00D74414">
            <w:pPr>
              <w:ind w:left="80"/>
              <w:rPr>
                <w:rFonts w:ascii="Times New Roman" w:eastAsia="Times New Roman" w:hAnsi="Times New Roman"/>
                <w:sz w:val="20"/>
                <w:szCs w:val="20"/>
                <w:highlight w:val="yellow"/>
              </w:rPr>
            </w:pPr>
          </w:p>
        </w:tc>
        <w:tc>
          <w:tcPr>
            <w:tcW w:w="636" w:type="pct"/>
            <w:vAlign w:val="bottom"/>
          </w:tcPr>
          <w:p w:rsidR="00687CFF" w:rsidRPr="00E12638" w:rsidRDefault="00687CFF" w:rsidP="00D74414">
            <w:pPr>
              <w:jc w:val="center"/>
              <w:rPr>
                <w:rFonts w:ascii="Times New Roman" w:eastAsia="Times New Roman" w:hAnsi="Times New Roman"/>
                <w:w w:val="99"/>
                <w:sz w:val="20"/>
                <w:szCs w:val="20"/>
                <w:highlight w:val="yellow"/>
              </w:rPr>
            </w:pPr>
            <w:r w:rsidRPr="00E12638">
              <w:rPr>
                <w:rFonts w:ascii="Times New Roman" w:eastAsia="Times New Roman" w:hAnsi="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nil"/>
              <w:bottom w:val="single" w:sz="4" w:space="0" w:color="auto"/>
            </w:tcBorders>
            <w:vAlign w:val="bottom"/>
          </w:tcPr>
          <w:p w:rsidR="00687CFF" w:rsidRPr="00E12638" w:rsidRDefault="00687CFF" w:rsidP="00D74414">
            <w:pPr>
              <w:rPr>
                <w:rFonts w:ascii="Times New Roman" w:eastAsia="Times New Roman" w:hAnsi="Times New Roman"/>
                <w:sz w:val="20"/>
                <w:szCs w:val="20"/>
                <w:highlight w:val="yellow"/>
              </w:rPr>
            </w:pP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 xml:space="preserve">Ручной труд </w:t>
            </w:r>
          </w:p>
        </w:tc>
        <w:tc>
          <w:tcPr>
            <w:tcW w:w="636" w:type="pct"/>
            <w:vAlign w:val="bottom"/>
          </w:tcPr>
          <w:p w:rsidR="00687CFF" w:rsidRPr="00E12638" w:rsidRDefault="00687CFF" w:rsidP="00D74414">
            <w:pPr>
              <w:ind w:left="100"/>
              <w:jc w:val="center"/>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w:t>
            </w:r>
          </w:p>
        </w:tc>
        <w:tc>
          <w:tcPr>
            <w:tcW w:w="831"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c>
          <w:tcPr>
            <w:tcW w:w="1177" w:type="pct"/>
          </w:tcPr>
          <w:p w:rsidR="00687CFF" w:rsidRPr="00E12638" w:rsidRDefault="00687CFF" w:rsidP="00D74414">
            <w:pPr>
              <w:rPr>
                <w:sz w:val="20"/>
                <w:szCs w:val="20"/>
                <w:highlight w:val="yellow"/>
              </w:rPr>
            </w:pPr>
            <w:r w:rsidRPr="00E12638">
              <w:rPr>
                <w:rFonts w:ascii="Times New Roman" w:hAnsi="Times New Roman" w:cs="Times New Roman"/>
                <w:sz w:val="20"/>
                <w:szCs w:val="20"/>
                <w:highlight w:val="yellow"/>
              </w:rPr>
              <w:t>2 раза в месяц</w:t>
            </w:r>
          </w:p>
        </w:tc>
      </w:tr>
      <w:tr w:rsidR="00687CFF" w:rsidRPr="00E12638" w:rsidTr="009B2872">
        <w:trPr>
          <w:trHeight w:val="520"/>
        </w:trPr>
        <w:tc>
          <w:tcPr>
            <w:tcW w:w="1187" w:type="pct"/>
            <w:tcBorders>
              <w:top w:val="single" w:sz="4" w:space="0" w:color="auto"/>
            </w:tcBorders>
            <w:vAlign w:val="bottom"/>
          </w:tcPr>
          <w:p w:rsidR="00687CFF" w:rsidRPr="00E12638" w:rsidRDefault="00687CFF" w:rsidP="00D74414">
            <w:pPr>
              <w:ind w:left="120"/>
              <w:rPr>
                <w:rFonts w:ascii="Times New Roman" w:eastAsia="Times New Roman" w:hAnsi="Times New Roman"/>
                <w:sz w:val="20"/>
                <w:szCs w:val="20"/>
                <w:highlight w:val="yellow"/>
              </w:rPr>
            </w:pPr>
            <w:r w:rsidRPr="00E12638">
              <w:rPr>
                <w:rFonts w:ascii="Times New Roman" w:eastAsia="Times New Roman" w:hAnsi="Times New Roman"/>
                <w:sz w:val="20"/>
                <w:szCs w:val="20"/>
                <w:highlight w:val="yellow"/>
              </w:rPr>
              <w:t>Коррекционно-развивающее</w:t>
            </w:r>
          </w:p>
        </w:tc>
        <w:tc>
          <w:tcPr>
            <w:tcW w:w="1169" w:type="pct"/>
            <w:vAlign w:val="bottom"/>
          </w:tcPr>
          <w:p w:rsidR="00687CFF" w:rsidRPr="00E12638" w:rsidRDefault="00687CFF" w:rsidP="00D74414">
            <w:pPr>
              <w:ind w:left="80"/>
              <w:rPr>
                <w:rFonts w:ascii="Times New Roman" w:eastAsia="Times New Roman" w:hAnsi="Times New Roman"/>
                <w:sz w:val="20"/>
                <w:szCs w:val="20"/>
                <w:highlight w:val="yellow"/>
              </w:rPr>
            </w:pPr>
          </w:p>
        </w:tc>
        <w:tc>
          <w:tcPr>
            <w:tcW w:w="636" w:type="pct"/>
          </w:tcPr>
          <w:p w:rsidR="00687CFF" w:rsidRPr="00E12638" w:rsidRDefault="00687CFF" w:rsidP="00D74414">
            <w:pPr>
              <w:rPr>
                <w:sz w:val="20"/>
                <w:szCs w:val="20"/>
                <w:highlight w:val="yellow"/>
              </w:rPr>
            </w:pPr>
            <w:r w:rsidRPr="00E12638">
              <w:rPr>
                <w:rFonts w:ascii="Times New Roman" w:eastAsia="Times New Roman" w:hAnsi="Times New Roman"/>
                <w:sz w:val="20"/>
                <w:szCs w:val="20"/>
                <w:highlight w:val="yellow"/>
              </w:rPr>
              <w:t>1 раз в неделю</w:t>
            </w:r>
          </w:p>
        </w:tc>
        <w:tc>
          <w:tcPr>
            <w:tcW w:w="831" w:type="pct"/>
          </w:tcPr>
          <w:p w:rsidR="00687CFF" w:rsidRPr="00E12638" w:rsidRDefault="00687CFF" w:rsidP="00D74414">
            <w:pPr>
              <w:rPr>
                <w:sz w:val="20"/>
                <w:szCs w:val="20"/>
                <w:highlight w:val="yellow"/>
              </w:rPr>
            </w:pPr>
            <w:r w:rsidRPr="00E12638">
              <w:rPr>
                <w:rFonts w:ascii="Times New Roman" w:eastAsia="Times New Roman" w:hAnsi="Times New Roman"/>
                <w:sz w:val="20"/>
                <w:szCs w:val="20"/>
                <w:highlight w:val="yellow"/>
              </w:rPr>
              <w:t>1 раз в неделю</w:t>
            </w:r>
          </w:p>
        </w:tc>
        <w:tc>
          <w:tcPr>
            <w:tcW w:w="1177" w:type="pct"/>
          </w:tcPr>
          <w:p w:rsidR="00687CFF" w:rsidRPr="00E12638" w:rsidRDefault="00687CFF" w:rsidP="00D74414">
            <w:pPr>
              <w:pStyle w:val="a3"/>
              <w:numPr>
                <w:ilvl w:val="0"/>
                <w:numId w:val="64"/>
              </w:numPr>
              <w:rPr>
                <w:sz w:val="20"/>
                <w:szCs w:val="20"/>
                <w:highlight w:val="yellow"/>
              </w:rPr>
            </w:pPr>
            <w:r w:rsidRPr="00E12638">
              <w:rPr>
                <w:rFonts w:ascii="Times New Roman" w:eastAsia="Times New Roman" w:hAnsi="Times New Roman"/>
                <w:sz w:val="20"/>
                <w:szCs w:val="20"/>
                <w:highlight w:val="yellow"/>
              </w:rPr>
              <w:t>раз в неделю</w:t>
            </w:r>
          </w:p>
        </w:tc>
      </w:tr>
    </w:tbl>
    <w:p w:rsidR="00687CFF" w:rsidRPr="00AE26C0" w:rsidRDefault="00687CFF" w:rsidP="00D74414">
      <w:pPr>
        <w:rPr>
          <w:rFonts w:ascii="Times New Roman" w:eastAsia="Times New Roman" w:hAnsi="Times New Roman"/>
          <w:sz w:val="28"/>
          <w:szCs w:val="28"/>
        </w:rPr>
      </w:pPr>
    </w:p>
    <w:p w:rsidR="00553ADA" w:rsidRPr="00553ADA" w:rsidRDefault="00553ADA" w:rsidP="00D74414">
      <w:pPr>
        <w:pStyle w:val="a3"/>
        <w:numPr>
          <w:ilvl w:val="2"/>
          <w:numId w:val="107"/>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D74414">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D74414">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картины«Птичий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D74414">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 xml:space="preserve">«Разложи фигуры», «Шарики и кружки», «Кубики и квадратики», «Разноцветные корзинки», «Разноцветные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w:t>
      </w:r>
      <w:r w:rsidRPr="0000491F">
        <w:rPr>
          <w:rFonts w:ascii="Times New Roman" w:hAnsi="Times New Roman" w:cs="Times New Roman"/>
          <w:sz w:val="24"/>
          <w:szCs w:val="24"/>
        </w:rPr>
        <w:lastRenderedPageBreak/>
        <w:t>«Сложи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D74414">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w:t>
      </w:r>
      <w:r w:rsidRPr="00D24AFE">
        <w:rPr>
          <w:rFonts w:ascii="Times New Roman" w:hAnsi="Times New Roman" w:cs="Times New Roman"/>
          <w:sz w:val="24"/>
          <w:szCs w:val="24"/>
        </w:rPr>
        <w:t>«Блоки Дьенеша»</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(для самых маленьких),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D74414">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для подпевания песенки</w:t>
      </w:r>
      <w:r w:rsidRPr="0000491F">
        <w:rPr>
          <w:rFonts w:ascii="Times New Roman" w:hAnsi="Times New Roman" w:cs="Times New Roman"/>
          <w:sz w:val="24"/>
          <w:szCs w:val="24"/>
        </w:rPr>
        <w:t xml:space="preserve">: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w:t>
      </w:r>
      <w:r w:rsidRPr="0000491F">
        <w:rPr>
          <w:rFonts w:ascii="Times New Roman" w:hAnsi="Times New Roman" w:cs="Times New Roman"/>
          <w:sz w:val="24"/>
          <w:szCs w:val="24"/>
        </w:rPr>
        <w:lastRenderedPageBreak/>
        <w:t>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D74414">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D74414">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lastRenderedPageBreak/>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lastRenderedPageBreak/>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D74414">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D74414">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xml:space="preserve">; «Найди кубик с таким же рисунком», </w:t>
      </w:r>
      <w:r w:rsidRPr="0000491F">
        <w:rPr>
          <w:rFonts w:ascii="Times New Roman" w:hAnsi="Times New Roman" w:cs="Times New Roman"/>
          <w:sz w:val="24"/>
          <w:szCs w:val="24"/>
        </w:rPr>
        <w:lastRenderedPageBreak/>
        <w:t>«Измени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D74414">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D74414">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xml:space="preserve">, свободные пляски под различные плясовые мелодии, «Кот Васька» (муз. Г. Лобачева, сл. </w:t>
      </w:r>
      <w:r w:rsidRPr="0000491F">
        <w:rPr>
          <w:rFonts w:ascii="Times New Roman" w:hAnsi="Times New Roman" w:cs="Times New Roman"/>
          <w:sz w:val="24"/>
          <w:szCs w:val="24"/>
        </w:rPr>
        <w:lastRenderedPageBreak/>
        <w:t>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D74414">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D74414">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D74414">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D74414">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D74414">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D74414">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D74414">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В. Мороз «Лиса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w:t>
      </w:r>
      <w:r w:rsidRPr="0000491F">
        <w:rPr>
          <w:rFonts w:ascii="Times New Roman" w:hAnsi="Times New Roman" w:cs="Times New Roman"/>
          <w:sz w:val="24"/>
          <w:szCs w:val="24"/>
        </w:rPr>
        <w:lastRenderedPageBreak/>
        <w:t xml:space="preserve">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D74414">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D74414">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D74414">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D74414">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D74414">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D74414">
      <w:pPr>
        <w:shd w:val="clear" w:color="auto" w:fill="FFFFFF"/>
        <w:ind w:firstLine="720"/>
        <w:jc w:val="both"/>
        <w:rPr>
          <w:rFonts w:ascii="Times New Roman" w:hAnsi="Times New Roman" w:cs="Times New Roman"/>
          <w:sz w:val="24"/>
          <w:szCs w:val="24"/>
        </w:rPr>
      </w:pPr>
    </w:p>
    <w:p w:rsidR="00553ADA" w:rsidRPr="00CE1D05" w:rsidRDefault="00553ADA" w:rsidP="00D74414">
      <w:pPr>
        <w:pStyle w:val="a3"/>
        <w:numPr>
          <w:ilvl w:val="2"/>
          <w:numId w:val="107"/>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D74414">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D74414">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D74414">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D74414">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D74414">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"Рикки-Тикки-Тави", студия "Союзмультфильм", режиссер A. Снежко-Блоцкой, 1965.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Фильм "Умка" и "Умка ищет друга", студия "Союзмультфильм", режиссер B. Попов, В. Пекарь, 1969, 1970.</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D74414">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D74414">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D74414">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(7- 8 лет).</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D74414">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rsidP="00D74414">
      <w:pPr>
        <w:pStyle w:val="a3"/>
        <w:numPr>
          <w:ilvl w:val="0"/>
          <w:numId w:val="107"/>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5D4F2B" w:rsidP="00D74414">
      <w:pPr>
        <w:pStyle w:val="Default"/>
        <w:ind w:firstLine="720"/>
        <w:rPr>
          <w:b/>
          <w:bCs/>
        </w:rPr>
      </w:pPr>
      <w:r w:rsidRPr="00F110C0">
        <w:rPr>
          <w:b/>
          <w:bCs/>
        </w:rPr>
        <w:lastRenderedPageBreak/>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D74414">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для МБДОУ</w:t>
      </w:r>
      <w:r w:rsidR="00D24AFE">
        <w:rPr>
          <w:rFonts w:ascii="Times New Roman" w:hAnsi="Times New Roman" w:cs="Times New Roman"/>
          <w:color w:val="000000"/>
          <w:sz w:val="24"/>
          <w:szCs w:val="24"/>
        </w:rPr>
        <w:t xml:space="preserve"> «Детский сад №117»</w:t>
      </w:r>
      <w:r w:rsidRPr="00F110C0">
        <w:rPr>
          <w:rFonts w:ascii="Times New Roman" w:hAnsi="Times New Roman" w:cs="Times New Roman"/>
          <w:color w:val="000000"/>
          <w:sz w:val="24"/>
          <w:szCs w:val="24"/>
        </w:rPr>
        <w:t xml:space="preserve">.  </w:t>
      </w:r>
    </w:p>
    <w:p w:rsidR="005D4F2B" w:rsidRPr="00F110C0" w:rsidRDefault="005D4F2B" w:rsidP="00D74414">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z w:val="24"/>
          <w:szCs w:val="24"/>
        </w:rPr>
        <w:t>МБДОУ</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z w:val="24"/>
          <w:szCs w:val="24"/>
        </w:rPr>
        <w:t>вправе</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наряду</w:t>
      </w:r>
      <w:r w:rsidRPr="00F110C0">
        <w:rPr>
          <w:rFonts w:ascii="Times New Roman" w:hAnsi="Times New Roman" w:cs="Times New Roman"/>
          <w:color w:val="000000"/>
          <w:spacing w:val="116"/>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28"/>
          <w:sz w:val="24"/>
          <w:szCs w:val="24"/>
        </w:rPr>
        <w:t xml:space="preserve"> </w:t>
      </w:r>
      <w:r w:rsidRPr="00F110C0">
        <w:rPr>
          <w:rFonts w:ascii="Times New Roman" w:hAnsi="Times New Roman" w:cs="Times New Roman"/>
          <w:color w:val="000000"/>
          <w:sz w:val="24"/>
          <w:szCs w:val="24"/>
        </w:rPr>
        <w:t>указанным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Планом</w:t>
      </w:r>
      <w:r w:rsidRPr="00F110C0">
        <w:rPr>
          <w:rFonts w:ascii="Times New Roman" w:hAnsi="Times New Roman" w:cs="Times New Roman"/>
          <w:color w:val="000000"/>
          <w:spacing w:val="121"/>
          <w:sz w:val="24"/>
          <w:szCs w:val="24"/>
        </w:rPr>
        <w:t xml:space="preserve"> </w:t>
      </w:r>
      <w:r w:rsidRPr="00F110C0">
        <w:rPr>
          <w:rFonts w:ascii="Times New Roman" w:hAnsi="Times New Roman" w:cs="Times New Roman"/>
          <w:color w:val="000000"/>
          <w:sz w:val="24"/>
          <w:szCs w:val="24"/>
        </w:rPr>
        <w:t>проводить</w:t>
      </w:r>
      <w:r w:rsidRPr="00F110C0">
        <w:rPr>
          <w:rFonts w:ascii="Times New Roman" w:hAnsi="Times New Roman" w:cs="Times New Roman"/>
          <w:color w:val="000000"/>
          <w:spacing w:val="123"/>
          <w:sz w:val="24"/>
          <w:szCs w:val="24"/>
        </w:rPr>
        <w:t xml:space="preserve"> </w:t>
      </w:r>
      <w:r w:rsidRPr="00F110C0">
        <w:rPr>
          <w:rFonts w:ascii="Times New Roman" w:hAnsi="Times New Roman" w:cs="Times New Roman"/>
          <w:color w:val="000000"/>
          <w:spacing w:val="1"/>
          <w:sz w:val="24"/>
          <w:szCs w:val="24"/>
        </w:rPr>
        <w:t>иные</w:t>
      </w:r>
      <w:r w:rsidRPr="00F110C0">
        <w:rPr>
          <w:rFonts w:ascii="Times New Roman" w:hAnsi="Times New Roman" w:cs="Times New Roman"/>
          <w:color w:val="000000"/>
          <w:spacing w:val="118"/>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22"/>
          <w:sz w:val="24"/>
          <w:szCs w:val="24"/>
        </w:rPr>
        <w:t xml:space="preserve"> </w:t>
      </w:r>
      <w:r w:rsidRPr="00F110C0">
        <w:rPr>
          <w:rFonts w:ascii="Times New Roman" w:hAnsi="Times New Roman" w:cs="Times New Roman"/>
          <w:color w:val="000000"/>
          <w:sz w:val="24"/>
          <w:szCs w:val="24"/>
        </w:rPr>
        <w:t>согласно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Программе</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pacing w:val="1"/>
          <w:sz w:val="24"/>
          <w:szCs w:val="24"/>
        </w:rPr>
        <w:t>по</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ключевым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направлениям</w:t>
      </w:r>
      <w:r w:rsidRPr="00F110C0">
        <w:rPr>
          <w:rFonts w:ascii="Times New Roman" w:hAnsi="Times New Roman" w:cs="Times New Roman"/>
          <w:color w:val="000000"/>
          <w:spacing w:val="155"/>
          <w:sz w:val="24"/>
          <w:szCs w:val="24"/>
        </w:rPr>
        <w:t xml:space="preserve"> </w:t>
      </w:r>
      <w:r w:rsidRPr="00F110C0">
        <w:rPr>
          <w:rFonts w:ascii="Times New Roman" w:hAnsi="Times New Roman" w:cs="Times New Roman"/>
          <w:color w:val="000000"/>
          <w:sz w:val="24"/>
          <w:szCs w:val="24"/>
        </w:rPr>
        <w:t>воспитания</w:t>
      </w:r>
      <w:r w:rsidRPr="00F110C0">
        <w:rPr>
          <w:rFonts w:ascii="Times New Roman" w:hAnsi="Times New Roman" w:cs="Times New Roman"/>
          <w:color w:val="000000"/>
          <w:spacing w:val="156"/>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57"/>
          <w:sz w:val="24"/>
          <w:szCs w:val="24"/>
        </w:rPr>
        <w:t xml:space="preserve"> </w:t>
      </w:r>
      <w:r w:rsidRPr="00F110C0">
        <w:rPr>
          <w:rFonts w:ascii="Times New Roman" w:hAnsi="Times New Roman" w:cs="Times New Roman"/>
          <w:color w:val="000000"/>
          <w:sz w:val="24"/>
          <w:szCs w:val="24"/>
        </w:rPr>
        <w:t>дополнительного</w:t>
      </w:r>
      <w:r w:rsidRPr="00F110C0">
        <w:rPr>
          <w:rFonts w:ascii="Times New Roman" w:hAnsi="Times New Roman" w:cs="Times New Roman"/>
          <w:sz w:val="24"/>
          <w:szCs w:val="24"/>
        </w:rPr>
        <w:t xml:space="preserve"> </w:t>
      </w:r>
      <w:r w:rsidRPr="00F110C0">
        <w:rPr>
          <w:rFonts w:ascii="Times New Roman" w:hAnsi="Times New Roman" w:cs="Times New Roman"/>
          <w:color w:val="000000"/>
          <w:sz w:val="24"/>
          <w:szCs w:val="24"/>
        </w:rPr>
        <w:t>образования детей.</w:t>
      </w:r>
    </w:p>
    <w:p w:rsidR="005D4F2B" w:rsidRPr="00F110C0" w:rsidRDefault="005D4F2B" w:rsidP="00D74414">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5D4F2B" w:rsidRDefault="005D4F2B" w:rsidP="00D74414">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F110C0">
        <w:rPr>
          <w:rFonts w:ascii="Times New Roman" w:hAnsi="Times New Roman" w:cs="Times New Roman"/>
          <w:b/>
          <w:color w:val="00B050"/>
          <w:spacing w:val="-1"/>
          <w:sz w:val="24"/>
          <w:szCs w:val="24"/>
        </w:rPr>
        <w:t>а также региональные праздники и памятные даты.</w:t>
      </w:r>
    </w:p>
    <w:p w:rsidR="007B5C41" w:rsidRDefault="007B5C41" w:rsidP="00D74414">
      <w:pPr>
        <w:jc w:val="center"/>
        <w:rPr>
          <w:rFonts w:ascii="Times New Roman" w:hAnsi="Times New Roman" w:cs="Times New Roman"/>
          <w:b/>
        </w:rPr>
      </w:pPr>
    </w:p>
    <w:tbl>
      <w:tblPr>
        <w:tblStyle w:val="aa"/>
        <w:tblW w:w="15168" w:type="dxa"/>
        <w:tblInd w:w="-5" w:type="dxa"/>
        <w:tblLayout w:type="fixed"/>
        <w:tblLook w:val="04A0" w:firstRow="1" w:lastRow="0" w:firstColumn="1" w:lastColumn="0" w:noHBand="0" w:noVBand="1"/>
      </w:tblPr>
      <w:tblGrid>
        <w:gridCol w:w="1196"/>
        <w:gridCol w:w="1606"/>
        <w:gridCol w:w="1842"/>
        <w:gridCol w:w="4253"/>
        <w:gridCol w:w="3401"/>
        <w:gridCol w:w="2870"/>
      </w:tblGrid>
      <w:tr w:rsidR="005D4F2B" w:rsidRPr="00F110C0" w:rsidTr="0026065D">
        <w:tc>
          <w:tcPr>
            <w:tcW w:w="1196" w:type="dxa"/>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Месяц</w:t>
            </w:r>
          </w:p>
        </w:tc>
        <w:tc>
          <w:tcPr>
            <w:tcW w:w="1606" w:type="dxa"/>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Направление \ ценность</w:t>
            </w:r>
          </w:p>
        </w:tc>
        <w:tc>
          <w:tcPr>
            <w:tcW w:w="1842" w:type="dxa"/>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Дата\событие</w:t>
            </w:r>
          </w:p>
        </w:tc>
        <w:tc>
          <w:tcPr>
            <w:tcW w:w="4253" w:type="dxa"/>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Примерное содержание работы</w:t>
            </w:r>
          </w:p>
        </w:tc>
        <w:tc>
          <w:tcPr>
            <w:tcW w:w="3401" w:type="dxa"/>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 xml:space="preserve">Итоговое мероприятие </w:t>
            </w:r>
          </w:p>
        </w:tc>
        <w:tc>
          <w:tcPr>
            <w:tcW w:w="2870" w:type="dxa"/>
            <w:shd w:val="clear" w:color="auto" w:fill="auto"/>
          </w:tcPr>
          <w:p w:rsidR="005D4F2B" w:rsidRPr="00F110C0" w:rsidRDefault="005D4F2B" w:rsidP="00D74414">
            <w:pPr>
              <w:jc w:val="center"/>
              <w:rPr>
                <w:rFonts w:ascii="Times New Roman" w:hAnsi="Times New Roman" w:cs="Times New Roman"/>
                <w:b/>
                <w:sz w:val="20"/>
              </w:rPr>
            </w:pPr>
            <w:r w:rsidRPr="00F110C0">
              <w:rPr>
                <w:rFonts w:ascii="Times New Roman" w:hAnsi="Times New Roman" w:cs="Times New Roman"/>
                <w:b/>
                <w:sz w:val="20"/>
              </w:rPr>
              <w:t>Работа с родителями (законными представителями)</w:t>
            </w:r>
          </w:p>
        </w:tc>
      </w:tr>
      <w:tr w:rsidR="005D4F2B" w:rsidRPr="00F110C0" w:rsidTr="0026065D">
        <w:trPr>
          <w:trHeight w:val="726"/>
        </w:trPr>
        <w:tc>
          <w:tcPr>
            <w:tcW w:w="1196" w:type="dxa"/>
            <w:vMerge w:val="restart"/>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сентябрь</w:t>
            </w:r>
          </w:p>
        </w:tc>
        <w:tc>
          <w:tcPr>
            <w:tcW w:w="1606" w:type="dxa"/>
            <w:shd w:val="clear" w:color="auto" w:fill="auto"/>
          </w:tcPr>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jc w:val="center"/>
              <w:rPr>
                <w:rFonts w:ascii="Times New Roman" w:hAnsi="Times New Roman" w:cs="Times New Roman"/>
                <w:bCs/>
                <w:color w:val="C00000"/>
                <w:sz w:val="20"/>
              </w:rPr>
            </w:pPr>
            <w:r w:rsidRPr="00F110C0">
              <w:rPr>
                <w:rFonts w:ascii="Times New Roman" w:hAnsi="Times New Roman" w:cs="Times New Roman"/>
                <w:bCs/>
                <w:sz w:val="20"/>
              </w:rPr>
              <w:t>Социальное</w:t>
            </w:r>
          </w:p>
        </w:tc>
        <w:tc>
          <w:tcPr>
            <w:tcW w:w="1842" w:type="dxa"/>
            <w:tcBorders>
              <w:bottom w:val="single" w:sz="4" w:space="0" w:color="auto"/>
            </w:tcBorders>
            <w:shd w:val="clear" w:color="auto" w:fill="auto"/>
          </w:tcPr>
          <w:p w:rsidR="005D4F2B" w:rsidRPr="00F110C0" w:rsidRDefault="00D06E61" w:rsidP="00D74414">
            <w:pPr>
              <w:jc w:val="center"/>
              <w:rPr>
                <w:rFonts w:ascii="Times New Roman" w:hAnsi="Times New Roman" w:cs="Times New Roman"/>
                <w:bCs/>
                <w:sz w:val="20"/>
              </w:rPr>
            </w:pPr>
            <w:r w:rsidRPr="00F110C0">
              <w:rPr>
                <w:rFonts w:ascii="Times New Roman" w:hAnsi="Times New Roman" w:cs="Times New Roman"/>
                <w:bCs/>
                <w:sz w:val="20"/>
              </w:rPr>
              <w:t>1 сентября</w:t>
            </w: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знаний</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tc>
        <w:tc>
          <w:tcPr>
            <w:tcW w:w="4253" w:type="dxa"/>
            <w:shd w:val="clear" w:color="auto" w:fill="auto"/>
          </w:tcPr>
          <w:p w:rsidR="005D4F2B" w:rsidRPr="00F110C0" w:rsidRDefault="005D4F2B" w:rsidP="00D74414">
            <w:pPr>
              <w:pStyle w:val="TableParagraph"/>
              <w:numPr>
                <w:ilvl w:val="0"/>
                <w:numId w:val="80"/>
              </w:numPr>
              <w:tabs>
                <w:tab w:val="left" w:pos="492"/>
              </w:tabs>
              <w:autoSpaceDE/>
              <w:autoSpaceDN/>
              <w:ind w:left="0" w:firstLine="413"/>
              <w:jc w:val="both"/>
              <w:rPr>
                <w:sz w:val="20"/>
                <w:szCs w:val="20"/>
              </w:rPr>
            </w:pPr>
            <w:r w:rsidRPr="00F110C0">
              <w:rPr>
                <w:sz w:val="20"/>
                <w:szCs w:val="20"/>
              </w:rPr>
              <w:t xml:space="preserve">Чтение по теме: </w:t>
            </w:r>
            <w:r w:rsidR="00D06E61" w:rsidRPr="00F110C0">
              <w:rPr>
                <w:sz w:val="20"/>
                <w:szCs w:val="20"/>
              </w:rPr>
              <w:t>«Правила</w:t>
            </w:r>
            <w:r w:rsidRPr="00F110C0">
              <w:rPr>
                <w:sz w:val="20"/>
                <w:szCs w:val="20"/>
              </w:rPr>
              <w:t xml:space="preserve"> поведения в детском саду» (Правила поведения для воспитанных детей). Чтение рассказа Е. Пермяка «Как Маша стала большой»</w:t>
            </w:r>
          </w:p>
          <w:p w:rsidR="005D4F2B" w:rsidRPr="00F110C0" w:rsidRDefault="005D4F2B" w:rsidP="00D74414">
            <w:pPr>
              <w:pStyle w:val="TableParagraph"/>
              <w:numPr>
                <w:ilvl w:val="0"/>
                <w:numId w:val="80"/>
              </w:numPr>
              <w:tabs>
                <w:tab w:val="left" w:pos="492"/>
              </w:tabs>
              <w:autoSpaceDE/>
              <w:autoSpaceDN/>
              <w:ind w:left="0" w:firstLine="360"/>
              <w:jc w:val="both"/>
              <w:rPr>
                <w:sz w:val="20"/>
                <w:szCs w:val="20"/>
              </w:rPr>
            </w:pPr>
            <w:r w:rsidRPr="00F110C0">
              <w:rPr>
                <w:sz w:val="20"/>
                <w:szCs w:val="20"/>
              </w:rPr>
              <w:t>Целевые прогулки по детскому саду</w:t>
            </w:r>
          </w:p>
          <w:p w:rsidR="005D4F2B" w:rsidRPr="00F110C0" w:rsidRDefault="005D4F2B" w:rsidP="00D74414">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Цикл </w:t>
            </w:r>
            <w:r w:rsidR="00D06E61" w:rsidRPr="00F110C0">
              <w:rPr>
                <w:sz w:val="20"/>
                <w:szCs w:val="20"/>
              </w:rPr>
              <w:t>бесед «</w:t>
            </w:r>
            <w:r w:rsidRPr="00F110C0">
              <w:rPr>
                <w:sz w:val="20"/>
                <w:szCs w:val="20"/>
              </w:rPr>
              <w:t>В мире знаний»</w:t>
            </w:r>
          </w:p>
          <w:p w:rsidR="005D4F2B" w:rsidRPr="00F110C0" w:rsidRDefault="005D4F2B" w:rsidP="00D74414">
            <w:pPr>
              <w:pStyle w:val="TableParagraph"/>
              <w:numPr>
                <w:ilvl w:val="0"/>
                <w:numId w:val="80"/>
              </w:numPr>
              <w:tabs>
                <w:tab w:val="left" w:pos="492"/>
              </w:tabs>
              <w:autoSpaceDE/>
              <w:autoSpaceDN/>
              <w:ind w:left="-13" w:firstLine="373"/>
              <w:jc w:val="both"/>
              <w:rPr>
                <w:sz w:val="20"/>
                <w:szCs w:val="20"/>
              </w:rPr>
            </w:pPr>
            <w:r w:rsidRPr="00F110C0">
              <w:rPr>
                <w:sz w:val="20"/>
                <w:szCs w:val="20"/>
              </w:rPr>
              <w:t xml:space="preserve">Чтение художественной литературы и разучивание стихов о школе </w:t>
            </w:r>
          </w:p>
          <w:p w:rsidR="005D4F2B" w:rsidRPr="00F110C0" w:rsidRDefault="005D4F2B" w:rsidP="00D74414">
            <w:pPr>
              <w:pStyle w:val="TableParagraph"/>
              <w:numPr>
                <w:ilvl w:val="0"/>
                <w:numId w:val="80"/>
              </w:numPr>
              <w:tabs>
                <w:tab w:val="left" w:pos="492"/>
              </w:tabs>
              <w:autoSpaceDE/>
              <w:autoSpaceDN/>
              <w:ind w:left="-13" w:firstLine="373"/>
              <w:jc w:val="both"/>
              <w:rPr>
                <w:sz w:val="20"/>
                <w:szCs w:val="20"/>
              </w:rPr>
            </w:pPr>
            <w:r w:rsidRPr="00F110C0">
              <w:rPr>
                <w:sz w:val="20"/>
                <w:szCs w:val="20"/>
              </w:rPr>
              <w:t>Сюжетное рисование «Моя будущая школа»</w:t>
            </w:r>
          </w:p>
          <w:p w:rsidR="005D4F2B" w:rsidRPr="00F110C0" w:rsidRDefault="005D4F2B" w:rsidP="00D74414">
            <w:pPr>
              <w:pStyle w:val="TableParagraph"/>
              <w:numPr>
                <w:ilvl w:val="0"/>
                <w:numId w:val="80"/>
              </w:numPr>
              <w:tabs>
                <w:tab w:val="left" w:pos="492"/>
              </w:tabs>
              <w:autoSpaceDE/>
              <w:autoSpaceDN/>
              <w:ind w:left="-13" w:firstLine="373"/>
              <w:jc w:val="both"/>
              <w:rPr>
                <w:sz w:val="20"/>
                <w:szCs w:val="20"/>
              </w:rPr>
            </w:pPr>
            <w:r w:rsidRPr="00F110C0">
              <w:rPr>
                <w:sz w:val="20"/>
                <w:szCs w:val="20"/>
              </w:rPr>
              <w:t>Приготовление открыток первоклассникам</w:t>
            </w:r>
          </w:p>
          <w:p w:rsidR="005D4F2B" w:rsidRPr="00F110C0" w:rsidRDefault="005D4F2B" w:rsidP="00D74414">
            <w:pPr>
              <w:pStyle w:val="TableParagraph"/>
              <w:numPr>
                <w:ilvl w:val="0"/>
                <w:numId w:val="80"/>
              </w:numPr>
              <w:tabs>
                <w:tab w:val="left" w:pos="492"/>
              </w:tabs>
              <w:autoSpaceDE/>
              <w:autoSpaceDN/>
              <w:ind w:left="-13" w:firstLine="373"/>
              <w:jc w:val="both"/>
              <w:rPr>
                <w:sz w:val="20"/>
                <w:szCs w:val="20"/>
              </w:rPr>
            </w:pPr>
            <w:r w:rsidRPr="00F110C0">
              <w:rPr>
                <w:sz w:val="20"/>
                <w:szCs w:val="20"/>
              </w:rPr>
              <w:t>Разучивание песни «Учат в школе»</w:t>
            </w:r>
          </w:p>
        </w:tc>
        <w:tc>
          <w:tcPr>
            <w:tcW w:w="3401" w:type="dxa"/>
            <w:shd w:val="clear" w:color="auto" w:fill="auto"/>
          </w:tcPr>
          <w:p w:rsidR="005D4F2B" w:rsidRPr="00F110C0" w:rsidRDefault="005D4F2B" w:rsidP="00D74414">
            <w:pPr>
              <w:pStyle w:val="TableParagraph"/>
              <w:ind w:right="34"/>
              <w:rPr>
                <w:spacing w:val="-1"/>
                <w:sz w:val="20"/>
                <w:szCs w:val="20"/>
              </w:rPr>
            </w:pPr>
            <w:r w:rsidRPr="00F110C0">
              <w:rPr>
                <w:b/>
                <w:spacing w:val="-1"/>
                <w:sz w:val="20"/>
                <w:szCs w:val="20"/>
              </w:rPr>
              <w:t>Развлечение</w:t>
            </w:r>
            <w:r w:rsidRPr="00F110C0">
              <w:rPr>
                <w:spacing w:val="-1"/>
                <w:sz w:val="20"/>
                <w:szCs w:val="20"/>
              </w:rPr>
              <w:t xml:space="preserve"> </w:t>
            </w:r>
            <w:r w:rsidRPr="00F110C0">
              <w:rPr>
                <w:b/>
                <w:spacing w:val="-1"/>
                <w:sz w:val="20"/>
                <w:szCs w:val="20"/>
              </w:rPr>
              <w:t>«Здравствуй, детский сад!»</w:t>
            </w:r>
          </w:p>
          <w:p w:rsidR="005D4F2B" w:rsidRPr="00F110C0" w:rsidRDefault="005D4F2B" w:rsidP="00D74414">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D74414">
            <w:pPr>
              <w:pStyle w:val="TableParagraph"/>
              <w:ind w:right="34"/>
              <w:rPr>
                <w:spacing w:val="-1"/>
                <w:sz w:val="20"/>
                <w:szCs w:val="20"/>
              </w:rPr>
            </w:pPr>
          </w:p>
          <w:p w:rsidR="005D4F2B" w:rsidRPr="00F110C0" w:rsidRDefault="005D4F2B" w:rsidP="00D74414">
            <w:pPr>
              <w:pStyle w:val="TableParagraph"/>
              <w:ind w:right="34"/>
              <w:rPr>
                <w:spacing w:val="-1"/>
                <w:sz w:val="20"/>
                <w:szCs w:val="20"/>
              </w:rPr>
            </w:pPr>
          </w:p>
          <w:p w:rsidR="005D4F2B" w:rsidRPr="00F110C0" w:rsidRDefault="005D4F2B" w:rsidP="00D74414">
            <w:pPr>
              <w:pStyle w:val="TableParagraph"/>
              <w:ind w:right="34"/>
              <w:rPr>
                <w:spacing w:val="-1"/>
                <w:sz w:val="20"/>
                <w:szCs w:val="20"/>
              </w:rPr>
            </w:pPr>
          </w:p>
          <w:p w:rsidR="005D4F2B" w:rsidRPr="00F110C0" w:rsidRDefault="005D4F2B" w:rsidP="00D74414">
            <w:pPr>
              <w:pStyle w:val="TableParagraph"/>
              <w:ind w:right="34"/>
              <w:rPr>
                <w:b/>
                <w:sz w:val="20"/>
                <w:szCs w:val="20"/>
              </w:rPr>
            </w:pPr>
            <w:r w:rsidRPr="00F110C0">
              <w:rPr>
                <w:b/>
                <w:spacing w:val="-1"/>
                <w:sz w:val="20"/>
                <w:szCs w:val="20"/>
              </w:rPr>
              <w:t>Праздник</w:t>
            </w:r>
            <w:r w:rsidRPr="00F110C0">
              <w:rPr>
                <w:b/>
                <w:spacing w:val="-17"/>
                <w:sz w:val="20"/>
                <w:szCs w:val="20"/>
              </w:rPr>
              <w:t xml:space="preserve"> </w:t>
            </w:r>
            <w:r w:rsidRPr="00F110C0">
              <w:rPr>
                <w:b/>
                <w:spacing w:val="-1"/>
                <w:sz w:val="20"/>
                <w:szCs w:val="20"/>
              </w:rPr>
              <w:t>«День знаний»</w:t>
            </w:r>
          </w:p>
          <w:p w:rsidR="005D4F2B" w:rsidRPr="00F110C0" w:rsidRDefault="005D4F2B" w:rsidP="00D74414">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numPr>
                <w:ilvl w:val="0"/>
                <w:numId w:val="81"/>
              </w:numPr>
              <w:autoSpaceDE/>
              <w:autoSpaceDN/>
              <w:ind w:left="34" w:right="34" w:firstLine="326"/>
              <w:jc w:val="both"/>
              <w:rPr>
                <w:spacing w:val="-1"/>
                <w:sz w:val="20"/>
                <w:szCs w:val="20"/>
              </w:rPr>
            </w:pPr>
            <w:r w:rsidRPr="00F110C0">
              <w:rPr>
                <w:spacing w:val="-1"/>
                <w:sz w:val="20"/>
                <w:szCs w:val="20"/>
              </w:rPr>
              <w:t>Родительские собрания «Программа воспитания в ДОУ…»</w:t>
            </w:r>
          </w:p>
          <w:p w:rsidR="005D4F2B" w:rsidRPr="00F110C0" w:rsidRDefault="005D4F2B" w:rsidP="00D74414">
            <w:pPr>
              <w:pStyle w:val="TableParagraph"/>
              <w:numPr>
                <w:ilvl w:val="0"/>
                <w:numId w:val="81"/>
              </w:numPr>
              <w:autoSpaceDE/>
              <w:autoSpaceDN/>
              <w:ind w:left="34" w:right="34" w:firstLine="326"/>
              <w:jc w:val="both"/>
              <w:rPr>
                <w:spacing w:val="-1"/>
                <w:sz w:val="20"/>
                <w:szCs w:val="20"/>
              </w:rPr>
            </w:pPr>
          </w:p>
          <w:p w:rsidR="005D4F2B" w:rsidRPr="00F110C0" w:rsidRDefault="005D4F2B" w:rsidP="00D74414">
            <w:pPr>
              <w:pStyle w:val="TableParagraph"/>
              <w:numPr>
                <w:ilvl w:val="0"/>
                <w:numId w:val="81"/>
              </w:numPr>
              <w:autoSpaceDE/>
              <w:autoSpaceDN/>
              <w:ind w:left="34" w:right="34" w:firstLine="326"/>
              <w:jc w:val="both"/>
              <w:rPr>
                <w:spacing w:val="-1"/>
                <w:sz w:val="20"/>
                <w:szCs w:val="20"/>
              </w:rPr>
            </w:pPr>
            <w:r w:rsidRPr="00F110C0">
              <w:rPr>
                <w:spacing w:val="-1"/>
                <w:sz w:val="20"/>
                <w:szCs w:val="20"/>
              </w:rPr>
              <w:t>Рекомендации родителям по проведению бесед с детьми в кругу семьи. «Как школа подсказала мне «Кем стать»</w:t>
            </w:r>
          </w:p>
          <w:p w:rsidR="005D4F2B" w:rsidRPr="00F110C0" w:rsidRDefault="005D4F2B" w:rsidP="00D74414">
            <w:pPr>
              <w:pStyle w:val="TableParagraph"/>
              <w:ind w:left="34" w:right="34"/>
              <w:jc w:val="both"/>
              <w:rPr>
                <w:spacing w:val="-1"/>
                <w:sz w:val="20"/>
                <w:szCs w:val="20"/>
              </w:rPr>
            </w:pPr>
          </w:p>
          <w:p w:rsidR="005D4F2B" w:rsidRPr="00F110C0" w:rsidRDefault="005D4F2B" w:rsidP="00D74414">
            <w:pPr>
              <w:pStyle w:val="TableParagraph"/>
              <w:numPr>
                <w:ilvl w:val="0"/>
                <w:numId w:val="81"/>
              </w:numPr>
              <w:autoSpaceDE/>
              <w:autoSpaceDN/>
              <w:ind w:left="34" w:right="34" w:firstLine="326"/>
              <w:jc w:val="both"/>
              <w:rPr>
                <w:spacing w:val="-1"/>
                <w:sz w:val="20"/>
                <w:szCs w:val="20"/>
              </w:rPr>
            </w:pPr>
            <w:r w:rsidRPr="00F110C0">
              <w:rPr>
                <w:spacing w:val="-1"/>
                <w:sz w:val="20"/>
                <w:szCs w:val="20"/>
              </w:rPr>
              <w:t>Консультация для родителей «История возникновения праздника 1 сентября»</w:t>
            </w:r>
          </w:p>
        </w:tc>
      </w:tr>
      <w:tr w:rsidR="005D4F2B" w:rsidRPr="00F110C0" w:rsidTr="0026065D">
        <w:trPr>
          <w:trHeight w:val="3111"/>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jc w:val="center"/>
              <w:rPr>
                <w:rFonts w:ascii="Times New Roman" w:hAnsi="Times New Roman" w:cs="Times New Roman"/>
                <w:bCs/>
                <w:color w:val="C00000"/>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 xml:space="preserve">3 сентября </w:t>
            </w: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окончания Второй мировой войны</w:t>
            </w:r>
          </w:p>
          <w:p w:rsidR="005D4F2B" w:rsidRPr="00F110C0" w:rsidRDefault="005D4F2B" w:rsidP="00D74414">
            <w:pPr>
              <w:jc w:val="center"/>
              <w:rPr>
                <w:rFonts w:ascii="Times New Roman" w:hAnsi="Times New Roman" w:cs="Times New Roman"/>
                <w:b/>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солидарности в борьбе с терроризмом</w:t>
            </w:r>
          </w:p>
          <w:p w:rsidR="005D4F2B" w:rsidRPr="00F110C0" w:rsidRDefault="005D4F2B" w:rsidP="00D74414">
            <w:pPr>
              <w:jc w:val="center"/>
              <w:rPr>
                <w:rFonts w:ascii="Times New Roman" w:hAnsi="Times New Roman" w:cs="Times New Roman"/>
                <w:bCs/>
                <w:sz w:val="20"/>
              </w:rPr>
            </w:pPr>
          </w:p>
        </w:tc>
        <w:tc>
          <w:tcPr>
            <w:tcW w:w="4253" w:type="dxa"/>
            <w:shd w:val="clear" w:color="auto" w:fill="auto"/>
          </w:tcPr>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в подготовительной группе «Что такое терроризм»</w:t>
            </w:r>
          </w:p>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Беседа с детьми о безопасности, понятии «Родина», «Мир»</w:t>
            </w:r>
          </w:p>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Показ иллюстраций на тему «Безопасность дома и в городе»</w:t>
            </w:r>
          </w:p>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Обыгрывание поведения в опасных ситуациях</w:t>
            </w:r>
          </w:p>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Просмотр мультфильма «Зина, Кеша и террористы»</w:t>
            </w:r>
          </w:p>
          <w:p w:rsidR="005D4F2B" w:rsidRPr="00F110C0" w:rsidRDefault="005D4F2B" w:rsidP="00D74414">
            <w:pPr>
              <w:pStyle w:val="TableParagraph"/>
              <w:numPr>
                <w:ilvl w:val="0"/>
                <w:numId w:val="82"/>
              </w:numPr>
              <w:tabs>
                <w:tab w:val="left" w:pos="492"/>
              </w:tabs>
              <w:autoSpaceDE/>
              <w:autoSpaceDN/>
              <w:ind w:left="-13" w:right="34" w:firstLine="373"/>
              <w:jc w:val="both"/>
              <w:rPr>
                <w:sz w:val="20"/>
                <w:szCs w:val="20"/>
              </w:rPr>
            </w:pPr>
            <w:r w:rsidRPr="00F110C0">
              <w:rPr>
                <w:sz w:val="20"/>
                <w:szCs w:val="20"/>
              </w:rPr>
              <w:t>Слушание познавательного рассказа «Кто нас защищает»</w:t>
            </w:r>
          </w:p>
        </w:tc>
        <w:tc>
          <w:tcPr>
            <w:tcW w:w="3401" w:type="dxa"/>
            <w:tcBorders>
              <w:top w:val="none" w:sz="4" w:space="0" w:color="000000"/>
            </w:tcBorders>
            <w:shd w:val="clear" w:color="auto" w:fill="auto"/>
          </w:tcPr>
          <w:p w:rsidR="005D4F2B" w:rsidRPr="00F110C0" w:rsidRDefault="005D4F2B" w:rsidP="00D74414">
            <w:pPr>
              <w:pStyle w:val="TableParagraph"/>
              <w:rPr>
                <w:b/>
                <w:sz w:val="20"/>
                <w:szCs w:val="20"/>
              </w:rPr>
            </w:pPr>
          </w:p>
          <w:p w:rsidR="005D4F2B" w:rsidRPr="00F110C0" w:rsidRDefault="005D4F2B" w:rsidP="00D74414">
            <w:pPr>
              <w:pStyle w:val="TableParagraph"/>
              <w:rPr>
                <w:b/>
                <w:sz w:val="20"/>
                <w:szCs w:val="20"/>
              </w:rPr>
            </w:pPr>
            <w:r w:rsidRPr="00F110C0">
              <w:rPr>
                <w:b/>
                <w:sz w:val="20"/>
                <w:szCs w:val="20"/>
              </w:rPr>
              <w:t>Оформление стенгазеты «Вместе - против терроризма!»</w:t>
            </w:r>
          </w:p>
          <w:p w:rsidR="005D4F2B" w:rsidRPr="00F110C0" w:rsidRDefault="005D4F2B" w:rsidP="00D74414">
            <w:pPr>
              <w:pStyle w:val="TableParagraph"/>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p>
          <w:p w:rsidR="005D4F2B" w:rsidRPr="00F110C0" w:rsidRDefault="005D4F2B" w:rsidP="00D74414">
            <w:pPr>
              <w:pStyle w:val="TableParagraph"/>
              <w:rPr>
                <w:b/>
                <w:sz w:val="20"/>
                <w:szCs w:val="20"/>
              </w:rPr>
            </w:pPr>
          </w:p>
        </w:tc>
        <w:tc>
          <w:tcPr>
            <w:tcW w:w="2870" w:type="dxa"/>
            <w:tcBorders>
              <w:top w:val="none" w:sz="4" w:space="0" w:color="000000"/>
            </w:tcBorders>
            <w:shd w:val="clear" w:color="auto" w:fill="auto"/>
          </w:tcPr>
          <w:p w:rsidR="005D4F2B" w:rsidRPr="00F110C0" w:rsidRDefault="005D4F2B" w:rsidP="00D74414">
            <w:pPr>
              <w:pStyle w:val="TableParagraph"/>
              <w:rPr>
                <w:sz w:val="20"/>
                <w:szCs w:val="20"/>
              </w:rPr>
            </w:pPr>
            <w:r w:rsidRPr="00F110C0">
              <w:rPr>
                <w:sz w:val="20"/>
                <w:szCs w:val="20"/>
              </w:rPr>
              <w:t>Памятка для родителей «День солидарности в борьбе с терроризмом»</w:t>
            </w:r>
          </w:p>
        </w:tc>
      </w:tr>
      <w:tr w:rsidR="005D4F2B" w:rsidRPr="00F110C0" w:rsidTr="0026065D">
        <w:trPr>
          <w:trHeight w:val="4818"/>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 xml:space="preserve">8 сентября </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
                <w:bCs/>
                <w:sz w:val="20"/>
              </w:rPr>
              <w:t>Международный день распространения грамотности</w:t>
            </w:r>
          </w:p>
        </w:tc>
        <w:tc>
          <w:tcPr>
            <w:tcW w:w="4253" w:type="dxa"/>
            <w:shd w:val="clear" w:color="auto" w:fill="auto"/>
          </w:tcPr>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Беседа</w:t>
            </w:r>
            <w:r w:rsidRPr="00F110C0">
              <w:rPr>
                <w:spacing w:val="16"/>
                <w:sz w:val="20"/>
                <w:szCs w:val="20"/>
              </w:rPr>
              <w:t xml:space="preserve"> </w:t>
            </w:r>
            <w:r w:rsidRPr="00F110C0">
              <w:rPr>
                <w:sz w:val="20"/>
                <w:szCs w:val="20"/>
              </w:rPr>
              <w:t>«Что</w:t>
            </w:r>
            <w:r w:rsidRPr="00F110C0">
              <w:rPr>
                <w:spacing w:val="16"/>
                <w:sz w:val="20"/>
                <w:szCs w:val="20"/>
              </w:rPr>
              <w:t xml:space="preserve"> </w:t>
            </w:r>
            <w:r w:rsidRPr="00F110C0">
              <w:rPr>
                <w:sz w:val="20"/>
                <w:szCs w:val="20"/>
              </w:rPr>
              <w:t>значит</w:t>
            </w:r>
            <w:r w:rsidRPr="00F110C0">
              <w:rPr>
                <w:spacing w:val="17"/>
                <w:sz w:val="20"/>
                <w:szCs w:val="20"/>
              </w:rPr>
              <w:t xml:space="preserve"> </w:t>
            </w:r>
            <w:r w:rsidRPr="00F110C0">
              <w:rPr>
                <w:sz w:val="20"/>
                <w:szCs w:val="20"/>
              </w:rPr>
              <w:t>быть</w:t>
            </w:r>
            <w:r w:rsidRPr="00F110C0">
              <w:rPr>
                <w:spacing w:val="16"/>
                <w:sz w:val="20"/>
                <w:szCs w:val="20"/>
              </w:rPr>
              <w:t xml:space="preserve"> </w:t>
            </w:r>
            <w:r w:rsidRPr="00F110C0">
              <w:rPr>
                <w:sz w:val="20"/>
                <w:szCs w:val="20"/>
              </w:rPr>
              <w:t>грамотным?!»</w:t>
            </w:r>
            <w:r w:rsidRPr="00F110C0">
              <w:rPr>
                <w:spacing w:val="-64"/>
                <w:sz w:val="20"/>
                <w:szCs w:val="20"/>
              </w:rPr>
              <w:t xml:space="preserve"> </w:t>
            </w:r>
            <w:r w:rsidRPr="00F110C0">
              <w:rPr>
                <w:sz w:val="20"/>
                <w:szCs w:val="20"/>
              </w:rPr>
              <w:t>(уметь читать, писать; обладать</w:t>
            </w:r>
            <w:r w:rsidRPr="00F110C0">
              <w:rPr>
                <w:spacing w:val="1"/>
                <w:sz w:val="20"/>
                <w:szCs w:val="20"/>
              </w:rPr>
              <w:t xml:space="preserve"> </w:t>
            </w:r>
            <w:r w:rsidRPr="00F110C0">
              <w:rPr>
                <w:sz w:val="20"/>
                <w:szCs w:val="20"/>
              </w:rPr>
              <w:t>знаниями, необходимыми для жизни,</w:t>
            </w:r>
            <w:r w:rsidRPr="00F110C0">
              <w:rPr>
                <w:spacing w:val="1"/>
                <w:sz w:val="20"/>
                <w:szCs w:val="20"/>
              </w:rPr>
              <w:t xml:space="preserve"> </w:t>
            </w:r>
            <w:r w:rsidRPr="00F110C0">
              <w:rPr>
                <w:sz w:val="20"/>
                <w:szCs w:val="20"/>
              </w:rPr>
              <w:t>будущей</w:t>
            </w:r>
            <w:r w:rsidRPr="00F110C0">
              <w:rPr>
                <w:spacing w:val="2"/>
                <w:sz w:val="20"/>
                <w:szCs w:val="20"/>
              </w:rPr>
              <w:t xml:space="preserve"> </w:t>
            </w:r>
            <w:r w:rsidRPr="00F110C0">
              <w:rPr>
                <w:sz w:val="20"/>
                <w:szCs w:val="20"/>
              </w:rPr>
              <w:t>работы)</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Обсуждение</w:t>
            </w:r>
            <w:r w:rsidRPr="00F110C0">
              <w:rPr>
                <w:spacing w:val="7"/>
                <w:sz w:val="20"/>
                <w:szCs w:val="20"/>
              </w:rPr>
              <w:t xml:space="preserve"> </w:t>
            </w:r>
            <w:r w:rsidRPr="00F110C0">
              <w:rPr>
                <w:sz w:val="20"/>
                <w:szCs w:val="20"/>
              </w:rPr>
              <w:t>и</w:t>
            </w:r>
            <w:r w:rsidRPr="00F110C0">
              <w:rPr>
                <w:spacing w:val="8"/>
                <w:sz w:val="20"/>
                <w:szCs w:val="20"/>
              </w:rPr>
              <w:t xml:space="preserve"> </w:t>
            </w:r>
            <w:r w:rsidRPr="00F110C0">
              <w:rPr>
                <w:sz w:val="20"/>
                <w:szCs w:val="20"/>
              </w:rPr>
              <w:t>разучивание</w:t>
            </w:r>
            <w:r w:rsidRPr="00F110C0">
              <w:rPr>
                <w:spacing w:val="8"/>
                <w:sz w:val="20"/>
                <w:szCs w:val="20"/>
              </w:rPr>
              <w:t xml:space="preserve"> </w:t>
            </w:r>
            <w:r w:rsidRPr="00F110C0">
              <w:rPr>
                <w:sz w:val="20"/>
                <w:szCs w:val="20"/>
              </w:rPr>
              <w:t>пословиц,</w:t>
            </w:r>
            <w:r w:rsidRPr="00F110C0">
              <w:rPr>
                <w:spacing w:val="-67"/>
                <w:sz w:val="20"/>
                <w:szCs w:val="20"/>
              </w:rPr>
              <w:t xml:space="preserve"> </w:t>
            </w:r>
            <w:r w:rsidRPr="00F110C0">
              <w:rPr>
                <w:sz w:val="20"/>
                <w:szCs w:val="20"/>
              </w:rPr>
              <w:t>поговорок,</w:t>
            </w:r>
            <w:r w:rsidRPr="00F110C0">
              <w:rPr>
                <w:spacing w:val="10"/>
                <w:sz w:val="20"/>
                <w:szCs w:val="20"/>
              </w:rPr>
              <w:t xml:space="preserve"> </w:t>
            </w:r>
            <w:r w:rsidRPr="00F110C0">
              <w:rPr>
                <w:sz w:val="20"/>
                <w:szCs w:val="20"/>
              </w:rPr>
              <w:t>крылатых</w:t>
            </w:r>
            <w:r w:rsidRPr="00F110C0">
              <w:rPr>
                <w:spacing w:val="11"/>
                <w:sz w:val="20"/>
                <w:szCs w:val="20"/>
              </w:rPr>
              <w:t xml:space="preserve"> </w:t>
            </w:r>
            <w:r w:rsidRPr="00F110C0">
              <w:rPr>
                <w:sz w:val="20"/>
                <w:szCs w:val="20"/>
              </w:rPr>
              <w:t>выражений</w:t>
            </w:r>
            <w:r w:rsidRPr="00F110C0">
              <w:rPr>
                <w:spacing w:val="11"/>
                <w:sz w:val="20"/>
                <w:szCs w:val="20"/>
              </w:rPr>
              <w:t xml:space="preserve"> </w:t>
            </w:r>
            <w:r w:rsidRPr="00F110C0">
              <w:rPr>
                <w:sz w:val="20"/>
                <w:szCs w:val="20"/>
              </w:rPr>
              <w:t>по</w:t>
            </w:r>
            <w:r w:rsidRPr="00F110C0">
              <w:rPr>
                <w:spacing w:val="1"/>
                <w:sz w:val="20"/>
                <w:szCs w:val="20"/>
              </w:rPr>
              <w:t xml:space="preserve"> </w:t>
            </w:r>
            <w:r w:rsidRPr="00F110C0">
              <w:rPr>
                <w:sz w:val="20"/>
                <w:szCs w:val="20"/>
              </w:rPr>
              <w:t>теме.</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Викторина о героях прочитанных книг</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Рассматривание картинок с изображением букв кириллицы, изображений образов святых Кирилла и Мефодия</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Беседы «Школа в Древней Руси», «День Наума Грамотника»</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rsidR="005D4F2B" w:rsidRPr="00F110C0" w:rsidRDefault="005D4F2B" w:rsidP="00D74414">
            <w:pPr>
              <w:pStyle w:val="TableParagraph"/>
              <w:numPr>
                <w:ilvl w:val="0"/>
                <w:numId w:val="83"/>
              </w:numPr>
              <w:tabs>
                <w:tab w:val="left" w:pos="-8"/>
              </w:tabs>
              <w:autoSpaceDE/>
              <w:autoSpaceDN/>
              <w:ind w:left="0" w:right="34" w:firstLine="360"/>
              <w:jc w:val="both"/>
              <w:rPr>
                <w:sz w:val="20"/>
                <w:szCs w:val="20"/>
              </w:rPr>
            </w:pPr>
            <w:r w:rsidRPr="00F110C0">
              <w:rPr>
                <w:sz w:val="20"/>
                <w:szCs w:val="20"/>
              </w:rPr>
              <w:t>Чтение Л.Толстой «Филиппок», «Учёный сын», Н.П. Кончаловская «Как церковный грамотей в старину учил детей»</w:t>
            </w:r>
          </w:p>
        </w:tc>
        <w:tc>
          <w:tcPr>
            <w:tcW w:w="3401" w:type="dxa"/>
            <w:shd w:val="clear" w:color="auto" w:fill="auto"/>
          </w:tcPr>
          <w:p w:rsidR="005D4F2B" w:rsidRPr="00F110C0" w:rsidRDefault="005D4F2B" w:rsidP="00D74414">
            <w:pPr>
              <w:pStyle w:val="TableParagraph"/>
              <w:rPr>
                <w:b/>
                <w:spacing w:val="-2"/>
                <w:sz w:val="20"/>
                <w:szCs w:val="20"/>
              </w:rPr>
            </w:pPr>
            <w:r w:rsidRPr="00F110C0">
              <w:rPr>
                <w:b/>
                <w:spacing w:val="-2"/>
                <w:sz w:val="20"/>
                <w:szCs w:val="20"/>
              </w:rPr>
              <w:t>Выставка творческих работ «Веселый алфавит»</w:t>
            </w:r>
          </w:p>
          <w:p w:rsidR="005D4F2B" w:rsidRPr="00F110C0" w:rsidRDefault="005D4F2B" w:rsidP="00D74414">
            <w:pPr>
              <w:pStyle w:val="TableParagraph"/>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i/>
                <w:sz w:val="20"/>
                <w:szCs w:val="20"/>
              </w:rPr>
              <w:t>(младшая группа – гости на выставке)</w:t>
            </w:r>
          </w:p>
          <w:p w:rsidR="005D4F2B" w:rsidRPr="00F110C0" w:rsidRDefault="005D4F2B" w:rsidP="00D74414">
            <w:pPr>
              <w:pStyle w:val="TableParagraph"/>
              <w:rPr>
                <w:i/>
                <w:sz w:val="20"/>
                <w:szCs w:val="20"/>
              </w:rPr>
            </w:pPr>
          </w:p>
          <w:p w:rsidR="005D4F2B" w:rsidRPr="00F110C0" w:rsidRDefault="005D4F2B" w:rsidP="00D74414">
            <w:pPr>
              <w:pStyle w:val="TableParagraph"/>
              <w:rPr>
                <w:b/>
                <w:sz w:val="20"/>
                <w:szCs w:val="20"/>
              </w:rPr>
            </w:pPr>
          </w:p>
          <w:p w:rsidR="005D4F2B" w:rsidRPr="00F110C0" w:rsidRDefault="005D4F2B" w:rsidP="00D74414">
            <w:pPr>
              <w:pStyle w:val="TableParagraph"/>
              <w:rPr>
                <w:b/>
                <w:spacing w:val="-2"/>
                <w:sz w:val="20"/>
                <w:szCs w:val="20"/>
              </w:rPr>
            </w:pPr>
            <w:r w:rsidRPr="00F110C0">
              <w:rPr>
                <w:b/>
                <w:spacing w:val="-2"/>
                <w:sz w:val="20"/>
                <w:szCs w:val="20"/>
              </w:rPr>
              <w:t>Выставка семейных фотографий «Читаем ребенку»</w:t>
            </w:r>
          </w:p>
          <w:p w:rsidR="005D4F2B" w:rsidRPr="00F110C0" w:rsidRDefault="005D4F2B" w:rsidP="00D74414">
            <w:pPr>
              <w:pStyle w:val="TableParagraph"/>
              <w:ind w:right="34"/>
              <w:rPr>
                <w:i/>
                <w:spacing w:val="-1"/>
                <w:sz w:val="20"/>
                <w:szCs w:val="20"/>
              </w:rPr>
            </w:pPr>
            <w:r w:rsidRPr="00F110C0">
              <w:rPr>
                <w:i/>
                <w:spacing w:val="-1"/>
                <w:sz w:val="20"/>
                <w:szCs w:val="20"/>
              </w:rPr>
              <w:t>младшая, средняя группы</w:t>
            </w:r>
          </w:p>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jc w:val="both"/>
              <w:rPr>
                <w:spacing w:val="-2"/>
                <w:sz w:val="20"/>
                <w:szCs w:val="20"/>
              </w:rPr>
            </w:pPr>
            <w:r w:rsidRPr="00F110C0">
              <w:rPr>
                <w:spacing w:val="-2"/>
                <w:sz w:val="20"/>
                <w:szCs w:val="20"/>
              </w:rPr>
              <w:t>Совместное изготовление атрибутов для театрализованной деятельности в младшей группе</w:t>
            </w:r>
          </w:p>
          <w:p w:rsidR="005D4F2B" w:rsidRPr="00F110C0" w:rsidRDefault="005D4F2B" w:rsidP="00D74414">
            <w:pPr>
              <w:pStyle w:val="TableParagraph"/>
              <w:jc w:val="both"/>
              <w:rPr>
                <w:spacing w:val="-2"/>
                <w:sz w:val="20"/>
                <w:szCs w:val="20"/>
              </w:rPr>
            </w:pPr>
          </w:p>
          <w:p w:rsidR="005D4F2B" w:rsidRPr="00F110C0" w:rsidRDefault="005D4F2B" w:rsidP="00D74414">
            <w:pPr>
              <w:pStyle w:val="TableParagraph"/>
              <w:jc w:val="both"/>
              <w:rPr>
                <w:spacing w:val="-2"/>
                <w:sz w:val="20"/>
                <w:szCs w:val="20"/>
              </w:rPr>
            </w:pPr>
            <w:r w:rsidRPr="00F110C0">
              <w:rPr>
                <w:spacing w:val="-2"/>
                <w:sz w:val="20"/>
                <w:szCs w:val="20"/>
              </w:rPr>
              <w:t>Участие в выставке семейных фотографий «Читаем ребёнку»</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27 сентября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воспитателя и всех дошкольных работников</w:t>
            </w:r>
          </w:p>
        </w:tc>
        <w:tc>
          <w:tcPr>
            <w:tcW w:w="4253" w:type="dxa"/>
            <w:shd w:val="clear" w:color="auto" w:fill="auto"/>
          </w:tcPr>
          <w:p w:rsidR="005D4F2B" w:rsidRPr="00F110C0" w:rsidRDefault="005D4F2B" w:rsidP="00D74414">
            <w:pPr>
              <w:pStyle w:val="TableParagraph"/>
              <w:numPr>
                <w:ilvl w:val="0"/>
                <w:numId w:val="84"/>
              </w:numPr>
              <w:tabs>
                <w:tab w:val="left" w:pos="492"/>
              </w:tabs>
              <w:autoSpaceDE/>
              <w:autoSpaceDN/>
              <w:ind w:left="0" w:right="34" w:firstLine="360"/>
              <w:jc w:val="both"/>
              <w:rPr>
                <w:sz w:val="20"/>
                <w:szCs w:val="20"/>
              </w:rPr>
            </w:pPr>
            <w:r w:rsidRPr="00F110C0">
              <w:rPr>
                <w:sz w:val="20"/>
                <w:szCs w:val="20"/>
              </w:rPr>
              <w:t>Наблюдение за трудом помощника воспитателя, уборщиком служебных помещений, медсестрой.</w:t>
            </w:r>
          </w:p>
          <w:p w:rsidR="005D4F2B" w:rsidRPr="00F110C0" w:rsidRDefault="005D4F2B" w:rsidP="00D74414">
            <w:pPr>
              <w:pStyle w:val="TableParagraph"/>
              <w:numPr>
                <w:ilvl w:val="0"/>
                <w:numId w:val="84"/>
              </w:numPr>
              <w:tabs>
                <w:tab w:val="left" w:pos="492"/>
              </w:tabs>
              <w:autoSpaceDE/>
              <w:autoSpaceDN/>
              <w:ind w:left="0" w:right="34" w:firstLine="360"/>
              <w:jc w:val="both"/>
              <w:rPr>
                <w:sz w:val="20"/>
                <w:szCs w:val="20"/>
              </w:rPr>
            </w:pPr>
            <w:r w:rsidRPr="00F110C0">
              <w:rPr>
                <w:sz w:val="20"/>
                <w:szCs w:val="20"/>
              </w:rPr>
              <w:t>Беседы «Чем я люблю заниматься в детском саду», «Моя любимая игрушка»</w:t>
            </w:r>
          </w:p>
          <w:p w:rsidR="005D4F2B" w:rsidRPr="00F110C0" w:rsidRDefault="005D4F2B" w:rsidP="00D74414">
            <w:pPr>
              <w:pStyle w:val="TableParagraph"/>
              <w:numPr>
                <w:ilvl w:val="0"/>
                <w:numId w:val="84"/>
              </w:numPr>
              <w:tabs>
                <w:tab w:val="left" w:pos="492"/>
              </w:tabs>
              <w:autoSpaceDE/>
              <w:autoSpaceDN/>
              <w:ind w:left="0" w:right="34" w:firstLine="360"/>
              <w:jc w:val="both"/>
              <w:rPr>
                <w:sz w:val="20"/>
                <w:szCs w:val="20"/>
              </w:rPr>
            </w:pPr>
            <w:r w:rsidRPr="00F110C0">
              <w:rPr>
                <w:sz w:val="20"/>
                <w:szCs w:val="20"/>
              </w:rPr>
              <w:t>Д\и «Кто что делает?», «Кому что нужно для работы?», «Назови профессию», «Исправь ошибку»</w:t>
            </w:r>
          </w:p>
          <w:p w:rsidR="005D4F2B" w:rsidRPr="00F110C0" w:rsidRDefault="005D4F2B" w:rsidP="00D74414">
            <w:pPr>
              <w:pStyle w:val="TableParagraph"/>
              <w:numPr>
                <w:ilvl w:val="0"/>
                <w:numId w:val="84"/>
              </w:numPr>
              <w:tabs>
                <w:tab w:val="left" w:pos="492"/>
              </w:tabs>
              <w:autoSpaceDE/>
              <w:autoSpaceDN/>
              <w:ind w:left="0" w:right="34" w:firstLine="360"/>
              <w:jc w:val="both"/>
              <w:rPr>
                <w:sz w:val="20"/>
                <w:szCs w:val="20"/>
              </w:rPr>
            </w:pPr>
            <w:r w:rsidRPr="00F110C0">
              <w:rPr>
                <w:sz w:val="20"/>
                <w:szCs w:val="20"/>
              </w:rPr>
              <w:t>Игра «Комплименты воспитателям»</w:t>
            </w:r>
          </w:p>
          <w:p w:rsidR="005D4F2B" w:rsidRPr="00F110C0" w:rsidRDefault="005D4F2B" w:rsidP="00D74414">
            <w:pPr>
              <w:pStyle w:val="TableParagraph"/>
              <w:numPr>
                <w:ilvl w:val="0"/>
                <w:numId w:val="84"/>
              </w:numPr>
              <w:tabs>
                <w:tab w:val="left" w:pos="492"/>
              </w:tabs>
              <w:autoSpaceDE/>
              <w:autoSpaceDN/>
              <w:ind w:left="0" w:right="34" w:firstLine="360"/>
              <w:jc w:val="both"/>
              <w:rPr>
                <w:sz w:val="20"/>
                <w:szCs w:val="20"/>
              </w:rPr>
            </w:pPr>
            <w:r w:rsidRPr="00F110C0">
              <w:rPr>
                <w:sz w:val="20"/>
                <w:szCs w:val="20"/>
              </w:rPr>
              <w:t>С\р игры «Детский сад», «Повар на кухне», «В прачечной»</w:t>
            </w:r>
          </w:p>
        </w:tc>
        <w:tc>
          <w:tcPr>
            <w:tcW w:w="3401" w:type="dxa"/>
            <w:shd w:val="clear" w:color="auto" w:fill="auto"/>
          </w:tcPr>
          <w:p w:rsidR="005D4F2B" w:rsidRPr="00F110C0" w:rsidRDefault="005D4F2B" w:rsidP="00D74414">
            <w:pPr>
              <w:pStyle w:val="TableParagraph"/>
              <w:tabs>
                <w:tab w:val="left" w:pos="492"/>
              </w:tabs>
              <w:rPr>
                <w:b/>
                <w:sz w:val="20"/>
                <w:szCs w:val="20"/>
              </w:rPr>
            </w:pPr>
            <w:r w:rsidRPr="00F110C0">
              <w:rPr>
                <w:b/>
                <w:sz w:val="20"/>
                <w:szCs w:val="20"/>
              </w:rPr>
              <w:t>Акция «Подарок для воспитателя»</w:t>
            </w:r>
          </w:p>
          <w:p w:rsidR="005D4F2B" w:rsidRPr="00F110C0" w:rsidRDefault="005D4F2B" w:rsidP="00D74414">
            <w:pPr>
              <w:pStyle w:val="TableParagraph"/>
              <w:tabs>
                <w:tab w:val="left" w:pos="492"/>
              </w:tabs>
              <w:rPr>
                <w:b/>
                <w:sz w:val="20"/>
                <w:szCs w:val="20"/>
              </w:rPr>
            </w:pPr>
            <w:r w:rsidRPr="00F110C0">
              <w:rPr>
                <w:b/>
                <w:sz w:val="20"/>
                <w:szCs w:val="20"/>
              </w:rPr>
              <w:t>(творческие работы)</w:t>
            </w:r>
          </w:p>
          <w:p w:rsidR="005D4F2B" w:rsidRPr="00F110C0" w:rsidRDefault="005D4F2B" w:rsidP="00D74414">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i/>
                <w:sz w:val="20"/>
                <w:szCs w:val="20"/>
              </w:rPr>
            </w:pPr>
          </w:p>
          <w:p w:rsidR="005D4F2B" w:rsidRPr="00F110C0" w:rsidRDefault="005D4F2B" w:rsidP="00D74414">
            <w:pPr>
              <w:pStyle w:val="TableParagraph"/>
              <w:rPr>
                <w:b/>
                <w:sz w:val="20"/>
                <w:szCs w:val="20"/>
              </w:rPr>
            </w:pPr>
            <w:r w:rsidRPr="00F110C0">
              <w:rPr>
                <w:b/>
                <w:sz w:val="20"/>
                <w:szCs w:val="20"/>
              </w:rPr>
              <w:t>Фотоколлаж «Наша жизнь в детском саду»</w:t>
            </w:r>
          </w:p>
          <w:p w:rsidR="005D4F2B" w:rsidRPr="00F110C0" w:rsidRDefault="005D4F2B" w:rsidP="00D74414">
            <w:pPr>
              <w:pStyle w:val="TableParagraph"/>
              <w:rPr>
                <w:i/>
                <w:sz w:val="20"/>
                <w:szCs w:val="20"/>
              </w:rPr>
            </w:pPr>
            <w:r w:rsidRPr="00F110C0">
              <w:rPr>
                <w:i/>
                <w:sz w:val="20"/>
                <w:szCs w:val="20"/>
              </w:rPr>
              <w:t>младшая группа</w:t>
            </w:r>
          </w:p>
          <w:p w:rsidR="005D4F2B" w:rsidRPr="00F110C0" w:rsidRDefault="005D4F2B" w:rsidP="00D74414">
            <w:pPr>
              <w:pStyle w:val="TableParagraph"/>
              <w:tabs>
                <w:tab w:val="left" w:pos="492"/>
              </w:tabs>
              <w:rPr>
                <w:sz w:val="20"/>
                <w:szCs w:val="20"/>
              </w:rPr>
            </w:pPr>
          </w:p>
        </w:tc>
        <w:tc>
          <w:tcPr>
            <w:tcW w:w="2870" w:type="dxa"/>
            <w:shd w:val="clear" w:color="auto" w:fill="auto"/>
          </w:tcPr>
          <w:p w:rsidR="005D4F2B" w:rsidRPr="00F110C0" w:rsidRDefault="005D4F2B" w:rsidP="00D74414">
            <w:pPr>
              <w:pStyle w:val="TableParagraph"/>
              <w:tabs>
                <w:tab w:val="left" w:pos="492"/>
              </w:tabs>
              <w:rPr>
                <w:sz w:val="20"/>
                <w:szCs w:val="20"/>
              </w:rPr>
            </w:pPr>
            <w:r w:rsidRPr="00F110C0">
              <w:rPr>
                <w:sz w:val="20"/>
                <w:szCs w:val="20"/>
              </w:rPr>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sz w:val="20"/>
                <w:szCs w:val="20"/>
              </w:rPr>
            </w:pPr>
            <w:r w:rsidRPr="00F110C0">
              <w:rPr>
                <w:b/>
                <w:sz w:val="20"/>
                <w:szCs w:val="20"/>
              </w:rPr>
              <w:t>Акция</w:t>
            </w:r>
            <w:r w:rsidRPr="00F110C0">
              <w:rPr>
                <w:sz w:val="20"/>
                <w:szCs w:val="20"/>
              </w:rPr>
              <w:t xml:space="preserve"> – товрческий подарок воспитателю</w:t>
            </w:r>
          </w:p>
        </w:tc>
      </w:tr>
      <w:tr w:rsidR="005D4F2B" w:rsidRPr="00F110C0" w:rsidTr="0026065D">
        <w:trPr>
          <w:trHeight w:val="121"/>
        </w:trPr>
        <w:tc>
          <w:tcPr>
            <w:tcW w:w="1196" w:type="dxa"/>
            <w:vMerge w:val="restart"/>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октябрь </w:t>
            </w: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w:t>
            </w:r>
            <w:r w:rsidRPr="00F110C0">
              <w:rPr>
                <w:rFonts w:ascii="Times New Roman" w:hAnsi="Times New Roman" w:cs="Times New Roman"/>
                <w:bCs/>
                <w:sz w:val="20"/>
              </w:rPr>
              <w:lastRenderedPageBreak/>
              <w:t>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lastRenderedPageBreak/>
              <w:t>1 октября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пожилых людей</w:t>
            </w:r>
          </w:p>
          <w:p w:rsidR="005D4F2B" w:rsidRPr="00F110C0" w:rsidRDefault="005D4F2B" w:rsidP="00D74414">
            <w:pPr>
              <w:jc w:val="center"/>
              <w:rPr>
                <w:rFonts w:ascii="Times New Roman" w:hAnsi="Times New Roman" w:cs="Times New Roman"/>
                <w:b/>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музыки</w:t>
            </w:r>
          </w:p>
        </w:tc>
        <w:tc>
          <w:tcPr>
            <w:tcW w:w="4253" w:type="dxa"/>
            <w:shd w:val="clear" w:color="auto" w:fill="auto"/>
          </w:tcPr>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Беседа «Старость надо уважать»</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Рассматривание альбомов «Мои бабушки и дедушки»</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Чтение Л. Толстого «Рассказы для маленьких детей». «Моя бабушка»; Р.Байбулатова «Бабушка моя»</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Творческая мастерская «Портрет бабушки и дедушки» «Букет для бабушки и дедушки»</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lastRenderedPageBreak/>
              <w:t>Слушанье «Расскажи мне сказку» сл. Я. Гальперина, муз. Ю.Моисеева;</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Пение «Бабушка» сл. М.Ивенсен, муз. Н.Демина</w:t>
            </w:r>
          </w:p>
          <w:p w:rsidR="005D4F2B" w:rsidRPr="00F110C0" w:rsidRDefault="005D4F2B" w:rsidP="00D74414">
            <w:pPr>
              <w:pStyle w:val="TableParagraph"/>
              <w:numPr>
                <w:ilvl w:val="0"/>
                <w:numId w:val="84"/>
              </w:numPr>
              <w:tabs>
                <w:tab w:val="left" w:pos="492"/>
              </w:tabs>
              <w:autoSpaceDE/>
              <w:autoSpaceDN/>
              <w:ind w:left="34" w:firstLine="284"/>
              <w:jc w:val="both"/>
              <w:rPr>
                <w:sz w:val="20"/>
                <w:szCs w:val="20"/>
              </w:rPr>
            </w:pPr>
            <w:r w:rsidRPr="00F110C0">
              <w:rPr>
                <w:sz w:val="20"/>
                <w:szCs w:val="20"/>
              </w:rPr>
              <w:t>С\р игры «Дом», «Семья»</w:t>
            </w:r>
          </w:p>
        </w:tc>
        <w:tc>
          <w:tcPr>
            <w:tcW w:w="3401" w:type="dxa"/>
            <w:shd w:val="clear" w:color="auto" w:fill="auto"/>
          </w:tcPr>
          <w:p w:rsidR="005D4F2B" w:rsidRPr="00F110C0" w:rsidRDefault="005D4F2B" w:rsidP="00D74414">
            <w:pPr>
              <w:pStyle w:val="TableParagraph"/>
              <w:ind w:right="34"/>
              <w:rPr>
                <w:b/>
                <w:spacing w:val="-16"/>
                <w:sz w:val="20"/>
                <w:szCs w:val="20"/>
              </w:rPr>
            </w:pPr>
            <w:r w:rsidRPr="00F110C0">
              <w:rPr>
                <w:b/>
                <w:sz w:val="20"/>
                <w:szCs w:val="20"/>
              </w:rPr>
              <w:lastRenderedPageBreak/>
              <w:t>Праздник для бабушек и дедушек</w:t>
            </w:r>
            <w:r w:rsidRPr="00F110C0">
              <w:rPr>
                <w:b/>
                <w:spacing w:val="1"/>
                <w:sz w:val="20"/>
                <w:szCs w:val="20"/>
              </w:rPr>
              <w:t xml:space="preserve"> </w:t>
            </w:r>
            <w:r w:rsidRPr="00F110C0">
              <w:rPr>
                <w:b/>
                <w:sz w:val="20"/>
                <w:szCs w:val="20"/>
              </w:rPr>
              <w:t>«Старые</w:t>
            </w:r>
            <w:r w:rsidRPr="00F110C0">
              <w:rPr>
                <w:b/>
                <w:spacing w:val="1"/>
                <w:sz w:val="20"/>
                <w:szCs w:val="20"/>
              </w:rPr>
              <w:t xml:space="preserve"> </w:t>
            </w:r>
            <w:r w:rsidRPr="00F110C0">
              <w:rPr>
                <w:b/>
                <w:sz w:val="20"/>
                <w:szCs w:val="20"/>
              </w:rPr>
              <w:t>песни</w:t>
            </w:r>
            <w:r w:rsidRPr="00F110C0">
              <w:rPr>
                <w:b/>
                <w:spacing w:val="1"/>
                <w:sz w:val="20"/>
                <w:szCs w:val="20"/>
              </w:rPr>
              <w:t xml:space="preserve"> </w:t>
            </w:r>
            <w:r w:rsidRPr="00F110C0">
              <w:rPr>
                <w:b/>
                <w:sz w:val="20"/>
                <w:szCs w:val="20"/>
              </w:rPr>
              <w:t>о</w:t>
            </w:r>
            <w:r w:rsidRPr="00F110C0">
              <w:rPr>
                <w:b/>
                <w:spacing w:val="1"/>
                <w:sz w:val="20"/>
                <w:szCs w:val="20"/>
              </w:rPr>
              <w:t xml:space="preserve"> </w:t>
            </w:r>
            <w:r w:rsidRPr="00F110C0">
              <w:rPr>
                <w:b/>
                <w:spacing w:val="-1"/>
                <w:sz w:val="20"/>
                <w:szCs w:val="20"/>
              </w:rPr>
              <w:t>главном…»</w:t>
            </w:r>
            <w:r w:rsidRPr="00F110C0">
              <w:rPr>
                <w:b/>
                <w:spacing w:val="-16"/>
                <w:sz w:val="20"/>
                <w:szCs w:val="20"/>
              </w:rPr>
              <w:t xml:space="preserve"> </w:t>
            </w:r>
          </w:p>
          <w:p w:rsidR="005D4F2B" w:rsidRPr="00F110C0" w:rsidRDefault="005D4F2B" w:rsidP="00D74414">
            <w:pPr>
              <w:pStyle w:val="TableParagraph"/>
              <w:ind w:right="34"/>
              <w:rPr>
                <w:spacing w:val="-16"/>
                <w:sz w:val="20"/>
                <w:szCs w:val="20"/>
              </w:rPr>
            </w:pPr>
            <w:r w:rsidRPr="00F110C0">
              <w:rPr>
                <w:i/>
                <w:sz w:val="20"/>
                <w:szCs w:val="20"/>
              </w:rPr>
              <w:t>старшая, подготовительная группы</w:t>
            </w:r>
          </w:p>
          <w:p w:rsidR="005D4F2B" w:rsidRPr="00F110C0" w:rsidRDefault="005D4F2B" w:rsidP="00D74414">
            <w:pPr>
              <w:pStyle w:val="TableParagraph"/>
              <w:ind w:right="34"/>
              <w:rPr>
                <w:spacing w:val="-16"/>
                <w:sz w:val="20"/>
                <w:szCs w:val="20"/>
              </w:rPr>
            </w:pPr>
          </w:p>
          <w:p w:rsidR="005D4F2B" w:rsidRPr="00F110C0" w:rsidRDefault="005D4F2B" w:rsidP="00D74414">
            <w:pPr>
              <w:pStyle w:val="TableParagraph"/>
              <w:ind w:right="34"/>
              <w:rPr>
                <w:b/>
                <w:sz w:val="20"/>
                <w:szCs w:val="20"/>
              </w:rPr>
            </w:pPr>
            <w:r w:rsidRPr="00F110C0">
              <w:rPr>
                <w:b/>
                <w:spacing w:val="-16"/>
                <w:sz w:val="20"/>
                <w:szCs w:val="20"/>
              </w:rPr>
              <w:t xml:space="preserve">Творческая </w:t>
            </w:r>
            <w:r w:rsidR="00D06E61" w:rsidRPr="00F110C0">
              <w:rPr>
                <w:b/>
                <w:spacing w:val="-16"/>
                <w:sz w:val="20"/>
                <w:szCs w:val="20"/>
              </w:rPr>
              <w:t>акция «</w:t>
            </w:r>
            <w:r w:rsidRPr="00F110C0">
              <w:rPr>
                <w:b/>
                <w:spacing w:val="-1"/>
                <w:sz w:val="20"/>
                <w:szCs w:val="20"/>
              </w:rPr>
              <w:t>Спасибо</w:t>
            </w:r>
            <w:r w:rsidRPr="00F110C0">
              <w:rPr>
                <w:b/>
                <w:spacing w:val="-16"/>
                <w:sz w:val="20"/>
                <w:szCs w:val="20"/>
              </w:rPr>
              <w:t xml:space="preserve"> </w:t>
            </w:r>
            <w:r w:rsidRPr="00F110C0">
              <w:rPr>
                <w:b/>
                <w:spacing w:val="-1"/>
                <w:sz w:val="20"/>
                <w:szCs w:val="20"/>
              </w:rPr>
              <w:t>вам,</w:t>
            </w:r>
            <w:r w:rsidRPr="00F110C0">
              <w:rPr>
                <w:b/>
                <w:spacing w:val="-16"/>
                <w:sz w:val="20"/>
                <w:szCs w:val="20"/>
              </w:rPr>
              <w:t xml:space="preserve"> </w:t>
            </w:r>
            <w:r w:rsidRPr="00F110C0">
              <w:rPr>
                <w:b/>
                <w:spacing w:val="-1"/>
                <w:sz w:val="20"/>
                <w:szCs w:val="20"/>
              </w:rPr>
              <w:t>бабушки,</w:t>
            </w:r>
            <w:r w:rsidRPr="00F110C0">
              <w:rPr>
                <w:b/>
                <w:spacing w:val="-67"/>
                <w:sz w:val="20"/>
                <w:szCs w:val="20"/>
              </w:rPr>
              <w:t xml:space="preserve"> </w:t>
            </w:r>
            <w:r w:rsidRPr="00F110C0">
              <w:rPr>
                <w:b/>
                <w:sz w:val="20"/>
                <w:szCs w:val="20"/>
              </w:rPr>
              <w:t>дедушки!»</w:t>
            </w:r>
          </w:p>
          <w:p w:rsidR="005D4F2B" w:rsidRPr="00F110C0" w:rsidRDefault="005D4F2B" w:rsidP="00D74414">
            <w:pPr>
              <w:pStyle w:val="TableParagraph"/>
              <w:ind w:right="34"/>
              <w:rPr>
                <w:i/>
                <w:spacing w:val="-1"/>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D74414">
            <w:pPr>
              <w:pStyle w:val="TableParagraph"/>
              <w:ind w:right="34"/>
              <w:rPr>
                <w:sz w:val="20"/>
                <w:szCs w:val="20"/>
              </w:rPr>
            </w:pPr>
            <w:r w:rsidRPr="00F110C0">
              <w:rPr>
                <w:b/>
                <w:sz w:val="20"/>
                <w:szCs w:val="20"/>
              </w:rPr>
              <w:t>Концерт</w:t>
            </w:r>
            <w:r w:rsidRPr="00F110C0">
              <w:rPr>
                <w:sz w:val="20"/>
                <w:szCs w:val="20"/>
              </w:rPr>
              <w:t xml:space="preserve"> «Музыка нас связала»</w:t>
            </w:r>
          </w:p>
        </w:tc>
      </w:tr>
      <w:tr w:rsidR="005D4F2B" w:rsidRPr="00F110C0" w:rsidTr="0026065D">
        <w:trPr>
          <w:trHeight w:val="357"/>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4 октября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защиты животных</w:t>
            </w:r>
          </w:p>
        </w:tc>
        <w:tc>
          <w:tcPr>
            <w:tcW w:w="4253" w:type="dxa"/>
            <w:shd w:val="clear" w:color="auto" w:fill="auto"/>
          </w:tcPr>
          <w:p w:rsidR="005D4F2B" w:rsidRPr="00F110C0" w:rsidRDefault="005D4F2B" w:rsidP="00D74414">
            <w:pPr>
              <w:pStyle w:val="TableParagraph"/>
              <w:numPr>
                <w:ilvl w:val="0"/>
                <w:numId w:val="85"/>
              </w:numPr>
              <w:autoSpaceDE/>
              <w:autoSpaceDN/>
              <w:ind w:left="34" w:firstLine="326"/>
              <w:jc w:val="both"/>
              <w:rPr>
                <w:sz w:val="20"/>
                <w:szCs w:val="20"/>
              </w:rPr>
            </w:pPr>
            <w:r w:rsidRPr="00F110C0">
              <w:rPr>
                <w:sz w:val="20"/>
                <w:szCs w:val="20"/>
              </w:rPr>
              <w:t>Беседа о «Всемирный день защиты животных» «Животные родного края»</w:t>
            </w:r>
          </w:p>
          <w:p w:rsidR="005D4F2B" w:rsidRPr="00F110C0" w:rsidRDefault="005D4F2B" w:rsidP="00D74414">
            <w:pPr>
              <w:pStyle w:val="TableParagraph"/>
              <w:numPr>
                <w:ilvl w:val="0"/>
                <w:numId w:val="85"/>
              </w:numPr>
              <w:autoSpaceDE/>
              <w:autoSpaceDN/>
              <w:ind w:left="34" w:firstLine="326"/>
              <w:jc w:val="both"/>
              <w:rPr>
                <w:sz w:val="20"/>
                <w:szCs w:val="20"/>
              </w:rPr>
            </w:pPr>
            <w:r w:rsidRPr="00F110C0">
              <w:rPr>
                <w:sz w:val="20"/>
                <w:szCs w:val="20"/>
              </w:rPr>
              <w:t>Викторина «День Животных»</w:t>
            </w:r>
          </w:p>
          <w:p w:rsidR="005D4F2B" w:rsidRPr="00F110C0" w:rsidRDefault="005D4F2B" w:rsidP="00D74414">
            <w:pPr>
              <w:pStyle w:val="TableParagraph"/>
              <w:numPr>
                <w:ilvl w:val="0"/>
                <w:numId w:val="85"/>
              </w:numPr>
              <w:autoSpaceDE/>
              <w:autoSpaceDN/>
              <w:ind w:left="34" w:firstLine="326"/>
              <w:jc w:val="both"/>
              <w:rPr>
                <w:sz w:val="20"/>
                <w:szCs w:val="20"/>
              </w:rPr>
            </w:pPr>
            <w:r w:rsidRPr="00F110C0">
              <w:rPr>
                <w:sz w:val="20"/>
                <w:szCs w:val="20"/>
              </w:rPr>
              <w:t>Дидактические игры «Кто где живёт?», «Собери животное», «Домашние и дикие животные»</w:t>
            </w:r>
          </w:p>
          <w:p w:rsidR="005D4F2B" w:rsidRPr="00F110C0" w:rsidRDefault="005D4F2B" w:rsidP="00D74414">
            <w:pPr>
              <w:pStyle w:val="TableParagraph"/>
              <w:numPr>
                <w:ilvl w:val="0"/>
                <w:numId w:val="85"/>
              </w:numPr>
              <w:autoSpaceDE/>
              <w:autoSpaceDN/>
              <w:jc w:val="both"/>
              <w:rPr>
                <w:sz w:val="20"/>
                <w:szCs w:val="20"/>
              </w:rPr>
            </w:pPr>
            <w:r w:rsidRPr="00F110C0">
              <w:rPr>
                <w:sz w:val="20"/>
                <w:szCs w:val="20"/>
              </w:rPr>
              <w:t>Стихи и загадки о животных</w:t>
            </w:r>
          </w:p>
          <w:p w:rsidR="005D4F2B" w:rsidRPr="00F110C0" w:rsidRDefault="005D4F2B" w:rsidP="00D74414">
            <w:pPr>
              <w:pStyle w:val="TableParagraph"/>
              <w:numPr>
                <w:ilvl w:val="0"/>
                <w:numId w:val="85"/>
              </w:numPr>
              <w:autoSpaceDE/>
              <w:autoSpaceDN/>
              <w:ind w:left="34" w:firstLine="326"/>
              <w:jc w:val="both"/>
              <w:rPr>
                <w:sz w:val="20"/>
                <w:szCs w:val="20"/>
              </w:rPr>
            </w:pPr>
            <w:r w:rsidRPr="00F110C0">
              <w:rPr>
                <w:sz w:val="20"/>
                <w:szCs w:val="20"/>
              </w:rPr>
              <w:t xml:space="preserve">Сюжетно – ролевая игра «Ветеринарная лечебница» </w:t>
            </w:r>
          </w:p>
        </w:tc>
        <w:tc>
          <w:tcPr>
            <w:tcW w:w="3401" w:type="dxa"/>
            <w:shd w:val="clear" w:color="auto" w:fill="auto"/>
          </w:tcPr>
          <w:p w:rsidR="005D4F2B" w:rsidRPr="00F110C0" w:rsidRDefault="005D4F2B" w:rsidP="00D74414">
            <w:pPr>
              <w:pStyle w:val="TableParagraph"/>
              <w:tabs>
                <w:tab w:val="left" w:pos="492"/>
              </w:tabs>
              <w:rPr>
                <w:b/>
                <w:sz w:val="20"/>
                <w:szCs w:val="20"/>
              </w:rPr>
            </w:pPr>
            <w:r w:rsidRPr="00F110C0">
              <w:rPr>
                <w:b/>
                <w:sz w:val="20"/>
                <w:szCs w:val="20"/>
              </w:rPr>
              <w:t>Презентация\</w:t>
            </w:r>
          </w:p>
          <w:p w:rsidR="005D4F2B" w:rsidRPr="00F110C0" w:rsidRDefault="005D4F2B" w:rsidP="00D74414">
            <w:pPr>
              <w:pStyle w:val="TableParagraph"/>
              <w:tabs>
                <w:tab w:val="left" w:pos="492"/>
              </w:tabs>
              <w:rPr>
                <w:b/>
                <w:sz w:val="20"/>
                <w:szCs w:val="20"/>
              </w:rPr>
            </w:pPr>
            <w:r w:rsidRPr="00F110C0">
              <w:rPr>
                <w:b/>
                <w:sz w:val="20"/>
                <w:szCs w:val="20"/>
              </w:rPr>
              <w:t>конкурс творческих работ - «Красная Книга животных Татарстана»</w:t>
            </w:r>
          </w:p>
          <w:p w:rsidR="005D4F2B" w:rsidRPr="00F110C0" w:rsidRDefault="005D4F2B" w:rsidP="00D74414">
            <w:pPr>
              <w:pStyle w:val="TableParagraph"/>
              <w:ind w:right="34"/>
              <w:rPr>
                <w:i/>
                <w:sz w:val="20"/>
                <w:szCs w:val="20"/>
              </w:rPr>
            </w:pPr>
            <w:r w:rsidRPr="00F110C0">
              <w:rPr>
                <w:i/>
                <w:sz w:val="20"/>
                <w:szCs w:val="20"/>
              </w:rPr>
              <w:t>старшая, подготовительная группы</w:t>
            </w:r>
          </w:p>
          <w:p w:rsidR="005D4F2B" w:rsidRPr="00F110C0" w:rsidRDefault="005D4F2B" w:rsidP="00D74414">
            <w:pPr>
              <w:pStyle w:val="TableParagraph"/>
              <w:ind w:right="34"/>
              <w:rPr>
                <w:b/>
                <w:sz w:val="20"/>
                <w:szCs w:val="20"/>
              </w:rPr>
            </w:pPr>
            <w:r w:rsidRPr="00F110C0">
              <w:rPr>
                <w:b/>
                <w:sz w:val="20"/>
                <w:szCs w:val="20"/>
              </w:rPr>
              <w:t>Развлечение «Встали звери в хоровод»</w:t>
            </w:r>
          </w:p>
          <w:p w:rsidR="005D4F2B" w:rsidRPr="00F110C0" w:rsidRDefault="005D4F2B" w:rsidP="00D74414">
            <w:pPr>
              <w:pStyle w:val="TableParagraph"/>
              <w:ind w:right="34"/>
              <w:rPr>
                <w:spacing w:val="-16"/>
                <w:sz w:val="20"/>
                <w:szCs w:val="20"/>
              </w:rPr>
            </w:pPr>
            <w:r w:rsidRPr="00F110C0">
              <w:rPr>
                <w:i/>
                <w:spacing w:val="-1"/>
                <w:sz w:val="20"/>
                <w:szCs w:val="20"/>
              </w:rPr>
              <w:t>младшая, средняя группы</w:t>
            </w:r>
          </w:p>
        </w:tc>
        <w:tc>
          <w:tcPr>
            <w:tcW w:w="2870" w:type="dxa"/>
            <w:shd w:val="clear" w:color="auto" w:fill="auto"/>
          </w:tcPr>
          <w:p w:rsidR="005D4F2B" w:rsidRPr="00F110C0" w:rsidRDefault="005D4F2B" w:rsidP="00D74414">
            <w:pPr>
              <w:pStyle w:val="TableParagraph"/>
              <w:tabs>
                <w:tab w:val="left" w:pos="492"/>
              </w:tabs>
              <w:rPr>
                <w:sz w:val="20"/>
                <w:szCs w:val="20"/>
              </w:rPr>
            </w:pPr>
            <w:r w:rsidRPr="00F110C0">
              <w:rPr>
                <w:sz w:val="20"/>
                <w:szCs w:val="20"/>
              </w:rPr>
              <w:t>Волонтерская акция «Доброе сердце (сбор кормов для приюта)</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sz w:val="20"/>
                <w:szCs w:val="20"/>
              </w:rPr>
            </w:pPr>
            <w:r w:rsidRPr="00F110C0">
              <w:rPr>
                <w:sz w:val="20"/>
                <w:szCs w:val="20"/>
              </w:rPr>
              <w:t>Буклет «Экологическое воспитание в семье»</w:t>
            </w:r>
          </w:p>
        </w:tc>
      </w:tr>
      <w:tr w:rsidR="005D4F2B" w:rsidRPr="00F110C0" w:rsidTr="0026065D">
        <w:trPr>
          <w:trHeight w:val="560"/>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5 октября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учителя</w:t>
            </w:r>
          </w:p>
        </w:tc>
        <w:tc>
          <w:tcPr>
            <w:tcW w:w="4253" w:type="dxa"/>
            <w:shd w:val="clear" w:color="auto" w:fill="auto"/>
          </w:tcPr>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Чтение Н. Некрасов «Школьник».</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Л. Толстой «Филиппок».</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Беседа «Чем школа отличается от детского сада. Что мы знаем о школе»</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принадлежностей.</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Беседы: Профессия «Учитель» «Школьный урок»</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Рассматривание школьных фото родителей.</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 xml:space="preserve">Просмотр мультфильма «Остров ошибок», «Маша идет в школу», «В стране невыученных уроков» (дома) </w:t>
            </w:r>
          </w:p>
          <w:p w:rsidR="005D4F2B" w:rsidRPr="00F110C0" w:rsidRDefault="005D4F2B" w:rsidP="00D74414">
            <w:pPr>
              <w:pStyle w:val="TableParagraph"/>
              <w:numPr>
                <w:ilvl w:val="0"/>
                <w:numId w:val="86"/>
              </w:numPr>
              <w:tabs>
                <w:tab w:val="left" w:pos="492"/>
              </w:tabs>
              <w:autoSpaceDE/>
              <w:autoSpaceDN/>
              <w:ind w:left="34" w:right="34" w:firstLine="326"/>
              <w:jc w:val="both"/>
              <w:rPr>
                <w:sz w:val="20"/>
                <w:szCs w:val="20"/>
              </w:rPr>
            </w:pPr>
            <w:r w:rsidRPr="00F110C0">
              <w:rPr>
                <w:sz w:val="20"/>
                <w:szCs w:val="20"/>
              </w:rPr>
              <w:t>Экскурсия в школу</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Выставка рисунков детей «Школа глазами дошкольников»</w:t>
            </w:r>
          </w:p>
          <w:p w:rsidR="005D4F2B" w:rsidRPr="00F110C0" w:rsidRDefault="005D4F2B" w:rsidP="00D74414">
            <w:pPr>
              <w:pStyle w:val="TableParagraph"/>
              <w:ind w:right="34"/>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i/>
                <w:sz w:val="20"/>
                <w:szCs w:val="20"/>
              </w:rPr>
              <w:t>(младшая группа – гости на выставке)</w:t>
            </w:r>
          </w:p>
          <w:p w:rsidR="005D4F2B" w:rsidRPr="00F110C0" w:rsidRDefault="005D4F2B" w:rsidP="00D74414">
            <w:pPr>
              <w:pStyle w:val="TableParagraph"/>
              <w:ind w:right="34"/>
              <w:rPr>
                <w:i/>
                <w:sz w:val="20"/>
                <w:szCs w:val="20"/>
              </w:rPr>
            </w:pPr>
          </w:p>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Консультация для родителей. «Нравственное воспитание дошкольника в семье»</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Видеоинтервью</w:t>
            </w:r>
            <w:r w:rsidRPr="00F110C0">
              <w:rPr>
                <w:sz w:val="20"/>
                <w:szCs w:val="20"/>
              </w:rPr>
              <w:t xml:space="preserve"> – «Школа глазами детей»</w:t>
            </w:r>
          </w:p>
        </w:tc>
      </w:tr>
      <w:tr w:rsidR="005D4F2B" w:rsidRPr="00F110C0" w:rsidTr="0026065D">
        <w:trPr>
          <w:trHeight w:val="449"/>
        </w:trPr>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 xml:space="preserve">Физическое </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Третье воскресенье октября: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отца в России</w:t>
            </w:r>
          </w:p>
        </w:tc>
        <w:tc>
          <w:tcPr>
            <w:tcW w:w="4253" w:type="dxa"/>
            <w:shd w:val="clear" w:color="auto" w:fill="auto"/>
          </w:tcPr>
          <w:p w:rsidR="005D4F2B" w:rsidRPr="00F110C0" w:rsidRDefault="005D4F2B" w:rsidP="00D74414">
            <w:pPr>
              <w:pStyle w:val="TableParagraph"/>
              <w:numPr>
                <w:ilvl w:val="0"/>
                <w:numId w:val="87"/>
              </w:numPr>
              <w:tabs>
                <w:tab w:val="left" w:pos="492"/>
              </w:tabs>
              <w:autoSpaceDE/>
              <w:autoSpaceDN/>
              <w:ind w:left="34" w:right="34" w:firstLine="326"/>
              <w:jc w:val="both"/>
              <w:rPr>
                <w:sz w:val="20"/>
                <w:szCs w:val="20"/>
              </w:rPr>
            </w:pPr>
            <w:r w:rsidRPr="00F110C0">
              <w:rPr>
                <w:sz w:val="20"/>
                <w:szCs w:val="20"/>
              </w:rPr>
              <w:t>Беседы: «Мой папа», «Кем работает мой папа»</w:t>
            </w:r>
          </w:p>
          <w:p w:rsidR="005D4F2B" w:rsidRPr="00F110C0" w:rsidRDefault="005D4F2B" w:rsidP="00D74414">
            <w:pPr>
              <w:pStyle w:val="TableParagraph"/>
              <w:numPr>
                <w:ilvl w:val="0"/>
                <w:numId w:val="87"/>
              </w:numPr>
              <w:tabs>
                <w:tab w:val="left" w:pos="492"/>
              </w:tabs>
              <w:autoSpaceDE/>
              <w:autoSpaceDN/>
              <w:ind w:left="34" w:right="34" w:firstLine="326"/>
              <w:jc w:val="both"/>
              <w:rPr>
                <w:sz w:val="20"/>
                <w:szCs w:val="20"/>
              </w:rPr>
            </w:pPr>
            <w:r w:rsidRPr="00F110C0">
              <w:rPr>
                <w:sz w:val="20"/>
                <w:szCs w:val="20"/>
              </w:rPr>
              <w:t>Чтение В. Драгунский «Хитрый способ», «Куриный бульон»; А. Раскин рассказы из книги «Как папа был маленьким»</w:t>
            </w:r>
          </w:p>
          <w:p w:rsidR="005D4F2B" w:rsidRPr="00F110C0" w:rsidRDefault="005D4F2B" w:rsidP="00D74414">
            <w:pPr>
              <w:pStyle w:val="TableParagraph"/>
              <w:numPr>
                <w:ilvl w:val="0"/>
                <w:numId w:val="87"/>
              </w:numPr>
              <w:tabs>
                <w:tab w:val="left" w:pos="492"/>
              </w:tabs>
              <w:autoSpaceDE/>
              <w:autoSpaceDN/>
              <w:ind w:left="34" w:right="34" w:firstLine="326"/>
              <w:jc w:val="both"/>
              <w:rPr>
                <w:sz w:val="20"/>
                <w:szCs w:val="20"/>
              </w:rPr>
            </w:pPr>
            <w:r w:rsidRPr="00F110C0">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rsidR="005D4F2B" w:rsidRPr="00F110C0" w:rsidRDefault="005D4F2B" w:rsidP="00D74414">
            <w:pPr>
              <w:pStyle w:val="TableParagraph"/>
              <w:numPr>
                <w:ilvl w:val="0"/>
                <w:numId w:val="87"/>
              </w:numPr>
              <w:tabs>
                <w:tab w:val="left" w:pos="492"/>
              </w:tabs>
              <w:autoSpaceDE/>
              <w:autoSpaceDN/>
              <w:ind w:left="34" w:right="34" w:firstLine="326"/>
              <w:jc w:val="both"/>
              <w:rPr>
                <w:sz w:val="20"/>
                <w:szCs w:val="20"/>
              </w:rPr>
            </w:pPr>
            <w:r w:rsidRPr="00F110C0">
              <w:rPr>
                <w:sz w:val="20"/>
                <w:szCs w:val="20"/>
              </w:rPr>
              <w:t xml:space="preserve">Разучивание пословиц и поговорок о </w:t>
            </w:r>
            <w:r w:rsidRPr="00F110C0">
              <w:rPr>
                <w:sz w:val="20"/>
                <w:szCs w:val="20"/>
              </w:rPr>
              <w:lastRenderedPageBreak/>
              <w:t>семье, об отце.</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lastRenderedPageBreak/>
              <w:t>Выпуск</w:t>
            </w:r>
          </w:p>
          <w:p w:rsidR="005D4F2B" w:rsidRPr="00F110C0" w:rsidRDefault="005D4F2B" w:rsidP="00D74414">
            <w:pPr>
              <w:pStyle w:val="TableParagraph"/>
              <w:rPr>
                <w:b/>
                <w:sz w:val="20"/>
                <w:szCs w:val="20"/>
              </w:rPr>
            </w:pPr>
            <w:r w:rsidRPr="00F110C0">
              <w:rPr>
                <w:b/>
                <w:sz w:val="20"/>
                <w:szCs w:val="20"/>
              </w:rPr>
              <w:t>стенгазеты «Мой любимый папа»</w:t>
            </w:r>
          </w:p>
          <w:p w:rsidR="005D4F2B" w:rsidRPr="00F110C0" w:rsidRDefault="005D4F2B" w:rsidP="00D74414">
            <w:pPr>
              <w:pStyle w:val="TableParagraph"/>
              <w:rPr>
                <w:sz w:val="20"/>
                <w:szCs w:val="20"/>
              </w:rPr>
            </w:pPr>
            <w:r w:rsidRPr="00F110C0">
              <w:rPr>
                <w:i/>
                <w:spacing w:val="-1"/>
                <w:sz w:val="20"/>
                <w:szCs w:val="20"/>
              </w:rPr>
              <w:t>младшая, средняя группы</w:t>
            </w:r>
          </w:p>
          <w:p w:rsidR="005D4F2B" w:rsidRPr="00F110C0" w:rsidRDefault="005D4F2B" w:rsidP="00D74414">
            <w:pPr>
              <w:pStyle w:val="TableParagraph"/>
              <w:rPr>
                <w:sz w:val="20"/>
                <w:szCs w:val="20"/>
              </w:rPr>
            </w:pPr>
          </w:p>
          <w:p w:rsidR="005D4F2B" w:rsidRPr="00F110C0" w:rsidRDefault="005D4F2B" w:rsidP="00D74414">
            <w:pPr>
              <w:pStyle w:val="TableParagraph"/>
              <w:rPr>
                <w:b/>
                <w:sz w:val="20"/>
                <w:szCs w:val="20"/>
              </w:rPr>
            </w:pPr>
            <w:r w:rsidRPr="00F110C0">
              <w:rPr>
                <w:b/>
                <w:sz w:val="20"/>
                <w:szCs w:val="20"/>
              </w:rPr>
              <w:t xml:space="preserve">Спортивный семейный праздник </w:t>
            </w:r>
          </w:p>
          <w:p w:rsidR="005D4F2B" w:rsidRPr="00F110C0" w:rsidRDefault="005D4F2B" w:rsidP="00D74414">
            <w:pPr>
              <w:pStyle w:val="TableParagraph"/>
              <w:rPr>
                <w:b/>
                <w:sz w:val="20"/>
                <w:szCs w:val="20"/>
              </w:rPr>
            </w:pPr>
            <w:r w:rsidRPr="00F110C0">
              <w:rPr>
                <w:b/>
                <w:sz w:val="20"/>
                <w:szCs w:val="20"/>
              </w:rPr>
              <w:t>«День отца»</w:t>
            </w:r>
          </w:p>
          <w:p w:rsidR="005D4F2B" w:rsidRPr="00F110C0" w:rsidRDefault="005D4F2B" w:rsidP="00D74414">
            <w:pPr>
              <w:pStyle w:val="TableParagraph"/>
              <w:ind w:right="34"/>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b/>
                <w:sz w:val="20"/>
                <w:szCs w:val="20"/>
              </w:rPr>
              <w:t>Спортивный праздник</w:t>
            </w:r>
            <w:r w:rsidRPr="00F110C0">
              <w:rPr>
                <w:sz w:val="20"/>
                <w:szCs w:val="20"/>
              </w:rPr>
              <w:t xml:space="preserve"> «Наши папы могут все!»</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Папка-передвижка</w:t>
            </w:r>
            <w:r w:rsidRPr="00F110C0">
              <w:rPr>
                <w:sz w:val="20"/>
                <w:szCs w:val="20"/>
              </w:rPr>
              <w:t xml:space="preserve"> «День отца»</w:t>
            </w:r>
          </w:p>
          <w:p w:rsidR="005D4F2B" w:rsidRPr="00F110C0" w:rsidRDefault="005D4F2B" w:rsidP="00D74414">
            <w:pPr>
              <w:pStyle w:val="TableParagraph"/>
              <w:rPr>
                <w:sz w:val="20"/>
                <w:szCs w:val="20"/>
              </w:rPr>
            </w:pPr>
            <w:r w:rsidRPr="00F110C0">
              <w:rPr>
                <w:b/>
                <w:sz w:val="20"/>
                <w:szCs w:val="20"/>
              </w:rPr>
              <w:t>Консультация</w:t>
            </w:r>
            <w:r w:rsidRPr="00F110C0">
              <w:rPr>
                <w:sz w:val="20"/>
                <w:szCs w:val="20"/>
              </w:rPr>
              <w:t xml:space="preserve"> «Роль отца в воспитании»</w:t>
            </w:r>
          </w:p>
        </w:tc>
      </w:tr>
      <w:tr w:rsidR="005D4F2B" w:rsidRPr="00F110C0" w:rsidTr="0026065D">
        <w:trPr>
          <w:trHeight w:val="1601"/>
        </w:trPr>
        <w:tc>
          <w:tcPr>
            <w:tcW w:w="1196" w:type="dxa"/>
            <w:vMerge w:val="restart"/>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lastRenderedPageBreak/>
              <w:t>ноябрь</w:t>
            </w: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4 ноября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народного единства</w:t>
            </w:r>
          </w:p>
        </w:tc>
        <w:tc>
          <w:tcPr>
            <w:tcW w:w="4253" w:type="dxa"/>
            <w:shd w:val="clear" w:color="auto" w:fill="auto"/>
          </w:tcPr>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r w:rsidRPr="00F110C0">
              <w:rPr>
                <w:sz w:val="20"/>
                <w:szCs w:val="20"/>
              </w:rPr>
              <w:t>Беседы с детьми об истории праздника: «День народного единства».</w:t>
            </w:r>
          </w:p>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r w:rsidRPr="00F110C0">
              <w:rPr>
                <w:sz w:val="20"/>
                <w:szCs w:val="20"/>
              </w:rPr>
              <w:t>Рассказ воспитателя «Кто герои: Минин и Пожарский?», «Что означает - народное единство?».</w:t>
            </w:r>
          </w:p>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r w:rsidRPr="00F110C0">
              <w:rPr>
                <w:sz w:val="20"/>
                <w:szCs w:val="20"/>
              </w:rPr>
              <w:t>Просмотр презентации, посвящённые празднику.</w:t>
            </w:r>
          </w:p>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r w:rsidRPr="00F110C0">
              <w:rPr>
                <w:sz w:val="20"/>
                <w:szCs w:val="20"/>
              </w:rPr>
              <w:t>Слушание музыки: Кабалевский Д. «Походный марш», «Кавалерийская», Струве Г. «Моя Россия», Тиличеева Е. «Марш», Прокофьев С. «Марш».</w:t>
            </w:r>
          </w:p>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r w:rsidRPr="00F110C0">
              <w:rPr>
                <w:sz w:val="20"/>
                <w:szCs w:val="20"/>
              </w:rPr>
              <w:t>Рисование на тему: «Желаю тебе страна!» (коллективная работа)</w:t>
            </w:r>
          </w:p>
        </w:tc>
        <w:tc>
          <w:tcPr>
            <w:tcW w:w="3401" w:type="dxa"/>
            <w:shd w:val="clear" w:color="auto" w:fill="auto"/>
          </w:tcPr>
          <w:p w:rsidR="005D4F2B" w:rsidRPr="00F110C0" w:rsidRDefault="005D4F2B" w:rsidP="00D74414">
            <w:pPr>
              <w:pStyle w:val="TableParagraph"/>
              <w:tabs>
                <w:tab w:val="left" w:pos="492"/>
              </w:tabs>
              <w:rPr>
                <w:b/>
                <w:sz w:val="20"/>
                <w:szCs w:val="20"/>
              </w:rPr>
            </w:pPr>
            <w:r w:rsidRPr="00F110C0">
              <w:rPr>
                <w:b/>
                <w:sz w:val="20"/>
                <w:szCs w:val="20"/>
              </w:rPr>
              <w:t>Оформление ширмы или лепбука «Наша Россия», «Мой Татарстан»</w:t>
            </w:r>
          </w:p>
          <w:p w:rsidR="005D4F2B" w:rsidRPr="00F110C0" w:rsidRDefault="005D4F2B" w:rsidP="00D74414">
            <w:pPr>
              <w:pStyle w:val="TableParagraph"/>
              <w:rPr>
                <w:sz w:val="20"/>
                <w:szCs w:val="20"/>
              </w:rPr>
            </w:pPr>
            <w:r w:rsidRPr="00F110C0">
              <w:rPr>
                <w:i/>
                <w:spacing w:val="-1"/>
                <w:sz w:val="20"/>
                <w:szCs w:val="20"/>
              </w:rPr>
              <w:t>средняя группа</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b/>
                <w:sz w:val="20"/>
                <w:szCs w:val="20"/>
              </w:rPr>
            </w:pPr>
            <w:r w:rsidRPr="00F110C0">
              <w:rPr>
                <w:b/>
                <w:sz w:val="20"/>
                <w:szCs w:val="20"/>
              </w:rPr>
              <w:t>Праздник «День народного единства»</w:t>
            </w:r>
          </w:p>
          <w:p w:rsidR="005D4F2B" w:rsidRPr="00F110C0" w:rsidRDefault="005D4F2B" w:rsidP="00D74414">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i/>
                <w:sz w:val="20"/>
                <w:szCs w:val="20"/>
              </w:rPr>
              <w:t>(младшая группа – гости на празднике)</w:t>
            </w:r>
          </w:p>
          <w:p w:rsidR="005D4F2B" w:rsidRPr="00F110C0" w:rsidRDefault="005D4F2B" w:rsidP="00D74414">
            <w:pPr>
              <w:pStyle w:val="TableParagraph"/>
              <w:tabs>
                <w:tab w:val="left" w:pos="492"/>
              </w:tabs>
              <w:rPr>
                <w:sz w:val="20"/>
                <w:szCs w:val="20"/>
              </w:rPr>
            </w:pPr>
          </w:p>
        </w:tc>
        <w:tc>
          <w:tcPr>
            <w:tcW w:w="2870" w:type="dxa"/>
            <w:shd w:val="clear" w:color="auto" w:fill="auto"/>
          </w:tcPr>
          <w:p w:rsidR="005D4F2B" w:rsidRPr="00F110C0" w:rsidRDefault="005D4F2B" w:rsidP="00D74414">
            <w:pPr>
              <w:pStyle w:val="TableParagraph"/>
              <w:tabs>
                <w:tab w:val="left" w:pos="492"/>
              </w:tabs>
              <w:rPr>
                <w:sz w:val="20"/>
                <w:szCs w:val="20"/>
              </w:rPr>
            </w:pPr>
            <w:r w:rsidRPr="00F110C0">
              <w:rPr>
                <w:b/>
                <w:sz w:val="20"/>
                <w:szCs w:val="20"/>
              </w:rPr>
              <w:t>Консультация</w:t>
            </w:r>
            <w:r w:rsidRPr="00F110C0">
              <w:rPr>
                <w:sz w:val="20"/>
                <w:szCs w:val="20"/>
              </w:rPr>
              <w:t xml:space="preserve"> для родителей «Как воспитать маленького патриота?»</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sz w:val="20"/>
                <w:szCs w:val="20"/>
              </w:rPr>
            </w:pPr>
            <w:r w:rsidRPr="00F110C0">
              <w:rPr>
                <w:b/>
                <w:sz w:val="20"/>
                <w:szCs w:val="20"/>
              </w:rPr>
              <w:t>Совместное изготовление лепбуков</w:t>
            </w:r>
            <w:r w:rsidRPr="00F110C0">
              <w:rPr>
                <w:sz w:val="20"/>
                <w:szCs w:val="20"/>
              </w:rPr>
              <w:t xml:space="preserve"> «Мой город»., «Мой Тататсртан», «Моя Россия»</w:t>
            </w:r>
          </w:p>
        </w:tc>
      </w:tr>
      <w:tr w:rsidR="005D4F2B" w:rsidRPr="00F110C0" w:rsidTr="0026065D">
        <w:trPr>
          <w:trHeight w:val="1601"/>
        </w:trPr>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6 ноября</w:t>
            </w: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highlight w:val="green"/>
              </w:rPr>
              <w:t>День конституции Республики Татарстан</w:t>
            </w:r>
          </w:p>
        </w:tc>
        <w:tc>
          <w:tcPr>
            <w:tcW w:w="4253" w:type="dxa"/>
            <w:shd w:val="clear" w:color="auto" w:fill="auto"/>
          </w:tcPr>
          <w:p w:rsidR="005D4F2B" w:rsidRPr="00F110C0" w:rsidRDefault="005D4F2B" w:rsidP="00D74414">
            <w:pPr>
              <w:pStyle w:val="TableParagraph"/>
              <w:numPr>
                <w:ilvl w:val="0"/>
                <w:numId w:val="88"/>
              </w:numPr>
              <w:tabs>
                <w:tab w:val="left" w:pos="492"/>
              </w:tabs>
              <w:autoSpaceDE/>
              <w:autoSpaceDN/>
              <w:ind w:left="0" w:firstLine="360"/>
              <w:jc w:val="both"/>
              <w:rPr>
                <w:sz w:val="20"/>
                <w:szCs w:val="20"/>
              </w:rPr>
            </w:pPr>
          </w:p>
        </w:tc>
        <w:tc>
          <w:tcPr>
            <w:tcW w:w="3401" w:type="dxa"/>
            <w:shd w:val="clear" w:color="auto" w:fill="auto"/>
          </w:tcPr>
          <w:p w:rsidR="005D4F2B" w:rsidRPr="00F110C0" w:rsidRDefault="005D4F2B" w:rsidP="00D74414">
            <w:pPr>
              <w:pStyle w:val="TableParagraph"/>
              <w:tabs>
                <w:tab w:val="left" w:pos="492"/>
              </w:tabs>
              <w:rPr>
                <w:b/>
                <w:sz w:val="20"/>
                <w:szCs w:val="20"/>
              </w:rPr>
            </w:pPr>
          </w:p>
        </w:tc>
        <w:tc>
          <w:tcPr>
            <w:tcW w:w="2870" w:type="dxa"/>
            <w:shd w:val="clear" w:color="auto" w:fill="auto"/>
          </w:tcPr>
          <w:p w:rsidR="005D4F2B" w:rsidRPr="00F110C0" w:rsidRDefault="005D4F2B" w:rsidP="00D74414">
            <w:pPr>
              <w:pStyle w:val="TableParagraph"/>
              <w:tabs>
                <w:tab w:val="left" w:pos="492"/>
              </w:tabs>
              <w:rPr>
                <w:sz w:val="20"/>
                <w:szCs w:val="20"/>
              </w:rPr>
            </w:pPr>
          </w:p>
        </w:tc>
      </w:tr>
      <w:tr w:rsidR="005D4F2B" w:rsidRPr="00F110C0" w:rsidTr="0026065D">
        <w:trPr>
          <w:trHeight w:val="622"/>
        </w:trPr>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8 ноября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памяти погибших при исполнении служебных обязанностей сотрудников органов внутренних дел России</w:t>
            </w:r>
          </w:p>
        </w:tc>
        <w:tc>
          <w:tcPr>
            <w:tcW w:w="4253" w:type="dxa"/>
            <w:shd w:val="clear" w:color="auto" w:fill="auto"/>
          </w:tcPr>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Чтение С. Михалков «Дядя Степа- Милиционер» С. Бакаев «Мой папа - полицейский», В. Коротин «Полицейский»</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С\р игры «Полиция»</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Беседа «Полицейские, кто они?»</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 xml:space="preserve">Игра-фантазия “Если бы я был </w:t>
            </w:r>
            <w:r w:rsidR="00D06E61" w:rsidRPr="00F110C0">
              <w:rPr>
                <w:sz w:val="20"/>
                <w:szCs w:val="20"/>
              </w:rPr>
              <w:t>полицейским.</w:t>
            </w:r>
            <w:r w:rsidRPr="00F110C0">
              <w:rPr>
                <w:sz w:val="20"/>
                <w:szCs w:val="20"/>
              </w:rPr>
              <w:t xml:space="preserve">» </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Литературный вечер «Стихи о полиции»</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Викторина «Звони в полицию если…..»</w:t>
            </w:r>
          </w:p>
          <w:p w:rsidR="005D4F2B" w:rsidRPr="00F110C0" w:rsidRDefault="005D4F2B" w:rsidP="00D74414">
            <w:pPr>
              <w:pStyle w:val="TableParagraph"/>
              <w:numPr>
                <w:ilvl w:val="0"/>
                <w:numId w:val="88"/>
              </w:numPr>
              <w:tabs>
                <w:tab w:val="left" w:pos="492"/>
              </w:tabs>
              <w:autoSpaceDE/>
              <w:autoSpaceDN/>
              <w:ind w:left="34" w:firstLine="326"/>
              <w:jc w:val="both"/>
              <w:rPr>
                <w:sz w:val="20"/>
                <w:szCs w:val="20"/>
              </w:rPr>
            </w:pPr>
            <w:r w:rsidRPr="00F110C0">
              <w:rPr>
                <w:sz w:val="20"/>
                <w:szCs w:val="20"/>
              </w:rPr>
              <w:t>Просмотр мультфильма «Дядя Степа» (дома)</w:t>
            </w:r>
          </w:p>
        </w:tc>
        <w:tc>
          <w:tcPr>
            <w:tcW w:w="3401" w:type="dxa"/>
            <w:shd w:val="clear" w:color="auto" w:fill="auto"/>
          </w:tcPr>
          <w:p w:rsidR="005D4F2B" w:rsidRPr="00F110C0" w:rsidRDefault="005D4F2B" w:rsidP="00D74414">
            <w:pPr>
              <w:pStyle w:val="TableParagraph"/>
              <w:tabs>
                <w:tab w:val="left" w:pos="492"/>
              </w:tabs>
              <w:rPr>
                <w:b/>
                <w:sz w:val="20"/>
                <w:szCs w:val="20"/>
              </w:rPr>
            </w:pPr>
            <w:r w:rsidRPr="00F110C0">
              <w:rPr>
                <w:b/>
                <w:sz w:val="20"/>
                <w:szCs w:val="20"/>
              </w:rPr>
              <w:t>Конкурс рисунков на тему «Профессия полицейский»</w:t>
            </w:r>
          </w:p>
          <w:p w:rsidR="005D4F2B" w:rsidRPr="00F110C0" w:rsidRDefault="005D4F2B" w:rsidP="00D74414">
            <w:pPr>
              <w:pStyle w:val="TableParagraph"/>
              <w:tabs>
                <w:tab w:val="left" w:pos="492"/>
              </w:tabs>
              <w:rPr>
                <w:i/>
                <w:sz w:val="20"/>
                <w:szCs w:val="20"/>
              </w:rPr>
            </w:pPr>
            <w:r w:rsidRPr="00F110C0">
              <w:rPr>
                <w:i/>
                <w:sz w:val="20"/>
                <w:szCs w:val="20"/>
              </w:rPr>
              <w:t>старшая, подготовительная группы</w:t>
            </w:r>
          </w:p>
          <w:p w:rsidR="005D4F2B" w:rsidRPr="00F110C0" w:rsidRDefault="005D4F2B" w:rsidP="00D74414">
            <w:pPr>
              <w:pStyle w:val="TableParagraph"/>
              <w:tabs>
                <w:tab w:val="left" w:pos="492"/>
              </w:tabs>
              <w:rPr>
                <w:i/>
                <w:sz w:val="20"/>
                <w:szCs w:val="20"/>
              </w:rPr>
            </w:pPr>
          </w:p>
          <w:p w:rsidR="005D4F2B" w:rsidRPr="00F110C0" w:rsidRDefault="005D4F2B" w:rsidP="00D74414">
            <w:pPr>
              <w:pStyle w:val="TableParagraph"/>
              <w:tabs>
                <w:tab w:val="left" w:pos="492"/>
              </w:tabs>
              <w:rPr>
                <w:b/>
                <w:sz w:val="20"/>
                <w:szCs w:val="20"/>
              </w:rPr>
            </w:pPr>
            <w:r w:rsidRPr="00F110C0">
              <w:rPr>
                <w:b/>
                <w:sz w:val="20"/>
                <w:szCs w:val="20"/>
              </w:rPr>
              <w:t xml:space="preserve">«Полицейский в гостях у ребят» </w:t>
            </w:r>
          </w:p>
          <w:p w:rsidR="005D4F2B" w:rsidRPr="00F110C0" w:rsidRDefault="005D4F2B" w:rsidP="00D74414">
            <w:pPr>
              <w:pStyle w:val="TableParagraph"/>
              <w:tabs>
                <w:tab w:val="left" w:pos="492"/>
              </w:tabs>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tabs>
                <w:tab w:val="left" w:pos="492"/>
              </w:tabs>
              <w:rPr>
                <w:sz w:val="20"/>
                <w:szCs w:val="20"/>
              </w:rPr>
            </w:pPr>
            <w:r w:rsidRPr="00F110C0">
              <w:rPr>
                <w:b/>
                <w:sz w:val="20"/>
                <w:szCs w:val="20"/>
              </w:rPr>
              <w:t>Памятка</w:t>
            </w:r>
            <w:r w:rsidRPr="00F110C0">
              <w:rPr>
                <w:sz w:val="20"/>
                <w:szCs w:val="20"/>
              </w:rPr>
              <w:t xml:space="preserve"> для родителей по безопасному использованию детьми сети Интернет</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sz w:val="20"/>
                <w:szCs w:val="20"/>
              </w:rPr>
            </w:pPr>
            <w:r w:rsidRPr="00F110C0">
              <w:rPr>
                <w:b/>
                <w:sz w:val="20"/>
                <w:szCs w:val="20"/>
              </w:rPr>
              <w:t>Рекомендации</w:t>
            </w:r>
            <w:r w:rsidRPr="00F110C0">
              <w:rPr>
                <w:sz w:val="20"/>
                <w:szCs w:val="20"/>
              </w:rPr>
              <w:t xml:space="preserve"> для бесед с ребенком «Рассказать о роли полиции в жизни людей»</w:t>
            </w:r>
          </w:p>
          <w:p w:rsidR="005D4F2B" w:rsidRPr="00F110C0" w:rsidRDefault="005D4F2B" w:rsidP="00D74414">
            <w:pPr>
              <w:pStyle w:val="TableParagraph"/>
              <w:tabs>
                <w:tab w:val="left" w:pos="492"/>
              </w:tabs>
              <w:rPr>
                <w:sz w:val="20"/>
                <w:szCs w:val="20"/>
              </w:rPr>
            </w:pPr>
          </w:p>
          <w:p w:rsidR="005D4F2B" w:rsidRPr="00F110C0" w:rsidRDefault="005D4F2B" w:rsidP="00D74414">
            <w:pPr>
              <w:pStyle w:val="TableParagraph"/>
              <w:tabs>
                <w:tab w:val="left" w:pos="492"/>
              </w:tabs>
              <w:rPr>
                <w:sz w:val="20"/>
                <w:szCs w:val="20"/>
              </w:rPr>
            </w:pPr>
            <w:r w:rsidRPr="00F110C0">
              <w:rPr>
                <w:b/>
                <w:sz w:val="20"/>
                <w:szCs w:val="20"/>
              </w:rPr>
              <w:t>Буклет</w:t>
            </w:r>
            <w:r w:rsidRPr="00F110C0">
              <w:rPr>
                <w:sz w:val="20"/>
                <w:szCs w:val="20"/>
              </w:rPr>
              <w:t xml:space="preserve"> «Нам есть на кого ровняться»</w:t>
            </w:r>
          </w:p>
          <w:p w:rsidR="005D4F2B" w:rsidRPr="00F110C0" w:rsidRDefault="005D4F2B" w:rsidP="00D74414">
            <w:pPr>
              <w:pStyle w:val="TableParagraph"/>
              <w:tabs>
                <w:tab w:val="left" w:pos="492"/>
              </w:tabs>
              <w:rPr>
                <w:sz w:val="20"/>
                <w:szCs w:val="20"/>
              </w:rPr>
            </w:pPr>
            <w:r w:rsidRPr="00F110C0">
              <w:rPr>
                <w:b/>
                <w:sz w:val="20"/>
                <w:szCs w:val="20"/>
              </w:rPr>
              <w:t>Тематический вечер</w:t>
            </w:r>
            <w:r w:rsidRPr="00F110C0">
              <w:rPr>
                <w:sz w:val="20"/>
                <w:szCs w:val="20"/>
              </w:rPr>
              <w:t xml:space="preserve"> «Полицейский в гостях у ребят»</w:t>
            </w:r>
          </w:p>
        </w:tc>
      </w:tr>
      <w:tr w:rsidR="005D4F2B" w:rsidRPr="00F110C0" w:rsidTr="0026065D">
        <w:trPr>
          <w:trHeight w:val="841"/>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lastRenderedPageBreak/>
              <w:t>Последнее воскресенье ноября: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матери в России</w:t>
            </w:r>
          </w:p>
        </w:tc>
        <w:tc>
          <w:tcPr>
            <w:tcW w:w="4253" w:type="dxa"/>
            <w:shd w:val="clear" w:color="auto" w:fill="auto"/>
          </w:tcPr>
          <w:p w:rsidR="005D4F2B" w:rsidRPr="00F110C0" w:rsidRDefault="005D4F2B" w:rsidP="00D74414">
            <w:pPr>
              <w:pStyle w:val="TableParagraph"/>
              <w:numPr>
                <w:ilvl w:val="0"/>
                <w:numId w:val="89"/>
              </w:numPr>
              <w:autoSpaceDE/>
              <w:autoSpaceDN/>
              <w:ind w:left="34" w:firstLine="326"/>
              <w:jc w:val="both"/>
              <w:rPr>
                <w:sz w:val="20"/>
                <w:szCs w:val="20"/>
              </w:rPr>
            </w:pPr>
            <w:r w:rsidRPr="00F110C0">
              <w:rPr>
                <w:spacing w:val="-1"/>
                <w:sz w:val="20"/>
                <w:szCs w:val="20"/>
              </w:rPr>
              <w:t>Сюжетно-ролевые</w:t>
            </w:r>
            <w:r w:rsidRPr="00F110C0">
              <w:rPr>
                <w:spacing w:val="-67"/>
                <w:sz w:val="20"/>
                <w:szCs w:val="20"/>
              </w:rPr>
              <w:t xml:space="preserve"> </w:t>
            </w:r>
            <w:r w:rsidRPr="00F110C0">
              <w:rPr>
                <w:sz w:val="20"/>
                <w:szCs w:val="20"/>
              </w:rPr>
              <w:t>игры «Мама дома», «Пеленаем</w:t>
            </w:r>
            <w:r w:rsidRPr="00F110C0">
              <w:rPr>
                <w:spacing w:val="1"/>
                <w:sz w:val="20"/>
                <w:szCs w:val="20"/>
              </w:rPr>
              <w:t xml:space="preserve"> </w:t>
            </w:r>
            <w:r w:rsidRPr="00F110C0">
              <w:rPr>
                <w:sz w:val="20"/>
                <w:szCs w:val="20"/>
              </w:rPr>
              <w:t>братика/сестренку», беседа «Мамы</w:t>
            </w:r>
            <w:r w:rsidRPr="00F110C0">
              <w:rPr>
                <w:spacing w:val="1"/>
                <w:sz w:val="20"/>
                <w:szCs w:val="20"/>
              </w:rPr>
              <w:t xml:space="preserve"> </w:t>
            </w:r>
            <w:r w:rsidRPr="00F110C0">
              <w:rPr>
                <w:spacing w:val="-1"/>
                <w:sz w:val="20"/>
                <w:szCs w:val="20"/>
              </w:rPr>
              <w:t>разные</w:t>
            </w:r>
            <w:r w:rsidRPr="00F110C0">
              <w:rPr>
                <w:spacing w:val="-16"/>
                <w:sz w:val="20"/>
                <w:szCs w:val="20"/>
              </w:rPr>
              <w:t xml:space="preserve"> </w:t>
            </w:r>
            <w:r w:rsidRPr="00F110C0">
              <w:rPr>
                <w:spacing w:val="-1"/>
                <w:sz w:val="20"/>
                <w:szCs w:val="20"/>
              </w:rPr>
              <w:t>нужны,</w:t>
            </w:r>
            <w:r w:rsidRPr="00F110C0">
              <w:rPr>
                <w:spacing w:val="-16"/>
                <w:sz w:val="20"/>
                <w:szCs w:val="20"/>
              </w:rPr>
              <w:t xml:space="preserve"> </w:t>
            </w:r>
            <w:r w:rsidRPr="00F110C0">
              <w:rPr>
                <w:spacing w:val="-1"/>
                <w:sz w:val="20"/>
                <w:szCs w:val="20"/>
              </w:rPr>
              <w:t>мамы</w:t>
            </w:r>
            <w:r w:rsidRPr="00F110C0">
              <w:rPr>
                <w:spacing w:val="-16"/>
                <w:sz w:val="20"/>
                <w:szCs w:val="20"/>
              </w:rPr>
              <w:t xml:space="preserve"> </w:t>
            </w:r>
            <w:r w:rsidRPr="00F110C0">
              <w:rPr>
                <w:sz w:val="20"/>
                <w:szCs w:val="20"/>
              </w:rPr>
              <w:t>разные</w:t>
            </w:r>
            <w:r w:rsidRPr="00F110C0">
              <w:rPr>
                <w:spacing w:val="-16"/>
                <w:sz w:val="20"/>
                <w:szCs w:val="20"/>
              </w:rPr>
              <w:t xml:space="preserve"> </w:t>
            </w:r>
            <w:r w:rsidRPr="00F110C0">
              <w:rPr>
                <w:sz w:val="20"/>
                <w:szCs w:val="20"/>
              </w:rPr>
              <w:t xml:space="preserve">важны» </w:t>
            </w:r>
            <w:r w:rsidR="00D06E61" w:rsidRPr="00F110C0">
              <w:rPr>
                <w:sz w:val="20"/>
                <w:szCs w:val="20"/>
              </w:rPr>
              <w:t>Изготовление детьми</w:t>
            </w:r>
            <w:r w:rsidRPr="00F110C0">
              <w:rPr>
                <w:sz w:val="20"/>
                <w:szCs w:val="20"/>
              </w:rPr>
              <w:t xml:space="preserve"> подарков-сюрпризов мамам (фоторамка «Сердце матери»)</w:t>
            </w:r>
          </w:p>
          <w:p w:rsidR="005D4F2B" w:rsidRPr="00F110C0" w:rsidRDefault="00D06E61" w:rsidP="00D74414">
            <w:pPr>
              <w:pStyle w:val="TableParagraph"/>
              <w:numPr>
                <w:ilvl w:val="0"/>
                <w:numId w:val="89"/>
              </w:numPr>
              <w:autoSpaceDE/>
              <w:autoSpaceDN/>
              <w:ind w:left="34" w:firstLine="326"/>
              <w:jc w:val="both"/>
              <w:rPr>
                <w:sz w:val="20"/>
                <w:szCs w:val="20"/>
              </w:rPr>
            </w:pPr>
            <w:r w:rsidRPr="00F110C0">
              <w:rPr>
                <w:sz w:val="20"/>
                <w:szCs w:val="20"/>
              </w:rPr>
              <w:t>Прослушивание песен</w:t>
            </w:r>
            <w:r w:rsidR="005D4F2B" w:rsidRPr="00F110C0">
              <w:rPr>
                <w:sz w:val="20"/>
                <w:szCs w:val="20"/>
              </w:rPr>
              <w:t xml:space="preserve"> о маме и </w:t>
            </w:r>
            <w:r w:rsidR="005D4F2B" w:rsidRPr="00F110C0">
              <w:rPr>
                <w:sz w:val="20"/>
                <w:szCs w:val="20"/>
              </w:rPr>
              <w:lastRenderedPageBreak/>
              <w:t>разучивании некоторых из них.</w:t>
            </w:r>
          </w:p>
          <w:p w:rsidR="005D4F2B" w:rsidRPr="00F110C0" w:rsidRDefault="005D4F2B" w:rsidP="00D74414">
            <w:pPr>
              <w:pStyle w:val="TableParagraph"/>
              <w:numPr>
                <w:ilvl w:val="0"/>
                <w:numId w:val="89"/>
              </w:numPr>
              <w:tabs>
                <w:tab w:val="left" w:pos="492"/>
              </w:tabs>
              <w:autoSpaceDE/>
              <w:autoSpaceDN/>
              <w:ind w:left="34" w:firstLine="326"/>
              <w:jc w:val="both"/>
              <w:rPr>
                <w:sz w:val="20"/>
                <w:szCs w:val="20"/>
              </w:rPr>
            </w:pPr>
            <w:r w:rsidRPr="00F110C0">
              <w:rPr>
                <w:sz w:val="20"/>
                <w:szCs w:val="20"/>
              </w:rPr>
              <w:t>Творческое рассказывание детей по темам: «Как я помогаю маме, бабушке», «Выходной день в моей семье» и др.</w:t>
            </w:r>
          </w:p>
          <w:p w:rsidR="005D4F2B" w:rsidRPr="00F110C0" w:rsidRDefault="005D4F2B" w:rsidP="00D74414">
            <w:pPr>
              <w:pStyle w:val="TableParagraph"/>
              <w:numPr>
                <w:ilvl w:val="0"/>
                <w:numId w:val="89"/>
              </w:numPr>
              <w:tabs>
                <w:tab w:val="left" w:pos="492"/>
              </w:tabs>
              <w:autoSpaceDE/>
              <w:autoSpaceDN/>
              <w:ind w:left="34" w:firstLine="326"/>
              <w:jc w:val="both"/>
              <w:rPr>
                <w:sz w:val="20"/>
                <w:szCs w:val="20"/>
              </w:rPr>
            </w:pPr>
            <w:r w:rsidRPr="00F110C0">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rsidR="005D4F2B" w:rsidRPr="00F110C0" w:rsidRDefault="005D4F2B" w:rsidP="00D74414">
            <w:pPr>
              <w:pStyle w:val="TableParagraph"/>
              <w:tabs>
                <w:tab w:val="left" w:pos="2302"/>
              </w:tabs>
              <w:ind w:right="395"/>
              <w:rPr>
                <w:b/>
                <w:sz w:val="20"/>
                <w:szCs w:val="20"/>
              </w:rPr>
            </w:pPr>
            <w:r w:rsidRPr="00F110C0">
              <w:rPr>
                <w:b/>
                <w:sz w:val="20"/>
                <w:szCs w:val="20"/>
              </w:rPr>
              <w:lastRenderedPageBreak/>
              <w:t xml:space="preserve">Праздник «Праздничный концерт для мамы» </w:t>
            </w:r>
          </w:p>
          <w:p w:rsidR="005D4F2B" w:rsidRPr="00F110C0" w:rsidRDefault="005D4F2B" w:rsidP="00D74414">
            <w:pPr>
              <w:pStyle w:val="TableParagraph"/>
              <w:tabs>
                <w:tab w:val="left" w:pos="2302"/>
              </w:tabs>
              <w:ind w:right="33"/>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ind w:right="33"/>
              <w:rPr>
                <w:b/>
                <w:sz w:val="20"/>
                <w:szCs w:val="20"/>
              </w:rPr>
            </w:pPr>
            <w:r w:rsidRPr="00F110C0">
              <w:rPr>
                <w:b/>
                <w:sz w:val="20"/>
                <w:szCs w:val="20"/>
              </w:rPr>
              <w:t>Творческие работы «Открытка для мамы»</w:t>
            </w:r>
            <w:r w:rsidRPr="00F110C0">
              <w:rPr>
                <w:i/>
                <w:sz w:val="20"/>
                <w:szCs w:val="20"/>
              </w:rPr>
              <w:t xml:space="preserve"> </w:t>
            </w:r>
            <w:r w:rsidRPr="00F110C0">
              <w:rPr>
                <w:b/>
                <w:sz w:val="20"/>
                <w:szCs w:val="20"/>
              </w:rPr>
              <w:t>«Подарок маме»</w:t>
            </w:r>
          </w:p>
          <w:p w:rsidR="005D4F2B" w:rsidRPr="00F110C0" w:rsidRDefault="005D4F2B" w:rsidP="00D74414">
            <w:pPr>
              <w:pStyle w:val="TableParagraph"/>
              <w:ind w:right="33"/>
              <w:rPr>
                <w:i/>
                <w:sz w:val="20"/>
                <w:szCs w:val="20"/>
              </w:rPr>
            </w:pPr>
            <w:r w:rsidRPr="00F110C0">
              <w:rPr>
                <w:i/>
                <w:sz w:val="20"/>
                <w:szCs w:val="20"/>
              </w:rPr>
              <w:lastRenderedPageBreak/>
              <w:t>младшая группа</w:t>
            </w:r>
          </w:p>
          <w:p w:rsidR="005D4F2B" w:rsidRPr="00F110C0" w:rsidRDefault="005D4F2B" w:rsidP="00D74414">
            <w:pPr>
              <w:pStyle w:val="TableParagraph"/>
              <w:ind w:right="395"/>
              <w:rPr>
                <w:sz w:val="20"/>
                <w:szCs w:val="20"/>
              </w:rPr>
            </w:pPr>
          </w:p>
        </w:tc>
        <w:tc>
          <w:tcPr>
            <w:tcW w:w="2870" w:type="dxa"/>
            <w:shd w:val="clear" w:color="auto" w:fill="auto"/>
          </w:tcPr>
          <w:p w:rsidR="005D4F2B" w:rsidRPr="00F110C0" w:rsidRDefault="005D4F2B" w:rsidP="00D74414">
            <w:pPr>
              <w:pStyle w:val="TableParagraph"/>
              <w:ind w:right="395"/>
              <w:rPr>
                <w:sz w:val="20"/>
                <w:szCs w:val="20"/>
              </w:rPr>
            </w:pPr>
            <w:r w:rsidRPr="00F110C0">
              <w:rPr>
                <w:b/>
                <w:sz w:val="20"/>
                <w:szCs w:val="20"/>
              </w:rPr>
              <w:lastRenderedPageBreak/>
              <w:t>Консультация</w:t>
            </w:r>
            <w:r w:rsidRPr="00F110C0">
              <w:rPr>
                <w:sz w:val="20"/>
                <w:szCs w:val="20"/>
              </w:rPr>
              <w:t xml:space="preserve"> для родителей «Какая мама нужна ребёнку?»</w:t>
            </w:r>
          </w:p>
          <w:p w:rsidR="005D4F2B" w:rsidRPr="00F110C0" w:rsidRDefault="005D4F2B" w:rsidP="00D74414">
            <w:pPr>
              <w:pStyle w:val="TableParagraph"/>
              <w:ind w:right="395"/>
              <w:rPr>
                <w:sz w:val="20"/>
                <w:szCs w:val="20"/>
              </w:rPr>
            </w:pPr>
          </w:p>
          <w:p w:rsidR="005D4F2B" w:rsidRPr="00F110C0" w:rsidRDefault="005D4F2B" w:rsidP="00D74414">
            <w:pPr>
              <w:pStyle w:val="TableParagraph"/>
              <w:ind w:right="395"/>
              <w:rPr>
                <w:sz w:val="20"/>
                <w:szCs w:val="20"/>
              </w:rPr>
            </w:pPr>
            <w:r w:rsidRPr="00F110C0">
              <w:rPr>
                <w:b/>
                <w:sz w:val="20"/>
                <w:szCs w:val="20"/>
              </w:rPr>
              <w:t>Папка-передвижка</w:t>
            </w:r>
            <w:r w:rsidRPr="00F110C0">
              <w:rPr>
                <w:sz w:val="20"/>
                <w:szCs w:val="20"/>
              </w:rPr>
              <w:t xml:space="preserve"> «История праздника </w:t>
            </w:r>
            <w:r w:rsidRPr="00F110C0">
              <w:rPr>
                <w:sz w:val="20"/>
                <w:szCs w:val="20"/>
              </w:rPr>
              <w:lastRenderedPageBreak/>
              <w:t>День матери в России»</w:t>
            </w:r>
          </w:p>
        </w:tc>
      </w:tr>
      <w:tr w:rsidR="005D4F2B" w:rsidRPr="00F110C0" w:rsidTr="0026065D">
        <w:trPr>
          <w:trHeight w:val="646"/>
        </w:trPr>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30</w:t>
            </w:r>
            <w:r w:rsidRPr="00F110C0">
              <w:rPr>
                <w:rFonts w:ascii="Times New Roman" w:hAnsi="Times New Roman" w:cs="Times New Roman"/>
                <w:bCs/>
                <w:sz w:val="20"/>
              </w:rPr>
              <w:tab/>
              <w:t xml:space="preserve">ноября: </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Государственного герба Российской Федерации</w:t>
            </w:r>
          </w:p>
        </w:tc>
        <w:tc>
          <w:tcPr>
            <w:tcW w:w="4253" w:type="dxa"/>
            <w:shd w:val="clear" w:color="auto" w:fill="auto"/>
          </w:tcPr>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Беседы: «Что такое символы», «История происхождения герба», «Значение цвета в гербе»</w:t>
            </w:r>
          </w:p>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Чтение пословиц и поговорок о Родине</w:t>
            </w:r>
          </w:p>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Прослушивание песен о Родине</w:t>
            </w:r>
          </w:p>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Настольно-печатная игра «Государственные символы России»</w:t>
            </w:r>
          </w:p>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Рассматривание энциклопедий, иллюстраций, фотографий по теме</w:t>
            </w:r>
          </w:p>
          <w:p w:rsidR="005D4F2B" w:rsidRPr="00F110C0" w:rsidRDefault="005D4F2B" w:rsidP="00D74414">
            <w:pPr>
              <w:pStyle w:val="TableParagraph"/>
              <w:numPr>
                <w:ilvl w:val="0"/>
                <w:numId w:val="90"/>
              </w:numPr>
              <w:tabs>
                <w:tab w:val="left" w:pos="492"/>
              </w:tabs>
              <w:autoSpaceDE/>
              <w:autoSpaceDN/>
              <w:ind w:left="0" w:right="33" w:firstLine="360"/>
              <w:jc w:val="both"/>
              <w:rPr>
                <w:sz w:val="20"/>
                <w:szCs w:val="20"/>
              </w:rPr>
            </w:pPr>
            <w:r w:rsidRPr="00F110C0">
              <w:rPr>
                <w:sz w:val="20"/>
                <w:szCs w:val="20"/>
              </w:rPr>
              <w:t>Пазлы «Собери герб», «Сложи флаг»</w:t>
            </w:r>
          </w:p>
        </w:tc>
        <w:tc>
          <w:tcPr>
            <w:tcW w:w="3401" w:type="dxa"/>
            <w:shd w:val="clear" w:color="auto" w:fill="auto"/>
          </w:tcPr>
          <w:p w:rsidR="005D4F2B" w:rsidRPr="00F110C0" w:rsidRDefault="005D4F2B" w:rsidP="00D74414">
            <w:pPr>
              <w:pStyle w:val="TableParagraph"/>
              <w:ind w:right="33"/>
              <w:rPr>
                <w:b/>
                <w:sz w:val="20"/>
                <w:szCs w:val="20"/>
              </w:rPr>
            </w:pPr>
            <w:r w:rsidRPr="00F110C0">
              <w:rPr>
                <w:b/>
                <w:sz w:val="20"/>
                <w:szCs w:val="20"/>
              </w:rPr>
              <w:t>Изготовление герба группы</w:t>
            </w:r>
          </w:p>
          <w:p w:rsidR="005D4F2B" w:rsidRPr="00F110C0" w:rsidRDefault="005D4F2B" w:rsidP="00D74414">
            <w:pPr>
              <w:pStyle w:val="TableParagraph"/>
              <w:ind w:right="33"/>
              <w:rPr>
                <w:i/>
                <w:sz w:val="20"/>
                <w:szCs w:val="20"/>
              </w:rPr>
            </w:pPr>
            <w:r w:rsidRPr="00F110C0">
              <w:rPr>
                <w:i/>
                <w:sz w:val="20"/>
                <w:szCs w:val="20"/>
              </w:rPr>
              <w:t>старшая, подготовительная группы</w:t>
            </w:r>
          </w:p>
          <w:p w:rsidR="005D4F2B" w:rsidRPr="00F110C0" w:rsidRDefault="005D4F2B" w:rsidP="00D74414">
            <w:pPr>
              <w:pStyle w:val="TableParagraph"/>
              <w:ind w:right="33"/>
              <w:rPr>
                <w:i/>
                <w:sz w:val="20"/>
                <w:szCs w:val="20"/>
              </w:rPr>
            </w:pPr>
          </w:p>
          <w:p w:rsidR="005D4F2B" w:rsidRPr="00F110C0" w:rsidRDefault="005D4F2B" w:rsidP="00D74414">
            <w:pPr>
              <w:pStyle w:val="TableParagraph"/>
              <w:ind w:right="33"/>
              <w:rPr>
                <w:b/>
                <w:sz w:val="20"/>
                <w:szCs w:val="20"/>
              </w:rPr>
            </w:pPr>
            <w:r w:rsidRPr="00F110C0">
              <w:rPr>
                <w:b/>
                <w:sz w:val="20"/>
                <w:szCs w:val="20"/>
              </w:rPr>
              <w:t>Изготовление эмблемы группы</w:t>
            </w:r>
          </w:p>
          <w:p w:rsidR="005D4F2B" w:rsidRPr="00F110C0" w:rsidRDefault="005D4F2B" w:rsidP="00D74414">
            <w:pPr>
              <w:pStyle w:val="TableParagraph"/>
              <w:ind w:right="33"/>
              <w:rPr>
                <w:i/>
                <w:sz w:val="20"/>
                <w:szCs w:val="20"/>
              </w:rPr>
            </w:pPr>
            <w:r w:rsidRPr="00F110C0">
              <w:rPr>
                <w:i/>
                <w:sz w:val="20"/>
                <w:szCs w:val="20"/>
              </w:rPr>
              <w:t>младшая группа</w:t>
            </w:r>
          </w:p>
          <w:p w:rsidR="005D4F2B" w:rsidRPr="00F110C0" w:rsidRDefault="005D4F2B" w:rsidP="00D74414">
            <w:pPr>
              <w:pStyle w:val="TableParagraph"/>
              <w:ind w:right="33"/>
              <w:rPr>
                <w:sz w:val="20"/>
                <w:szCs w:val="20"/>
              </w:rPr>
            </w:pPr>
          </w:p>
        </w:tc>
        <w:tc>
          <w:tcPr>
            <w:tcW w:w="2870" w:type="dxa"/>
            <w:tcBorders>
              <w:bottom w:val="single" w:sz="4" w:space="0" w:color="auto"/>
            </w:tcBorders>
            <w:shd w:val="clear" w:color="auto" w:fill="auto"/>
          </w:tcPr>
          <w:p w:rsidR="005D4F2B" w:rsidRPr="00F110C0" w:rsidRDefault="005D4F2B" w:rsidP="00D74414">
            <w:pPr>
              <w:pStyle w:val="TableParagraph"/>
              <w:ind w:right="395"/>
              <w:rPr>
                <w:sz w:val="20"/>
                <w:szCs w:val="20"/>
              </w:rPr>
            </w:pPr>
            <w:r w:rsidRPr="00F110C0">
              <w:rPr>
                <w:b/>
                <w:sz w:val="20"/>
                <w:szCs w:val="20"/>
              </w:rPr>
              <w:t>Консультация</w:t>
            </w:r>
            <w:r w:rsidRPr="00F110C0">
              <w:rPr>
                <w:sz w:val="20"/>
                <w:szCs w:val="20"/>
              </w:rPr>
              <w:t xml:space="preserve"> для родителей</w:t>
            </w:r>
          </w:p>
          <w:p w:rsidR="005D4F2B" w:rsidRPr="00F110C0" w:rsidRDefault="005D4F2B" w:rsidP="00D74414">
            <w:pPr>
              <w:pStyle w:val="TableParagraph"/>
              <w:ind w:right="395"/>
              <w:rPr>
                <w:sz w:val="20"/>
                <w:szCs w:val="20"/>
              </w:rPr>
            </w:pPr>
            <w:r w:rsidRPr="00F110C0">
              <w:rPr>
                <w:sz w:val="20"/>
                <w:szCs w:val="20"/>
              </w:rPr>
              <w:t>«Что нужно рассказать детям о российской символике?»</w:t>
            </w:r>
          </w:p>
          <w:p w:rsidR="005D4F2B" w:rsidRPr="00F110C0" w:rsidRDefault="005D4F2B" w:rsidP="00D74414">
            <w:pPr>
              <w:pStyle w:val="TableParagraph"/>
              <w:ind w:right="395"/>
              <w:rPr>
                <w:sz w:val="20"/>
                <w:szCs w:val="20"/>
              </w:rPr>
            </w:pPr>
          </w:p>
          <w:p w:rsidR="005D4F2B" w:rsidRPr="00F110C0" w:rsidRDefault="005D4F2B" w:rsidP="00D74414">
            <w:pPr>
              <w:pStyle w:val="TableParagraph"/>
              <w:ind w:right="395"/>
              <w:rPr>
                <w:sz w:val="20"/>
                <w:szCs w:val="20"/>
              </w:rPr>
            </w:pPr>
            <w:r w:rsidRPr="00F110C0">
              <w:rPr>
                <w:b/>
                <w:sz w:val="20"/>
                <w:szCs w:val="20"/>
              </w:rPr>
              <w:t>Семейный фестиваль</w:t>
            </w:r>
            <w:r w:rsidRPr="00F110C0">
              <w:rPr>
                <w:sz w:val="20"/>
                <w:szCs w:val="20"/>
              </w:rPr>
              <w:t xml:space="preserve"> «Герб моей семьи»</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декабрь</w:t>
            </w: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D74414">
            <w:pPr>
              <w:rPr>
                <w:rFonts w:ascii="Times New Roman" w:hAnsi="Times New Roman" w:cs="Times New Roman"/>
                <w:bCs/>
                <w:sz w:val="20"/>
              </w:rPr>
            </w:pPr>
          </w:p>
        </w:tc>
        <w:tc>
          <w:tcPr>
            <w:tcW w:w="1842" w:type="dxa"/>
            <w:vMerge w:val="restart"/>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3 декабря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неизвестного солдата</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color w:val="002060"/>
                <w:sz w:val="20"/>
              </w:rPr>
            </w:pPr>
          </w:p>
          <w:p w:rsidR="005D4F2B" w:rsidRPr="00F110C0" w:rsidRDefault="005D4F2B" w:rsidP="00D74414">
            <w:pPr>
              <w:rPr>
                <w:rFonts w:ascii="Times New Roman" w:hAnsi="Times New Roman" w:cs="Times New Roman"/>
                <w:bCs/>
                <w:color w:val="002060"/>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день инвалидов</w:t>
            </w:r>
          </w:p>
        </w:tc>
        <w:tc>
          <w:tcPr>
            <w:tcW w:w="4253" w:type="dxa"/>
            <w:shd w:val="clear" w:color="auto" w:fill="auto"/>
          </w:tcPr>
          <w:p w:rsidR="005D4F2B" w:rsidRPr="00F110C0" w:rsidRDefault="005D4F2B" w:rsidP="00D74414">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Беседы</w:t>
            </w:r>
            <w:r w:rsidRPr="00F110C0">
              <w:rPr>
                <w:spacing w:val="-11"/>
                <w:sz w:val="20"/>
                <w:szCs w:val="20"/>
              </w:rPr>
              <w:t xml:space="preserve"> </w:t>
            </w:r>
            <w:r w:rsidRPr="00F110C0">
              <w:rPr>
                <w:sz w:val="20"/>
                <w:szCs w:val="20"/>
              </w:rPr>
              <w:t>и</w:t>
            </w:r>
            <w:r w:rsidRPr="00F110C0">
              <w:rPr>
                <w:spacing w:val="-11"/>
                <w:sz w:val="20"/>
                <w:szCs w:val="20"/>
              </w:rPr>
              <w:t xml:space="preserve"> </w:t>
            </w:r>
            <w:r w:rsidRPr="00F110C0">
              <w:rPr>
                <w:sz w:val="20"/>
                <w:szCs w:val="20"/>
              </w:rPr>
              <w:t>просмотр</w:t>
            </w:r>
            <w:r w:rsidRPr="00F110C0">
              <w:rPr>
                <w:spacing w:val="-11"/>
                <w:sz w:val="20"/>
                <w:szCs w:val="20"/>
              </w:rPr>
              <w:t xml:space="preserve"> </w:t>
            </w:r>
            <w:r w:rsidRPr="00F110C0">
              <w:rPr>
                <w:sz w:val="20"/>
                <w:szCs w:val="20"/>
              </w:rPr>
              <w:t>материалов</w:t>
            </w:r>
            <w:r w:rsidRPr="00F110C0">
              <w:rPr>
                <w:spacing w:val="-67"/>
                <w:sz w:val="20"/>
                <w:szCs w:val="20"/>
              </w:rPr>
              <w:t xml:space="preserve"> </w:t>
            </w:r>
            <w:r w:rsidRPr="00F110C0">
              <w:rPr>
                <w:sz w:val="20"/>
                <w:szCs w:val="20"/>
              </w:rPr>
              <w:t>о памятниках и мемориалах</w:t>
            </w:r>
            <w:r w:rsidRPr="00F110C0">
              <w:rPr>
                <w:spacing w:val="1"/>
                <w:sz w:val="20"/>
                <w:szCs w:val="20"/>
              </w:rPr>
              <w:t xml:space="preserve"> </w:t>
            </w:r>
            <w:r w:rsidRPr="00F110C0">
              <w:rPr>
                <w:sz w:val="20"/>
                <w:szCs w:val="20"/>
              </w:rPr>
              <w:t>неизвестному</w:t>
            </w:r>
            <w:r w:rsidRPr="00F110C0">
              <w:rPr>
                <w:spacing w:val="1"/>
                <w:sz w:val="20"/>
                <w:szCs w:val="20"/>
              </w:rPr>
              <w:t xml:space="preserve"> </w:t>
            </w:r>
            <w:r w:rsidRPr="00F110C0">
              <w:rPr>
                <w:sz w:val="20"/>
                <w:szCs w:val="20"/>
              </w:rPr>
              <w:t>солдату</w:t>
            </w:r>
          </w:p>
          <w:p w:rsidR="005D4F2B" w:rsidRPr="00F110C0" w:rsidRDefault="005D4F2B" w:rsidP="00D74414">
            <w:pPr>
              <w:pStyle w:val="TableParagraph"/>
              <w:numPr>
                <w:ilvl w:val="0"/>
                <w:numId w:val="90"/>
              </w:numPr>
              <w:tabs>
                <w:tab w:val="left" w:pos="435"/>
                <w:tab w:val="left" w:pos="3540"/>
              </w:tabs>
              <w:autoSpaceDE/>
              <w:autoSpaceDN/>
              <w:ind w:left="0" w:right="33" w:firstLine="360"/>
              <w:jc w:val="both"/>
              <w:rPr>
                <w:sz w:val="20"/>
                <w:szCs w:val="20"/>
              </w:rPr>
            </w:pPr>
            <w:r w:rsidRPr="00F110C0">
              <w:rPr>
                <w:sz w:val="20"/>
                <w:szCs w:val="20"/>
              </w:rPr>
              <w:t xml:space="preserve"> Презентация</w:t>
            </w:r>
            <w:r w:rsidRPr="00F110C0">
              <w:rPr>
                <w:spacing w:val="-13"/>
                <w:sz w:val="20"/>
                <w:szCs w:val="20"/>
              </w:rPr>
              <w:t xml:space="preserve"> </w:t>
            </w:r>
            <w:r w:rsidRPr="00F110C0">
              <w:rPr>
                <w:sz w:val="20"/>
                <w:szCs w:val="20"/>
              </w:rPr>
              <w:t>«Книга</w:t>
            </w:r>
            <w:r w:rsidRPr="00F110C0">
              <w:rPr>
                <w:spacing w:val="-12"/>
                <w:sz w:val="20"/>
                <w:szCs w:val="20"/>
              </w:rPr>
              <w:t xml:space="preserve"> </w:t>
            </w:r>
            <w:r w:rsidRPr="00F110C0">
              <w:rPr>
                <w:sz w:val="20"/>
                <w:szCs w:val="20"/>
              </w:rPr>
              <w:t>памяти»</w:t>
            </w:r>
          </w:p>
          <w:p w:rsidR="005D4F2B" w:rsidRPr="00F110C0" w:rsidRDefault="005D4F2B" w:rsidP="00D74414">
            <w:pPr>
              <w:pStyle w:val="TableParagraph"/>
              <w:numPr>
                <w:ilvl w:val="0"/>
                <w:numId w:val="90"/>
              </w:numPr>
              <w:tabs>
                <w:tab w:val="left" w:pos="435"/>
                <w:tab w:val="left" w:pos="3540"/>
              </w:tabs>
              <w:autoSpaceDE/>
              <w:autoSpaceDN/>
              <w:ind w:left="0" w:firstLine="360"/>
              <w:jc w:val="both"/>
              <w:rPr>
                <w:sz w:val="20"/>
                <w:szCs w:val="20"/>
              </w:rPr>
            </w:pPr>
            <w:r w:rsidRPr="00F110C0">
              <w:rPr>
                <w:sz w:val="20"/>
                <w:szCs w:val="20"/>
              </w:rPr>
              <w:t xml:space="preserve"> Совместное</w:t>
            </w:r>
            <w:r w:rsidRPr="00F110C0">
              <w:rPr>
                <w:spacing w:val="-7"/>
                <w:sz w:val="20"/>
                <w:szCs w:val="20"/>
              </w:rPr>
              <w:t xml:space="preserve"> </w:t>
            </w:r>
            <w:r w:rsidRPr="00F110C0">
              <w:rPr>
                <w:sz w:val="20"/>
                <w:szCs w:val="20"/>
              </w:rPr>
              <w:t>рисование</w:t>
            </w:r>
            <w:r w:rsidRPr="00F110C0">
              <w:rPr>
                <w:spacing w:val="-7"/>
                <w:sz w:val="20"/>
                <w:szCs w:val="20"/>
              </w:rPr>
              <w:t xml:space="preserve"> </w:t>
            </w:r>
            <w:r w:rsidRPr="00F110C0">
              <w:rPr>
                <w:sz w:val="20"/>
                <w:szCs w:val="20"/>
              </w:rPr>
              <w:t>плаката «Памяти</w:t>
            </w:r>
            <w:r w:rsidRPr="00F110C0">
              <w:rPr>
                <w:spacing w:val="36"/>
                <w:sz w:val="20"/>
                <w:szCs w:val="20"/>
              </w:rPr>
              <w:t xml:space="preserve"> </w:t>
            </w:r>
            <w:r w:rsidRPr="00F110C0">
              <w:rPr>
                <w:sz w:val="20"/>
                <w:szCs w:val="20"/>
              </w:rPr>
              <w:t>неизвестного</w:t>
            </w:r>
            <w:r w:rsidRPr="00F110C0">
              <w:rPr>
                <w:spacing w:val="36"/>
                <w:sz w:val="20"/>
                <w:szCs w:val="20"/>
              </w:rPr>
              <w:t xml:space="preserve"> </w:t>
            </w:r>
            <w:r w:rsidRPr="00F110C0">
              <w:rPr>
                <w:sz w:val="20"/>
                <w:szCs w:val="20"/>
              </w:rPr>
              <w:t>солдата»</w:t>
            </w:r>
          </w:p>
        </w:tc>
        <w:tc>
          <w:tcPr>
            <w:tcW w:w="3401" w:type="dxa"/>
            <w:vMerge w:val="restart"/>
            <w:shd w:val="clear" w:color="auto" w:fill="auto"/>
          </w:tcPr>
          <w:p w:rsidR="005D4F2B" w:rsidRPr="00F110C0" w:rsidRDefault="005D4F2B" w:rsidP="00D74414">
            <w:pPr>
              <w:pStyle w:val="TableParagraph"/>
              <w:rPr>
                <w:b/>
                <w:sz w:val="20"/>
                <w:szCs w:val="20"/>
              </w:rPr>
            </w:pPr>
            <w:r w:rsidRPr="00F110C0">
              <w:rPr>
                <w:b/>
                <w:sz w:val="20"/>
                <w:szCs w:val="20"/>
              </w:rPr>
              <w:t>Спортивное мероприятие «Смелые, сильные, духом крепкие!»</w:t>
            </w:r>
          </w:p>
          <w:p w:rsidR="005D4F2B" w:rsidRPr="00F110C0" w:rsidRDefault="005D4F2B" w:rsidP="00D74414">
            <w:pPr>
              <w:pStyle w:val="TableParagraph"/>
              <w:tabs>
                <w:tab w:val="left" w:pos="2302"/>
              </w:tabs>
              <w:ind w:right="33"/>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tabs>
                <w:tab w:val="left" w:pos="2302"/>
              </w:tabs>
              <w:ind w:right="33"/>
              <w:rPr>
                <w:i/>
                <w:sz w:val="20"/>
                <w:szCs w:val="20"/>
              </w:rPr>
            </w:pPr>
          </w:p>
          <w:p w:rsidR="005D4F2B" w:rsidRPr="00F110C0" w:rsidRDefault="005D4F2B" w:rsidP="00D74414">
            <w:pPr>
              <w:pStyle w:val="TableParagraph"/>
              <w:tabs>
                <w:tab w:val="left" w:pos="2302"/>
              </w:tabs>
              <w:ind w:right="33"/>
              <w:rPr>
                <w:i/>
                <w:sz w:val="20"/>
                <w:szCs w:val="20"/>
              </w:rPr>
            </w:pPr>
          </w:p>
          <w:p w:rsidR="005D4F2B" w:rsidRPr="00F110C0" w:rsidRDefault="005D4F2B" w:rsidP="00D74414">
            <w:pPr>
              <w:pStyle w:val="TableParagraph"/>
              <w:tabs>
                <w:tab w:val="left" w:pos="2302"/>
              </w:tabs>
              <w:ind w:right="33"/>
              <w:rPr>
                <w:i/>
                <w:sz w:val="20"/>
                <w:szCs w:val="20"/>
              </w:rPr>
            </w:pPr>
          </w:p>
          <w:p w:rsidR="005D4F2B" w:rsidRPr="00F110C0" w:rsidRDefault="005D4F2B" w:rsidP="00D74414">
            <w:pPr>
              <w:pStyle w:val="TableParagraph"/>
              <w:tabs>
                <w:tab w:val="left" w:pos="2302"/>
              </w:tabs>
              <w:ind w:right="33"/>
              <w:rPr>
                <w:b/>
                <w:sz w:val="20"/>
                <w:szCs w:val="20"/>
              </w:rPr>
            </w:pPr>
            <w:r w:rsidRPr="00F110C0">
              <w:rPr>
                <w:b/>
                <w:sz w:val="20"/>
                <w:szCs w:val="20"/>
              </w:rPr>
              <w:t>«Игровая карусель-Дорогою добра»</w:t>
            </w:r>
          </w:p>
          <w:p w:rsidR="005D4F2B" w:rsidRPr="00F110C0" w:rsidRDefault="005D4F2B" w:rsidP="00D74414">
            <w:pPr>
              <w:pStyle w:val="TableParagraph"/>
              <w:tabs>
                <w:tab w:val="left" w:pos="2302"/>
              </w:tabs>
              <w:ind w:right="33"/>
              <w:rPr>
                <w:i/>
                <w:sz w:val="20"/>
                <w:szCs w:val="20"/>
              </w:rPr>
            </w:pPr>
            <w:r w:rsidRPr="00F110C0">
              <w:rPr>
                <w:i/>
                <w:sz w:val="20"/>
                <w:szCs w:val="20"/>
              </w:rPr>
              <w:t>младшая группа</w:t>
            </w:r>
          </w:p>
          <w:p w:rsidR="005D4F2B" w:rsidRPr="00F110C0" w:rsidRDefault="005D4F2B" w:rsidP="00D74414">
            <w:pPr>
              <w:pStyle w:val="TableParagraph"/>
              <w:rPr>
                <w:b/>
                <w:sz w:val="20"/>
                <w:szCs w:val="20"/>
              </w:rPr>
            </w:pPr>
            <w:r w:rsidRPr="00F110C0">
              <w:rPr>
                <w:b/>
                <w:sz w:val="20"/>
                <w:szCs w:val="20"/>
              </w:rPr>
              <w:t>Участие в районной Декаде инвалидов</w:t>
            </w:r>
          </w:p>
        </w:tc>
        <w:tc>
          <w:tcPr>
            <w:tcW w:w="2870" w:type="dxa"/>
            <w:tcBorders>
              <w:bottom w:val="none" w:sz="4" w:space="0" w:color="000000"/>
            </w:tcBorders>
            <w:shd w:val="clear" w:color="auto" w:fill="auto"/>
          </w:tcPr>
          <w:p w:rsidR="005D4F2B" w:rsidRPr="00F110C0" w:rsidRDefault="005D4F2B" w:rsidP="00D74414">
            <w:pPr>
              <w:pStyle w:val="TableParagraph"/>
              <w:rPr>
                <w:sz w:val="20"/>
                <w:szCs w:val="20"/>
              </w:rPr>
            </w:pPr>
            <w:r w:rsidRPr="00F110C0">
              <w:rPr>
                <w:b/>
                <w:sz w:val="20"/>
                <w:szCs w:val="20"/>
              </w:rPr>
              <w:t>Консультация</w:t>
            </w:r>
            <w:r w:rsidRPr="00F110C0">
              <w:rPr>
                <w:sz w:val="20"/>
                <w:szCs w:val="20"/>
              </w:rPr>
              <w:t xml:space="preserve"> для родителей «Знакомьте детей с героическим прошлым России»</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Буклет</w:t>
            </w:r>
            <w:r w:rsidRPr="00F110C0">
              <w:rPr>
                <w:sz w:val="20"/>
                <w:szCs w:val="20"/>
              </w:rPr>
              <w:t xml:space="preserve"> «Равные возможности», посвященный Международному дню инвалидов</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color w:val="002060"/>
                <w:sz w:val="20"/>
              </w:rPr>
            </w:pPr>
          </w:p>
        </w:tc>
        <w:tc>
          <w:tcPr>
            <w:tcW w:w="1842" w:type="dxa"/>
            <w:vMerge/>
            <w:shd w:val="clear" w:color="auto" w:fill="auto"/>
          </w:tcPr>
          <w:p w:rsidR="005D4F2B" w:rsidRPr="00F110C0" w:rsidRDefault="005D4F2B" w:rsidP="00D74414">
            <w:pPr>
              <w:rPr>
                <w:rFonts w:ascii="Times New Roman" w:hAnsi="Times New Roman" w:cs="Times New Roman"/>
                <w:bCs/>
                <w:color w:val="002060"/>
                <w:sz w:val="20"/>
              </w:rPr>
            </w:pPr>
          </w:p>
        </w:tc>
        <w:tc>
          <w:tcPr>
            <w:tcW w:w="4253" w:type="dxa"/>
            <w:shd w:val="clear" w:color="auto" w:fill="auto"/>
          </w:tcPr>
          <w:p w:rsidR="005D4F2B" w:rsidRPr="00F110C0" w:rsidRDefault="005D4F2B" w:rsidP="00D74414">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Беседы</w:t>
            </w:r>
            <w:r w:rsidRPr="00F110C0">
              <w:rPr>
                <w:spacing w:val="8"/>
                <w:sz w:val="20"/>
                <w:szCs w:val="20"/>
              </w:rPr>
              <w:t xml:space="preserve"> </w:t>
            </w:r>
            <w:r w:rsidRPr="00F110C0">
              <w:rPr>
                <w:sz w:val="20"/>
                <w:szCs w:val="20"/>
              </w:rPr>
              <w:t>«Люди</w:t>
            </w:r>
            <w:r w:rsidRPr="00F110C0">
              <w:rPr>
                <w:spacing w:val="8"/>
                <w:sz w:val="20"/>
                <w:szCs w:val="20"/>
              </w:rPr>
              <w:t xml:space="preserve"> </w:t>
            </w:r>
            <w:r w:rsidRPr="00F110C0">
              <w:rPr>
                <w:sz w:val="20"/>
                <w:szCs w:val="20"/>
              </w:rPr>
              <w:t>так</w:t>
            </w:r>
            <w:r w:rsidRPr="00F110C0">
              <w:rPr>
                <w:spacing w:val="9"/>
                <w:sz w:val="20"/>
                <w:szCs w:val="20"/>
              </w:rPr>
              <w:t xml:space="preserve"> </w:t>
            </w:r>
            <w:r w:rsidRPr="00F110C0">
              <w:rPr>
                <w:sz w:val="20"/>
                <w:szCs w:val="20"/>
              </w:rPr>
              <w:t>не</w:t>
            </w:r>
            <w:r w:rsidRPr="00F110C0">
              <w:rPr>
                <w:spacing w:val="8"/>
                <w:sz w:val="20"/>
                <w:szCs w:val="20"/>
              </w:rPr>
              <w:t xml:space="preserve"> </w:t>
            </w:r>
            <w:r w:rsidRPr="00F110C0">
              <w:rPr>
                <w:sz w:val="20"/>
                <w:szCs w:val="20"/>
              </w:rPr>
              <w:t>делятся...»,</w:t>
            </w:r>
            <w:r w:rsidRPr="00F110C0">
              <w:rPr>
                <w:spacing w:val="9"/>
                <w:sz w:val="20"/>
                <w:szCs w:val="20"/>
              </w:rPr>
              <w:t xml:space="preserve"> </w:t>
            </w:r>
            <w:r w:rsidRPr="00F110C0">
              <w:rPr>
                <w:sz w:val="20"/>
                <w:szCs w:val="20"/>
              </w:rPr>
              <w:t>«Если</w:t>
            </w:r>
            <w:r w:rsidRPr="00F110C0">
              <w:rPr>
                <w:spacing w:val="-64"/>
                <w:sz w:val="20"/>
                <w:szCs w:val="20"/>
              </w:rPr>
              <w:t xml:space="preserve"> </w:t>
            </w:r>
            <w:r w:rsidRPr="00F110C0">
              <w:rPr>
                <w:sz w:val="20"/>
                <w:szCs w:val="20"/>
              </w:rPr>
              <w:t>добрый</w:t>
            </w:r>
            <w:r w:rsidRPr="00F110C0">
              <w:rPr>
                <w:spacing w:val="5"/>
                <w:sz w:val="20"/>
                <w:szCs w:val="20"/>
              </w:rPr>
              <w:t xml:space="preserve"> </w:t>
            </w:r>
            <w:r w:rsidRPr="00F110C0">
              <w:rPr>
                <w:sz w:val="20"/>
                <w:szCs w:val="20"/>
              </w:rPr>
              <w:t>ты...»</w:t>
            </w:r>
          </w:p>
          <w:p w:rsidR="005D4F2B" w:rsidRPr="00F110C0" w:rsidRDefault="005D4F2B" w:rsidP="00D74414">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Чтение «Цветик – семицветик» В. Катаева, «Вовка-добрая душа» А. </w:t>
            </w:r>
            <w:r w:rsidR="00D06E61" w:rsidRPr="00F110C0">
              <w:rPr>
                <w:sz w:val="20"/>
                <w:szCs w:val="20"/>
              </w:rPr>
              <w:t>Барто, сказок</w:t>
            </w:r>
            <w:r w:rsidRPr="00F110C0">
              <w:rPr>
                <w:sz w:val="20"/>
                <w:szCs w:val="20"/>
              </w:rPr>
              <w:t>: «Стойкий оловянный солдатик</w:t>
            </w:r>
            <w:r w:rsidR="00D06E61" w:rsidRPr="00F110C0">
              <w:rPr>
                <w:sz w:val="20"/>
                <w:szCs w:val="20"/>
              </w:rPr>
              <w:t>», «</w:t>
            </w:r>
            <w:r w:rsidRPr="00F110C0">
              <w:rPr>
                <w:sz w:val="20"/>
                <w:szCs w:val="20"/>
              </w:rPr>
              <w:t>Хроменькая уточка»</w:t>
            </w:r>
          </w:p>
          <w:p w:rsidR="005D4F2B" w:rsidRPr="00F110C0" w:rsidRDefault="005D4F2B" w:rsidP="00D74414">
            <w:pPr>
              <w:pStyle w:val="TableParagraph"/>
              <w:numPr>
                <w:ilvl w:val="0"/>
                <w:numId w:val="90"/>
              </w:numPr>
              <w:tabs>
                <w:tab w:val="left" w:pos="435"/>
              </w:tabs>
              <w:autoSpaceDE/>
              <w:autoSpaceDN/>
              <w:ind w:left="34" w:firstLine="326"/>
              <w:jc w:val="both"/>
              <w:rPr>
                <w:sz w:val="20"/>
                <w:szCs w:val="20"/>
              </w:rPr>
            </w:pPr>
            <w:r w:rsidRPr="00F110C0">
              <w:rPr>
                <w:sz w:val="20"/>
                <w:szCs w:val="20"/>
              </w:rPr>
              <w:t xml:space="preserve"> Выставки</w:t>
            </w:r>
            <w:r w:rsidRPr="00F110C0">
              <w:rPr>
                <w:spacing w:val="-13"/>
                <w:sz w:val="20"/>
                <w:szCs w:val="20"/>
              </w:rPr>
              <w:t xml:space="preserve"> </w:t>
            </w:r>
            <w:r w:rsidRPr="00F110C0">
              <w:rPr>
                <w:sz w:val="20"/>
                <w:szCs w:val="20"/>
              </w:rPr>
              <w:t>детских</w:t>
            </w:r>
            <w:r w:rsidRPr="00F110C0">
              <w:rPr>
                <w:spacing w:val="-12"/>
                <w:sz w:val="20"/>
                <w:szCs w:val="20"/>
              </w:rPr>
              <w:t xml:space="preserve"> </w:t>
            </w:r>
            <w:r w:rsidRPr="00F110C0">
              <w:rPr>
                <w:sz w:val="20"/>
                <w:szCs w:val="20"/>
              </w:rPr>
              <w:t>работ</w:t>
            </w:r>
            <w:r w:rsidRPr="00F110C0">
              <w:rPr>
                <w:spacing w:val="-12"/>
                <w:sz w:val="20"/>
                <w:szCs w:val="20"/>
              </w:rPr>
              <w:t xml:space="preserve"> </w:t>
            </w:r>
            <w:r w:rsidRPr="00F110C0">
              <w:rPr>
                <w:sz w:val="20"/>
                <w:szCs w:val="20"/>
              </w:rPr>
              <w:t>«Пусть</w:t>
            </w:r>
            <w:r w:rsidRPr="00F110C0">
              <w:rPr>
                <w:spacing w:val="-12"/>
                <w:sz w:val="20"/>
                <w:szCs w:val="20"/>
              </w:rPr>
              <w:t xml:space="preserve"> </w:t>
            </w:r>
            <w:r w:rsidRPr="00F110C0">
              <w:rPr>
                <w:sz w:val="20"/>
                <w:szCs w:val="20"/>
              </w:rPr>
              <w:t>всегда</w:t>
            </w:r>
            <w:r w:rsidRPr="00F110C0">
              <w:rPr>
                <w:spacing w:val="-67"/>
                <w:sz w:val="20"/>
                <w:szCs w:val="20"/>
              </w:rPr>
              <w:t xml:space="preserve"> </w:t>
            </w:r>
            <w:r w:rsidRPr="00F110C0">
              <w:rPr>
                <w:sz w:val="20"/>
                <w:szCs w:val="20"/>
              </w:rPr>
              <w:t>будет</w:t>
            </w:r>
            <w:r w:rsidRPr="00F110C0">
              <w:rPr>
                <w:spacing w:val="-7"/>
                <w:sz w:val="20"/>
                <w:szCs w:val="20"/>
              </w:rPr>
              <w:t xml:space="preserve"> </w:t>
            </w:r>
            <w:r w:rsidRPr="00F110C0">
              <w:rPr>
                <w:sz w:val="20"/>
                <w:szCs w:val="20"/>
              </w:rPr>
              <w:t>солнце»,</w:t>
            </w:r>
            <w:r w:rsidRPr="00F110C0">
              <w:rPr>
                <w:spacing w:val="-6"/>
                <w:sz w:val="20"/>
                <w:szCs w:val="20"/>
              </w:rPr>
              <w:t xml:space="preserve"> </w:t>
            </w:r>
            <w:r w:rsidRPr="00F110C0">
              <w:rPr>
                <w:sz w:val="20"/>
                <w:szCs w:val="20"/>
              </w:rPr>
              <w:t>«От</w:t>
            </w:r>
            <w:r w:rsidRPr="00F110C0">
              <w:rPr>
                <w:spacing w:val="-7"/>
                <w:sz w:val="20"/>
                <w:szCs w:val="20"/>
              </w:rPr>
              <w:t xml:space="preserve"> </w:t>
            </w:r>
            <w:r w:rsidRPr="00F110C0">
              <w:rPr>
                <w:sz w:val="20"/>
                <w:szCs w:val="20"/>
              </w:rPr>
              <w:t>сердца</w:t>
            </w:r>
            <w:r w:rsidRPr="00F110C0">
              <w:rPr>
                <w:spacing w:val="-6"/>
                <w:sz w:val="20"/>
                <w:szCs w:val="20"/>
              </w:rPr>
              <w:t xml:space="preserve"> </w:t>
            </w:r>
            <w:r w:rsidRPr="00F110C0">
              <w:rPr>
                <w:sz w:val="20"/>
                <w:szCs w:val="20"/>
              </w:rPr>
              <w:t>к</w:t>
            </w:r>
            <w:r w:rsidRPr="00F110C0">
              <w:rPr>
                <w:spacing w:val="-7"/>
                <w:sz w:val="20"/>
                <w:szCs w:val="20"/>
              </w:rPr>
              <w:t xml:space="preserve"> </w:t>
            </w:r>
            <w:r w:rsidRPr="00F110C0">
              <w:rPr>
                <w:sz w:val="20"/>
                <w:szCs w:val="20"/>
              </w:rPr>
              <w:t>сердцу»</w:t>
            </w:r>
          </w:p>
        </w:tc>
        <w:tc>
          <w:tcPr>
            <w:tcW w:w="3401" w:type="dxa"/>
            <w:vMerge/>
            <w:shd w:val="clear" w:color="auto" w:fill="auto"/>
          </w:tcPr>
          <w:p w:rsidR="005D4F2B" w:rsidRPr="00F110C0" w:rsidRDefault="005D4F2B" w:rsidP="00D74414">
            <w:pPr>
              <w:rPr>
                <w:rFonts w:ascii="Times New Roman" w:hAnsi="Times New Roman" w:cs="Times New Roman"/>
                <w:sz w:val="20"/>
              </w:rPr>
            </w:pPr>
          </w:p>
        </w:tc>
        <w:tc>
          <w:tcPr>
            <w:tcW w:w="2870" w:type="dxa"/>
            <w:tcBorders>
              <w:top w:val="none" w:sz="4" w:space="0" w:color="000000"/>
            </w:tcBorders>
            <w:shd w:val="clear" w:color="auto" w:fill="auto"/>
          </w:tcPr>
          <w:p w:rsidR="005D4F2B" w:rsidRPr="00F110C0" w:rsidRDefault="005D4F2B" w:rsidP="00D74414">
            <w:pPr>
              <w:rPr>
                <w:rFonts w:ascii="Times New Roman" w:hAnsi="Times New Roman" w:cs="Times New Roman"/>
                <w:sz w:val="20"/>
              </w:rPr>
            </w:pPr>
          </w:p>
        </w:tc>
      </w:tr>
      <w:tr w:rsidR="005D4F2B" w:rsidRPr="00F110C0" w:rsidTr="0026065D">
        <w:trPr>
          <w:trHeight w:val="2823"/>
        </w:trPr>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5 декабря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добровольца (волонтера) в России</w:t>
            </w:r>
          </w:p>
        </w:tc>
        <w:tc>
          <w:tcPr>
            <w:tcW w:w="4253" w:type="dxa"/>
            <w:shd w:val="clear" w:color="auto" w:fill="auto"/>
          </w:tcPr>
          <w:p w:rsidR="005D4F2B" w:rsidRPr="00F110C0" w:rsidRDefault="005D4F2B" w:rsidP="00D74414">
            <w:pPr>
              <w:pStyle w:val="TableParagraph"/>
              <w:numPr>
                <w:ilvl w:val="0"/>
                <w:numId w:val="91"/>
              </w:numPr>
              <w:tabs>
                <w:tab w:val="left" w:pos="34"/>
              </w:tabs>
              <w:autoSpaceDE/>
              <w:autoSpaceDN/>
              <w:ind w:left="34" w:right="33" w:firstLine="283"/>
              <w:jc w:val="both"/>
              <w:rPr>
                <w:sz w:val="20"/>
                <w:szCs w:val="20"/>
              </w:rPr>
            </w:pPr>
            <w:r w:rsidRPr="00F110C0">
              <w:rPr>
                <w:sz w:val="20"/>
                <w:szCs w:val="20"/>
              </w:rPr>
              <w:t>Беседы с детьми на темы «Легко ли</w:t>
            </w:r>
            <w:r w:rsidRPr="00F110C0">
              <w:rPr>
                <w:spacing w:val="1"/>
                <w:sz w:val="20"/>
                <w:szCs w:val="20"/>
              </w:rPr>
              <w:t xml:space="preserve"> </w:t>
            </w:r>
            <w:r w:rsidRPr="00F110C0">
              <w:rPr>
                <w:sz w:val="20"/>
                <w:szCs w:val="20"/>
              </w:rPr>
              <w:t>быть</w:t>
            </w:r>
            <w:r w:rsidRPr="00F110C0">
              <w:rPr>
                <w:spacing w:val="28"/>
                <w:sz w:val="20"/>
                <w:szCs w:val="20"/>
              </w:rPr>
              <w:t xml:space="preserve"> </w:t>
            </w:r>
            <w:r w:rsidRPr="00F110C0">
              <w:rPr>
                <w:sz w:val="20"/>
                <w:szCs w:val="20"/>
              </w:rPr>
              <w:t>добрым?»,</w:t>
            </w:r>
            <w:r w:rsidRPr="00F110C0">
              <w:rPr>
                <w:spacing w:val="29"/>
                <w:sz w:val="20"/>
                <w:szCs w:val="20"/>
              </w:rPr>
              <w:t xml:space="preserve"> </w:t>
            </w:r>
            <w:r w:rsidRPr="00F110C0">
              <w:rPr>
                <w:sz w:val="20"/>
                <w:szCs w:val="20"/>
              </w:rPr>
              <w:t>Кто</w:t>
            </w:r>
            <w:r w:rsidRPr="00F110C0">
              <w:rPr>
                <w:spacing w:val="29"/>
                <w:sz w:val="20"/>
                <w:szCs w:val="20"/>
              </w:rPr>
              <w:t xml:space="preserve"> </w:t>
            </w:r>
            <w:r w:rsidRPr="00F110C0">
              <w:rPr>
                <w:sz w:val="20"/>
                <w:szCs w:val="20"/>
              </w:rPr>
              <w:t>такие</w:t>
            </w:r>
            <w:r w:rsidRPr="00F110C0">
              <w:rPr>
                <w:spacing w:val="29"/>
                <w:sz w:val="20"/>
                <w:szCs w:val="20"/>
              </w:rPr>
              <w:t xml:space="preserve"> </w:t>
            </w:r>
            <w:r w:rsidRPr="00F110C0">
              <w:rPr>
                <w:sz w:val="20"/>
                <w:szCs w:val="20"/>
              </w:rPr>
              <w:t>волонтеры»</w:t>
            </w:r>
          </w:p>
          <w:p w:rsidR="005D4F2B" w:rsidRPr="00F110C0" w:rsidRDefault="005D4F2B" w:rsidP="00D74414">
            <w:pPr>
              <w:pStyle w:val="TableParagraph"/>
              <w:numPr>
                <w:ilvl w:val="0"/>
                <w:numId w:val="91"/>
              </w:numPr>
              <w:tabs>
                <w:tab w:val="left" w:pos="34"/>
              </w:tabs>
              <w:autoSpaceDE/>
              <w:autoSpaceDN/>
              <w:ind w:left="34" w:right="33" w:firstLine="283"/>
              <w:jc w:val="both"/>
              <w:rPr>
                <w:sz w:val="20"/>
                <w:szCs w:val="20"/>
              </w:rPr>
            </w:pPr>
            <w:r w:rsidRPr="00F110C0">
              <w:rPr>
                <w:sz w:val="20"/>
                <w:szCs w:val="20"/>
              </w:rPr>
              <w:t>«День</w:t>
            </w:r>
            <w:r w:rsidRPr="00F110C0">
              <w:rPr>
                <w:spacing w:val="-6"/>
                <w:sz w:val="20"/>
                <w:szCs w:val="20"/>
              </w:rPr>
              <w:t xml:space="preserve"> </w:t>
            </w:r>
            <w:r w:rsidRPr="00F110C0">
              <w:rPr>
                <w:sz w:val="20"/>
                <w:szCs w:val="20"/>
              </w:rPr>
              <w:t>добрых</w:t>
            </w:r>
            <w:r w:rsidRPr="00F110C0">
              <w:rPr>
                <w:spacing w:val="-5"/>
                <w:sz w:val="20"/>
                <w:szCs w:val="20"/>
              </w:rPr>
              <w:t xml:space="preserve"> </w:t>
            </w:r>
            <w:r w:rsidRPr="00F110C0">
              <w:rPr>
                <w:sz w:val="20"/>
                <w:szCs w:val="20"/>
              </w:rPr>
              <w:t>дел»</w:t>
            </w:r>
            <w:r w:rsidRPr="00F110C0">
              <w:rPr>
                <w:spacing w:val="-5"/>
                <w:sz w:val="20"/>
                <w:szCs w:val="20"/>
              </w:rPr>
              <w:t xml:space="preserve"> </w:t>
            </w:r>
            <w:r w:rsidRPr="00F110C0">
              <w:rPr>
                <w:sz w:val="20"/>
                <w:szCs w:val="20"/>
              </w:rPr>
              <w:t>—</w:t>
            </w:r>
            <w:r w:rsidRPr="00F110C0">
              <w:rPr>
                <w:spacing w:val="-5"/>
                <w:sz w:val="20"/>
                <w:szCs w:val="20"/>
              </w:rPr>
              <w:t xml:space="preserve"> </w:t>
            </w:r>
            <w:r w:rsidRPr="00F110C0">
              <w:rPr>
                <w:sz w:val="20"/>
                <w:szCs w:val="20"/>
              </w:rPr>
              <w:t>оказание</w:t>
            </w:r>
            <w:r w:rsidRPr="00F110C0">
              <w:rPr>
                <w:spacing w:val="-5"/>
                <w:sz w:val="20"/>
                <w:szCs w:val="20"/>
              </w:rPr>
              <w:t xml:space="preserve"> </w:t>
            </w:r>
            <w:r w:rsidRPr="00F110C0">
              <w:rPr>
                <w:sz w:val="20"/>
                <w:szCs w:val="20"/>
              </w:rPr>
              <w:t>помощи</w:t>
            </w:r>
            <w:r w:rsidRPr="00F110C0">
              <w:rPr>
                <w:spacing w:val="-67"/>
                <w:sz w:val="20"/>
                <w:szCs w:val="20"/>
              </w:rPr>
              <w:t xml:space="preserve"> </w:t>
            </w:r>
            <w:r w:rsidRPr="00F110C0">
              <w:rPr>
                <w:sz w:val="20"/>
                <w:szCs w:val="20"/>
              </w:rPr>
              <w:t>малышам</w:t>
            </w:r>
            <w:r w:rsidRPr="00F110C0">
              <w:rPr>
                <w:spacing w:val="-6"/>
                <w:sz w:val="20"/>
                <w:szCs w:val="20"/>
              </w:rPr>
              <w:t xml:space="preserve"> </w:t>
            </w:r>
            <w:r w:rsidRPr="00F110C0">
              <w:rPr>
                <w:sz w:val="20"/>
                <w:szCs w:val="20"/>
              </w:rPr>
              <w:t>в</w:t>
            </w:r>
            <w:r w:rsidRPr="00F110C0">
              <w:rPr>
                <w:spacing w:val="-5"/>
                <w:sz w:val="20"/>
                <w:szCs w:val="20"/>
              </w:rPr>
              <w:t xml:space="preserve"> </w:t>
            </w:r>
            <w:r w:rsidRPr="00F110C0">
              <w:rPr>
                <w:sz w:val="20"/>
                <w:szCs w:val="20"/>
              </w:rPr>
              <w:t>одевании,</w:t>
            </w:r>
            <w:r w:rsidRPr="00F110C0">
              <w:rPr>
                <w:spacing w:val="-6"/>
                <w:sz w:val="20"/>
                <w:szCs w:val="20"/>
              </w:rPr>
              <w:t xml:space="preserve"> </w:t>
            </w:r>
            <w:r w:rsidRPr="00F110C0">
              <w:rPr>
                <w:sz w:val="20"/>
                <w:szCs w:val="20"/>
              </w:rPr>
              <w:t>раздевании</w:t>
            </w:r>
          </w:p>
          <w:p w:rsidR="005D4F2B" w:rsidRPr="00F110C0" w:rsidRDefault="005D4F2B" w:rsidP="00D74414">
            <w:pPr>
              <w:pStyle w:val="TableParagraph"/>
              <w:numPr>
                <w:ilvl w:val="0"/>
                <w:numId w:val="91"/>
              </w:numPr>
              <w:tabs>
                <w:tab w:val="left" w:pos="34"/>
              </w:tabs>
              <w:autoSpaceDE/>
              <w:autoSpaceDN/>
              <w:ind w:left="34" w:right="33" w:firstLine="283"/>
              <w:jc w:val="both"/>
              <w:rPr>
                <w:sz w:val="20"/>
                <w:szCs w:val="20"/>
              </w:rPr>
            </w:pPr>
            <w:r w:rsidRPr="00F110C0">
              <w:rPr>
                <w:spacing w:val="-1"/>
                <w:sz w:val="20"/>
                <w:szCs w:val="20"/>
              </w:rPr>
              <w:t>Создание</w:t>
            </w:r>
            <w:r w:rsidRPr="00F110C0">
              <w:rPr>
                <w:spacing w:val="-17"/>
                <w:sz w:val="20"/>
                <w:szCs w:val="20"/>
              </w:rPr>
              <w:t xml:space="preserve"> </w:t>
            </w:r>
            <w:r w:rsidRPr="00F110C0">
              <w:rPr>
                <w:sz w:val="20"/>
                <w:szCs w:val="20"/>
              </w:rPr>
              <w:t>лепбука</w:t>
            </w:r>
            <w:r w:rsidRPr="00F110C0">
              <w:rPr>
                <w:spacing w:val="-16"/>
                <w:sz w:val="20"/>
                <w:szCs w:val="20"/>
              </w:rPr>
              <w:t xml:space="preserve"> </w:t>
            </w:r>
            <w:r w:rsidRPr="00F110C0">
              <w:rPr>
                <w:sz w:val="20"/>
                <w:szCs w:val="20"/>
              </w:rPr>
              <w:t>«Дружба»</w:t>
            </w:r>
          </w:p>
          <w:p w:rsidR="005D4F2B" w:rsidRPr="00F110C0" w:rsidRDefault="005D4F2B" w:rsidP="00D74414">
            <w:pPr>
              <w:pStyle w:val="TableParagraph"/>
              <w:numPr>
                <w:ilvl w:val="0"/>
                <w:numId w:val="91"/>
              </w:numPr>
              <w:tabs>
                <w:tab w:val="left" w:pos="34"/>
              </w:tabs>
              <w:autoSpaceDE/>
              <w:autoSpaceDN/>
              <w:ind w:left="34" w:right="33" w:firstLine="283"/>
              <w:jc w:val="both"/>
              <w:rPr>
                <w:sz w:val="20"/>
                <w:szCs w:val="20"/>
              </w:rPr>
            </w:pPr>
            <w:r w:rsidRPr="00F110C0">
              <w:rPr>
                <w:sz w:val="20"/>
                <w:szCs w:val="20"/>
              </w:rPr>
              <w:t>Конкурс</w:t>
            </w:r>
            <w:r w:rsidRPr="00F110C0">
              <w:rPr>
                <w:spacing w:val="17"/>
                <w:sz w:val="20"/>
                <w:szCs w:val="20"/>
              </w:rPr>
              <w:t xml:space="preserve"> </w:t>
            </w:r>
            <w:r w:rsidRPr="00F110C0">
              <w:rPr>
                <w:sz w:val="20"/>
                <w:szCs w:val="20"/>
              </w:rPr>
              <w:t>рисунков,</w:t>
            </w:r>
            <w:r w:rsidRPr="00F110C0">
              <w:rPr>
                <w:spacing w:val="18"/>
                <w:sz w:val="20"/>
                <w:szCs w:val="20"/>
              </w:rPr>
              <w:t xml:space="preserve"> </w:t>
            </w:r>
            <w:r w:rsidRPr="00F110C0">
              <w:rPr>
                <w:sz w:val="20"/>
                <w:szCs w:val="20"/>
              </w:rPr>
              <w:t>презентаций</w:t>
            </w:r>
            <w:r w:rsidRPr="00F110C0">
              <w:rPr>
                <w:spacing w:val="-67"/>
                <w:sz w:val="20"/>
                <w:szCs w:val="20"/>
              </w:rPr>
              <w:t xml:space="preserve"> </w:t>
            </w:r>
            <w:r w:rsidRPr="00F110C0">
              <w:rPr>
                <w:sz w:val="20"/>
                <w:szCs w:val="20"/>
              </w:rPr>
              <w:t>и</w:t>
            </w:r>
            <w:r w:rsidRPr="00F110C0">
              <w:rPr>
                <w:spacing w:val="-16"/>
                <w:sz w:val="20"/>
                <w:szCs w:val="20"/>
              </w:rPr>
              <w:t xml:space="preserve"> </w:t>
            </w:r>
            <w:r w:rsidRPr="00F110C0">
              <w:rPr>
                <w:sz w:val="20"/>
                <w:szCs w:val="20"/>
              </w:rPr>
              <w:t>разработок</w:t>
            </w:r>
            <w:r w:rsidRPr="00F110C0">
              <w:rPr>
                <w:spacing w:val="-15"/>
                <w:sz w:val="20"/>
                <w:szCs w:val="20"/>
              </w:rPr>
              <w:t xml:space="preserve"> </w:t>
            </w:r>
            <w:r w:rsidRPr="00F110C0">
              <w:rPr>
                <w:sz w:val="20"/>
                <w:szCs w:val="20"/>
              </w:rPr>
              <w:t>«Я</w:t>
            </w:r>
            <w:r w:rsidRPr="00F110C0">
              <w:rPr>
                <w:spacing w:val="-15"/>
                <w:sz w:val="20"/>
                <w:szCs w:val="20"/>
              </w:rPr>
              <w:t xml:space="preserve"> </w:t>
            </w:r>
            <w:r w:rsidRPr="00F110C0">
              <w:rPr>
                <w:sz w:val="20"/>
                <w:szCs w:val="20"/>
              </w:rPr>
              <w:t>—</w:t>
            </w:r>
            <w:r w:rsidRPr="00F110C0">
              <w:rPr>
                <w:spacing w:val="-18"/>
                <w:sz w:val="20"/>
                <w:szCs w:val="20"/>
              </w:rPr>
              <w:t xml:space="preserve"> </w:t>
            </w:r>
            <w:r w:rsidRPr="00F110C0">
              <w:rPr>
                <w:sz w:val="20"/>
                <w:szCs w:val="20"/>
              </w:rPr>
              <w:t>волонтер»</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Трудовой десант (акция) «Чистота – в наших руках»</w:t>
            </w:r>
          </w:p>
          <w:p w:rsidR="005D4F2B" w:rsidRPr="00F110C0" w:rsidRDefault="005D4F2B" w:rsidP="00D74414">
            <w:pPr>
              <w:pStyle w:val="TableParagraph"/>
              <w:tabs>
                <w:tab w:val="left" w:pos="2302"/>
              </w:tabs>
              <w:ind w:right="33"/>
              <w:rPr>
                <w:i/>
                <w:sz w:val="20"/>
                <w:szCs w:val="20"/>
              </w:rPr>
            </w:pPr>
            <w:r w:rsidRPr="00F110C0">
              <w:rPr>
                <w:i/>
                <w:sz w:val="20"/>
                <w:szCs w:val="20"/>
              </w:rPr>
              <w:t>младшая, средняя, старшая, подготовительная группы</w:t>
            </w:r>
          </w:p>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rPr>
                <w:sz w:val="20"/>
                <w:szCs w:val="20"/>
              </w:rPr>
            </w:pPr>
            <w:r w:rsidRPr="00F110C0">
              <w:rPr>
                <w:b/>
                <w:sz w:val="20"/>
                <w:szCs w:val="20"/>
              </w:rPr>
              <w:t>Консультация</w:t>
            </w:r>
            <w:r w:rsidRPr="00F110C0">
              <w:rPr>
                <w:sz w:val="20"/>
                <w:szCs w:val="20"/>
              </w:rPr>
              <w:t xml:space="preserve"> для родителей «Что можно рассказать ребенку о волонтерском движении?»</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Папка-передвижка</w:t>
            </w:r>
            <w:r w:rsidRPr="00F110C0">
              <w:rPr>
                <w:sz w:val="20"/>
                <w:szCs w:val="20"/>
              </w:rPr>
              <w:t xml:space="preserve"> «Трудовое воспитание в семье» «Как не воспитать ребенка эгоистом?»</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Трудовой десант</w:t>
            </w:r>
            <w:r w:rsidRPr="00F110C0">
              <w:rPr>
                <w:sz w:val="20"/>
                <w:szCs w:val="20"/>
              </w:rPr>
              <w:t xml:space="preserve"> «Покажем личным примером»</w:t>
            </w:r>
          </w:p>
        </w:tc>
      </w:tr>
      <w:tr w:rsidR="005D4F2B" w:rsidRPr="00F110C0" w:rsidTr="0026065D">
        <w:trPr>
          <w:trHeight w:val="668"/>
        </w:trPr>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8 декабря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Международный день художника</w:t>
            </w:r>
          </w:p>
        </w:tc>
        <w:tc>
          <w:tcPr>
            <w:tcW w:w="4253" w:type="dxa"/>
            <w:shd w:val="clear" w:color="auto" w:fill="auto"/>
          </w:tcPr>
          <w:p w:rsidR="005D4F2B" w:rsidRPr="00F110C0" w:rsidRDefault="005D4F2B" w:rsidP="00D74414">
            <w:pPr>
              <w:pStyle w:val="TableParagraph"/>
              <w:numPr>
                <w:ilvl w:val="0"/>
                <w:numId w:val="92"/>
              </w:numPr>
              <w:tabs>
                <w:tab w:val="left" w:pos="34"/>
              </w:tabs>
              <w:autoSpaceDE/>
              <w:autoSpaceDN/>
              <w:ind w:left="0" w:right="33" w:firstLine="360"/>
              <w:jc w:val="both"/>
              <w:rPr>
                <w:sz w:val="20"/>
                <w:szCs w:val="20"/>
              </w:rPr>
            </w:pPr>
            <w:r w:rsidRPr="00F110C0">
              <w:rPr>
                <w:sz w:val="20"/>
                <w:szCs w:val="20"/>
              </w:rPr>
              <w:t>Беседы: «Профессия - художник».</w:t>
            </w:r>
          </w:p>
          <w:p w:rsidR="005D4F2B" w:rsidRPr="00F110C0" w:rsidRDefault="005D4F2B" w:rsidP="00D74414">
            <w:pPr>
              <w:pStyle w:val="TableParagraph"/>
              <w:numPr>
                <w:ilvl w:val="0"/>
                <w:numId w:val="92"/>
              </w:numPr>
              <w:tabs>
                <w:tab w:val="left" w:pos="34"/>
              </w:tabs>
              <w:autoSpaceDE/>
              <w:autoSpaceDN/>
              <w:ind w:left="0" w:right="33" w:firstLine="360"/>
              <w:jc w:val="both"/>
              <w:rPr>
                <w:sz w:val="20"/>
                <w:szCs w:val="20"/>
              </w:rPr>
            </w:pPr>
            <w:r w:rsidRPr="00F110C0">
              <w:rPr>
                <w:sz w:val="20"/>
                <w:szCs w:val="20"/>
              </w:rPr>
              <w:t>«Чем и как рисуют картины»</w:t>
            </w:r>
          </w:p>
          <w:p w:rsidR="005D4F2B" w:rsidRPr="00F110C0" w:rsidRDefault="005D4F2B" w:rsidP="00D74414">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Экспериментально-исследовательская деятельность «Создай свой цвет»</w:t>
            </w:r>
          </w:p>
          <w:p w:rsidR="005D4F2B" w:rsidRPr="00F110C0" w:rsidRDefault="005D4F2B" w:rsidP="00D74414">
            <w:pPr>
              <w:pStyle w:val="TableParagraph"/>
              <w:numPr>
                <w:ilvl w:val="0"/>
                <w:numId w:val="92"/>
              </w:numPr>
              <w:tabs>
                <w:tab w:val="left" w:pos="34"/>
              </w:tabs>
              <w:autoSpaceDE/>
              <w:autoSpaceDN/>
              <w:ind w:left="0" w:right="33" w:firstLine="360"/>
              <w:jc w:val="both"/>
              <w:rPr>
                <w:sz w:val="20"/>
                <w:szCs w:val="20"/>
              </w:rPr>
            </w:pPr>
            <w:r w:rsidRPr="00F110C0">
              <w:rPr>
                <w:sz w:val="20"/>
                <w:szCs w:val="20"/>
              </w:rPr>
              <w:t>Экспериментальная деятельность: «Рисуем на песке, муке, манке»</w:t>
            </w:r>
          </w:p>
          <w:p w:rsidR="005D4F2B" w:rsidRPr="00F110C0" w:rsidRDefault="005D4F2B" w:rsidP="00D74414">
            <w:pPr>
              <w:pStyle w:val="TableParagraph"/>
              <w:numPr>
                <w:ilvl w:val="0"/>
                <w:numId w:val="92"/>
              </w:numPr>
              <w:tabs>
                <w:tab w:val="left" w:pos="34"/>
              </w:tabs>
              <w:autoSpaceDE/>
              <w:autoSpaceDN/>
              <w:ind w:left="0" w:right="33" w:firstLine="360"/>
              <w:jc w:val="both"/>
              <w:rPr>
                <w:sz w:val="20"/>
                <w:szCs w:val="20"/>
              </w:rPr>
            </w:pPr>
            <w:r w:rsidRPr="00F110C0">
              <w:rPr>
                <w:sz w:val="20"/>
                <w:szCs w:val="20"/>
              </w:rPr>
              <w:t>Виртуальная экскурсия в музей на выставку «Художники России»</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D74414">
            <w:pPr>
              <w:pStyle w:val="TableParagraph"/>
              <w:tabs>
                <w:tab w:val="left" w:pos="2302"/>
              </w:tabs>
              <w:ind w:right="33"/>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b/>
                <w:sz w:val="20"/>
                <w:szCs w:val="20"/>
              </w:rPr>
              <w:t>Выставка рисунков в нетрадиционной технике «Вернисаж»</w:t>
            </w:r>
          </w:p>
          <w:p w:rsidR="005D4F2B" w:rsidRPr="00F110C0" w:rsidRDefault="005D4F2B" w:rsidP="00D74414">
            <w:pPr>
              <w:pStyle w:val="TableParagraph"/>
              <w:rPr>
                <w:i/>
                <w:sz w:val="20"/>
                <w:szCs w:val="20"/>
              </w:rPr>
            </w:pPr>
            <w:r w:rsidRPr="00F110C0">
              <w:rPr>
                <w:i/>
                <w:sz w:val="20"/>
                <w:szCs w:val="20"/>
              </w:rPr>
              <w:t>средняя и младшая группы</w:t>
            </w:r>
          </w:p>
        </w:tc>
        <w:tc>
          <w:tcPr>
            <w:tcW w:w="2870" w:type="dxa"/>
            <w:shd w:val="clear" w:color="auto" w:fill="auto"/>
          </w:tcPr>
          <w:p w:rsidR="005D4F2B" w:rsidRPr="00F110C0" w:rsidRDefault="005D4F2B" w:rsidP="00D74414">
            <w:pPr>
              <w:pStyle w:val="TableParagraph"/>
              <w:rPr>
                <w:sz w:val="20"/>
                <w:szCs w:val="20"/>
              </w:rPr>
            </w:pPr>
            <w:r w:rsidRPr="00F110C0">
              <w:rPr>
                <w:b/>
                <w:sz w:val="20"/>
                <w:szCs w:val="20"/>
              </w:rPr>
              <w:t>Буклет</w:t>
            </w:r>
            <w:r w:rsidRPr="00F110C0">
              <w:rPr>
                <w:sz w:val="20"/>
                <w:szCs w:val="20"/>
              </w:rPr>
              <w:t xml:space="preserve"> «Учите ребенка видеть прекрасное!»</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Консультация</w:t>
            </w:r>
            <w:r w:rsidRPr="00F110C0">
              <w:rPr>
                <w:sz w:val="20"/>
                <w:szCs w:val="20"/>
              </w:rPr>
              <w:t xml:space="preserve"> для родителей «Приобщение детей дошкольного возраста к искусству»</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b/>
                <w:sz w:val="20"/>
                <w:szCs w:val="20"/>
              </w:rPr>
              <w:t>Выставка работ</w:t>
            </w:r>
            <w:r w:rsidRPr="00F110C0">
              <w:rPr>
                <w:sz w:val="20"/>
                <w:szCs w:val="20"/>
              </w:rPr>
              <w:t xml:space="preserve"> руками рудителей «Вернисаж»</w:t>
            </w:r>
          </w:p>
          <w:p w:rsidR="005D4F2B" w:rsidRPr="00F110C0" w:rsidRDefault="005D4F2B" w:rsidP="00D74414">
            <w:pPr>
              <w:pStyle w:val="TableParagraph"/>
              <w:rPr>
                <w:sz w:val="20"/>
                <w:szCs w:val="20"/>
              </w:rPr>
            </w:pP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 xml:space="preserve">ПатриотическоеДуховно- </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9 декабря.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героев Отечества</w:t>
            </w:r>
          </w:p>
        </w:tc>
        <w:tc>
          <w:tcPr>
            <w:tcW w:w="4253" w:type="dxa"/>
            <w:shd w:val="clear" w:color="auto" w:fill="auto"/>
          </w:tcPr>
          <w:p w:rsidR="005D4F2B" w:rsidRPr="00F110C0" w:rsidRDefault="00D06E61" w:rsidP="00D74414">
            <w:pPr>
              <w:pStyle w:val="TableParagraph"/>
              <w:numPr>
                <w:ilvl w:val="0"/>
                <w:numId w:val="92"/>
              </w:numPr>
              <w:autoSpaceDE/>
              <w:autoSpaceDN/>
              <w:ind w:left="0" w:firstLine="360"/>
              <w:jc w:val="both"/>
              <w:rPr>
                <w:sz w:val="20"/>
                <w:szCs w:val="20"/>
              </w:rPr>
            </w:pPr>
            <w:r w:rsidRPr="00F110C0">
              <w:rPr>
                <w:sz w:val="20"/>
                <w:szCs w:val="20"/>
              </w:rPr>
              <w:t xml:space="preserve">Чтение </w:t>
            </w:r>
            <w:r w:rsidRPr="00F110C0">
              <w:rPr>
                <w:spacing w:val="3"/>
                <w:sz w:val="20"/>
                <w:szCs w:val="20"/>
              </w:rPr>
              <w:t>Т.</w:t>
            </w:r>
            <w:r w:rsidR="005D4F2B" w:rsidRPr="00F110C0">
              <w:rPr>
                <w:spacing w:val="3"/>
                <w:sz w:val="20"/>
                <w:szCs w:val="20"/>
              </w:rPr>
              <w:t xml:space="preserve"> </w:t>
            </w:r>
            <w:r w:rsidR="005D4F2B" w:rsidRPr="00F110C0">
              <w:rPr>
                <w:sz w:val="20"/>
                <w:szCs w:val="20"/>
              </w:rPr>
              <w:t>А.</w:t>
            </w:r>
            <w:r w:rsidR="005D4F2B" w:rsidRPr="00F110C0">
              <w:rPr>
                <w:spacing w:val="3"/>
                <w:sz w:val="20"/>
                <w:szCs w:val="20"/>
              </w:rPr>
              <w:t xml:space="preserve"> </w:t>
            </w:r>
            <w:r w:rsidR="005D4F2B" w:rsidRPr="00F110C0">
              <w:rPr>
                <w:sz w:val="20"/>
                <w:szCs w:val="20"/>
              </w:rPr>
              <w:t>Шорыгина «Спасатель», С. Я. Маршака «Рассказ</w:t>
            </w:r>
            <w:r w:rsidR="005D4F2B" w:rsidRPr="00F110C0">
              <w:rPr>
                <w:spacing w:val="-64"/>
                <w:sz w:val="20"/>
                <w:szCs w:val="20"/>
              </w:rPr>
              <w:t xml:space="preserve"> </w:t>
            </w:r>
            <w:r w:rsidR="005D4F2B" w:rsidRPr="00F110C0">
              <w:rPr>
                <w:sz w:val="20"/>
                <w:szCs w:val="20"/>
              </w:rPr>
              <w:t>о</w:t>
            </w:r>
            <w:r w:rsidR="005D4F2B" w:rsidRPr="00F110C0">
              <w:rPr>
                <w:spacing w:val="1"/>
                <w:sz w:val="20"/>
                <w:szCs w:val="20"/>
              </w:rPr>
              <w:t xml:space="preserve"> </w:t>
            </w:r>
            <w:r w:rsidR="005D4F2B" w:rsidRPr="00F110C0">
              <w:rPr>
                <w:sz w:val="20"/>
                <w:szCs w:val="20"/>
              </w:rPr>
              <w:t>неизвестном</w:t>
            </w:r>
            <w:r w:rsidR="005D4F2B" w:rsidRPr="00F110C0">
              <w:rPr>
                <w:spacing w:val="1"/>
                <w:sz w:val="20"/>
                <w:szCs w:val="20"/>
              </w:rPr>
              <w:t xml:space="preserve"> </w:t>
            </w:r>
            <w:r w:rsidR="005D4F2B" w:rsidRPr="00F110C0">
              <w:rPr>
                <w:sz w:val="20"/>
                <w:szCs w:val="20"/>
              </w:rPr>
              <w:t>герое»</w:t>
            </w:r>
          </w:p>
          <w:p w:rsidR="005D4F2B" w:rsidRPr="00F110C0" w:rsidRDefault="005D4F2B" w:rsidP="00D74414">
            <w:pPr>
              <w:pStyle w:val="TableParagraph"/>
              <w:numPr>
                <w:ilvl w:val="0"/>
                <w:numId w:val="92"/>
              </w:numPr>
              <w:tabs>
                <w:tab w:val="left" w:pos="435"/>
              </w:tabs>
              <w:autoSpaceDE/>
              <w:autoSpaceDN/>
              <w:ind w:left="0" w:firstLine="360"/>
              <w:jc w:val="both"/>
              <w:rPr>
                <w:sz w:val="20"/>
                <w:szCs w:val="20"/>
              </w:rPr>
            </w:pPr>
            <w:r w:rsidRPr="00F110C0">
              <w:rPr>
                <w:sz w:val="20"/>
                <w:szCs w:val="20"/>
              </w:rPr>
              <w:t>Презентация «Маленькие герои большой войны»</w:t>
            </w:r>
          </w:p>
          <w:p w:rsidR="005D4F2B" w:rsidRPr="00F110C0" w:rsidRDefault="005D4F2B" w:rsidP="00D74414">
            <w:pPr>
              <w:pStyle w:val="TableParagraph"/>
              <w:numPr>
                <w:ilvl w:val="0"/>
                <w:numId w:val="92"/>
              </w:numPr>
              <w:tabs>
                <w:tab w:val="left" w:pos="435"/>
              </w:tabs>
              <w:autoSpaceDE/>
              <w:autoSpaceDN/>
              <w:ind w:left="0" w:firstLine="360"/>
              <w:jc w:val="both"/>
              <w:rPr>
                <w:sz w:val="20"/>
                <w:szCs w:val="20"/>
              </w:rPr>
            </w:pPr>
            <w:r w:rsidRPr="00F110C0">
              <w:rPr>
                <w:sz w:val="20"/>
                <w:szCs w:val="20"/>
              </w:rPr>
              <w:t>Беседа «Боевые награды»</w:t>
            </w:r>
          </w:p>
          <w:p w:rsidR="005D4F2B" w:rsidRPr="00F110C0" w:rsidRDefault="005D4F2B" w:rsidP="00D74414">
            <w:pPr>
              <w:pStyle w:val="TableParagraph"/>
              <w:numPr>
                <w:ilvl w:val="0"/>
                <w:numId w:val="92"/>
              </w:numPr>
              <w:tabs>
                <w:tab w:val="left" w:pos="435"/>
              </w:tabs>
              <w:autoSpaceDE/>
              <w:autoSpaceDN/>
              <w:ind w:left="0" w:firstLine="360"/>
              <w:jc w:val="both"/>
              <w:rPr>
                <w:sz w:val="20"/>
                <w:szCs w:val="20"/>
              </w:rPr>
            </w:pPr>
            <w:r w:rsidRPr="00F110C0">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rsidR="005D4F2B" w:rsidRPr="00F110C0" w:rsidRDefault="005D4F2B" w:rsidP="00D74414">
            <w:pPr>
              <w:pStyle w:val="TableParagraph"/>
              <w:rPr>
                <w:sz w:val="20"/>
                <w:szCs w:val="20"/>
              </w:rPr>
            </w:pPr>
            <w:r w:rsidRPr="00F110C0">
              <w:rPr>
                <w:b/>
                <w:sz w:val="20"/>
                <w:szCs w:val="20"/>
              </w:rPr>
              <w:t>Возложение цветов к памятнику защитникам</w:t>
            </w:r>
            <w:r w:rsidRPr="00F110C0">
              <w:rPr>
                <w:sz w:val="20"/>
                <w:szCs w:val="20"/>
              </w:rPr>
              <w:t xml:space="preserve"> Отечества</w:t>
            </w:r>
          </w:p>
          <w:p w:rsidR="005D4F2B" w:rsidRPr="00F110C0" w:rsidRDefault="005D4F2B" w:rsidP="00D74414">
            <w:pPr>
              <w:pStyle w:val="TableParagraph"/>
              <w:tabs>
                <w:tab w:val="left" w:pos="2302"/>
              </w:tabs>
              <w:ind w:right="33"/>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Помощь родителей в оформлении тематических альбомов по теме «Татарстан - подвиги земляков»</w:t>
            </w:r>
          </w:p>
        </w:tc>
      </w:tr>
      <w:tr w:rsidR="005D4F2B" w:rsidRPr="00F110C0" w:rsidTr="0026065D">
        <w:trPr>
          <w:trHeight w:val="3157"/>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color w:val="002060"/>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color w:val="002060"/>
                <w:sz w:val="20"/>
              </w:rPr>
              <w:t xml:space="preserve">12 </w:t>
            </w:r>
            <w:r w:rsidRPr="00F110C0">
              <w:rPr>
                <w:rFonts w:ascii="Times New Roman" w:hAnsi="Times New Roman" w:cs="Times New Roman"/>
                <w:bCs/>
                <w:sz w:val="20"/>
              </w:rPr>
              <w:t>декабря.</w:t>
            </w:r>
          </w:p>
          <w:p w:rsidR="005D4F2B" w:rsidRPr="00F110C0" w:rsidRDefault="005D4F2B" w:rsidP="00D74414">
            <w:pPr>
              <w:jc w:val="center"/>
              <w:rPr>
                <w:rFonts w:ascii="Times New Roman" w:hAnsi="Times New Roman" w:cs="Times New Roman"/>
                <w:bCs/>
                <w:color w:val="002060"/>
                <w:sz w:val="20"/>
              </w:rPr>
            </w:pPr>
            <w:r w:rsidRPr="00F110C0">
              <w:rPr>
                <w:rFonts w:ascii="Times New Roman" w:hAnsi="Times New Roman" w:cs="Times New Roman"/>
                <w:b/>
                <w:bCs/>
                <w:sz w:val="20"/>
              </w:rPr>
              <w:t xml:space="preserve">День Конституции Российской Федерации </w:t>
            </w:r>
          </w:p>
          <w:p w:rsidR="005D4F2B" w:rsidRPr="00F110C0" w:rsidRDefault="005D4F2B" w:rsidP="00D74414">
            <w:pPr>
              <w:jc w:val="center"/>
              <w:rPr>
                <w:rFonts w:ascii="Times New Roman" w:hAnsi="Times New Roman" w:cs="Times New Roman"/>
                <w:bCs/>
                <w:color w:val="002060"/>
                <w:sz w:val="20"/>
              </w:rPr>
            </w:pPr>
          </w:p>
        </w:tc>
        <w:tc>
          <w:tcPr>
            <w:tcW w:w="4253" w:type="dxa"/>
            <w:shd w:val="clear" w:color="auto" w:fill="auto"/>
          </w:tcPr>
          <w:p w:rsidR="005D4F2B" w:rsidRPr="00F110C0" w:rsidRDefault="005D4F2B" w:rsidP="00D74414">
            <w:pPr>
              <w:pStyle w:val="TableParagraph"/>
              <w:numPr>
                <w:ilvl w:val="0"/>
                <w:numId w:val="92"/>
              </w:numPr>
              <w:autoSpaceDE/>
              <w:autoSpaceDN/>
              <w:ind w:left="0" w:firstLine="360"/>
              <w:jc w:val="both"/>
              <w:rPr>
                <w:sz w:val="20"/>
                <w:szCs w:val="20"/>
              </w:rPr>
            </w:pPr>
            <w:r w:rsidRPr="00F110C0">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rsidR="005D4F2B" w:rsidRPr="00F110C0" w:rsidRDefault="005D4F2B" w:rsidP="00D74414">
            <w:pPr>
              <w:pStyle w:val="TableParagraph"/>
              <w:numPr>
                <w:ilvl w:val="0"/>
                <w:numId w:val="92"/>
              </w:numPr>
              <w:autoSpaceDE/>
              <w:autoSpaceDN/>
              <w:ind w:left="0" w:firstLine="360"/>
              <w:jc w:val="both"/>
              <w:rPr>
                <w:spacing w:val="-1"/>
                <w:sz w:val="20"/>
                <w:szCs w:val="20"/>
              </w:rPr>
            </w:pPr>
            <w:r w:rsidRPr="00F110C0">
              <w:rPr>
                <w:spacing w:val="-1"/>
                <w:sz w:val="20"/>
                <w:szCs w:val="20"/>
              </w:rPr>
              <w:t xml:space="preserve">Чтение </w:t>
            </w:r>
            <w:r w:rsidR="00D06E61" w:rsidRPr="00F110C0">
              <w:rPr>
                <w:spacing w:val="-1"/>
                <w:sz w:val="20"/>
                <w:szCs w:val="20"/>
              </w:rPr>
              <w:t>стихотворений, пословиц</w:t>
            </w:r>
            <w:r w:rsidRPr="00F110C0">
              <w:rPr>
                <w:spacing w:val="-1"/>
                <w:sz w:val="20"/>
                <w:szCs w:val="20"/>
              </w:rPr>
              <w:t>, поговорок о Родине.</w:t>
            </w:r>
          </w:p>
          <w:p w:rsidR="005D4F2B" w:rsidRPr="00F110C0" w:rsidRDefault="005D4F2B" w:rsidP="00D74414">
            <w:pPr>
              <w:pStyle w:val="TableParagraph"/>
              <w:numPr>
                <w:ilvl w:val="0"/>
                <w:numId w:val="92"/>
              </w:numPr>
              <w:autoSpaceDE/>
              <w:autoSpaceDN/>
              <w:ind w:left="0" w:firstLine="360"/>
              <w:jc w:val="both"/>
              <w:rPr>
                <w:sz w:val="20"/>
                <w:szCs w:val="20"/>
              </w:rPr>
            </w:pPr>
            <w:r w:rsidRPr="00F110C0">
              <w:rPr>
                <w:sz w:val="20"/>
                <w:szCs w:val="20"/>
              </w:rPr>
              <w:t>С/р. игра: «Мы идем на праздник с флажками» «На параде»</w:t>
            </w:r>
          </w:p>
        </w:tc>
        <w:tc>
          <w:tcPr>
            <w:tcW w:w="3401" w:type="dxa"/>
            <w:shd w:val="clear" w:color="auto" w:fill="auto"/>
          </w:tcPr>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b/>
                <w:bCs/>
                <w:sz w:val="20"/>
              </w:rPr>
              <w:t>Всероссийская акция «Мы — граждане России!»</w:t>
            </w:r>
          </w:p>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b/>
                <w:bCs/>
                <w:sz w:val="20"/>
              </w:rPr>
              <w:t>на страницах соцсетей</w:t>
            </w:r>
          </w:p>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i/>
                <w:sz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Папка-передвижка День «Конституции Российской Федерации. Что же можно рассказать детям об этом празднике?»</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Участие семей в акции «Мы — граждане России!»</w:t>
            </w:r>
          </w:p>
        </w:tc>
      </w:tr>
      <w:tr w:rsidR="005D4F2B" w:rsidRPr="00F110C0" w:rsidTr="0026065D">
        <w:trPr>
          <w:trHeight w:val="334"/>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31 декабря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Новый год</w:t>
            </w:r>
          </w:p>
        </w:tc>
        <w:tc>
          <w:tcPr>
            <w:tcW w:w="4253" w:type="dxa"/>
            <w:shd w:val="clear" w:color="auto" w:fill="auto"/>
          </w:tcPr>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Познавательная беседа: «Что такое Новый год?» «Как люди в Новый год поздравляют друг друга»</w:t>
            </w:r>
          </w:p>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 xml:space="preserve">Экспериментальная деятельность: «Цветные льдинки» </w:t>
            </w:r>
            <w:r w:rsidR="00D06E61" w:rsidRPr="00F110C0">
              <w:rPr>
                <w:sz w:val="20"/>
                <w:szCs w:val="20"/>
              </w:rPr>
              <w:t>«Мыльные</w:t>
            </w:r>
            <w:r w:rsidRPr="00F110C0">
              <w:rPr>
                <w:sz w:val="20"/>
                <w:szCs w:val="20"/>
              </w:rPr>
              <w:t xml:space="preserve"> пузыри на морозе»</w:t>
            </w:r>
          </w:p>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Труд в природе: уборка снега и льда на участке.</w:t>
            </w:r>
          </w:p>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Пословицы, поговорки о зиме, зимних забавах.</w:t>
            </w:r>
          </w:p>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Ср\игра «Почта Мороза» «Праздник в семье» «Наряжаем елочку»</w:t>
            </w:r>
          </w:p>
          <w:p w:rsidR="005D4F2B" w:rsidRPr="00F110C0" w:rsidRDefault="005D4F2B" w:rsidP="00D74414">
            <w:pPr>
              <w:pStyle w:val="TableParagraph"/>
              <w:numPr>
                <w:ilvl w:val="0"/>
                <w:numId w:val="92"/>
              </w:numPr>
              <w:autoSpaceDE/>
              <w:autoSpaceDN/>
              <w:ind w:left="34" w:firstLine="326"/>
              <w:jc w:val="both"/>
              <w:rPr>
                <w:sz w:val="20"/>
                <w:szCs w:val="20"/>
              </w:rPr>
            </w:pPr>
            <w:r w:rsidRPr="00F110C0">
              <w:rPr>
                <w:sz w:val="20"/>
                <w:szCs w:val="20"/>
              </w:rPr>
              <w:t>Новогодний калейдоскоп стихов</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Новогодний утренник</w:t>
            </w:r>
          </w:p>
          <w:p w:rsidR="005D4F2B" w:rsidRPr="00F110C0" w:rsidRDefault="005D4F2B" w:rsidP="00D74414">
            <w:pPr>
              <w:pStyle w:val="TableParagraph"/>
              <w:rPr>
                <w:sz w:val="20"/>
                <w:szCs w:val="20"/>
              </w:rPr>
            </w:pPr>
            <w:r w:rsidRPr="00F110C0">
              <w:rPr>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Консультация для родителей «Скоро Новый год»</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 xml:space="preserve">Мастер класс «Изготовление новогодней игрушки» </w:t>
            </w:r>
          </w:p>
        </w:tc>
      </w:tr>
      <w:tr w:rsidR="005D4F2B" w:rsidRPr="00F110C0" w:rsidTr="0026065D">
        <w:trPr>
          <w:trHeight w:val="602"/>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color w:val="002060"/>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11 января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highlight w:val="yellow"/>
              </w:rPr>
              <w:t>День заповедников и национальных парков</w:t>
            </w:r>
          </w:p>
        </w:tc>
        <w:tc>
          <w:tcPr>
            <w:tcW w:w="4253" w:type="dxa"/>
            <w:shd w:val="clear" w:color="auto" w:fill="auto"/>
          </w:tcPr>
          <w:p w:rsidR="005D4F2B" w:rsidRPr="00F110C0" w:rsidRDefault="005D4F2B" w:rsidP="00D74414">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r w:rsidR="00D06E61" w:rsidRPr="00F110C0">
              <w:rPr>
                <w:rFonts w:ascii="Times New Roman" w:hAnsi="Times New Roman" w:cs="Times New Roman"/>
                <w:bCs/>
                <w:sz w:val="20"/>
              </w:rPr>
              <w:t>голубика»,</w:t>
            </w:r>
            <w:r w:rsidRPr="00F110C0">
              <w:rPr>
                <w:rFonts w:ascii="Times New Roman" w:hAnsi="Times New Roman" w:cs="Times New Roman"/>
                <w:bCs/>
                <w:sz w:val="20"/>
              </w:rPr>
              <w:t xml:space="preserve"> «Мышка», ненецкая сказка, «Зайчик» – хантыйская сказка, «Черный и белый» и «Почему рыбы живут в воде» – И.Г. Истомина.</w:t>
            </w:r>
          </w:p>
          <w:p w:rsidR="005D4F2B" w:rsidRPr="00F110C0" w:rsidRDefault="005D4F2B" w:rsidP="00D74414">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 xml:space="preserve">Познавательная беседа «Зеленая аптека»  </w:t>
            </w:r>
          </w:p>
          <w:p w:rsidR="005D4F2B" w:rsidRPr="00F110C0" w:rsidRDefault="005D4F2B" w:rsidP="00D74414">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Эвристическая беседа «Почему земля кормит?»</w:t>
            </w:r>
          </w:p>
          <w:p w:rsidR="005D4F2B" w:rsidRPr="00F110C0" w:rsidRDefault="005D4F2B" w:rsidP="00D74414">
            <w:pPr>
              <w:pStyle w:val="a3"/>
              <w:numPr>
                <w:ilvl w:val="0"/>
                <w:numId w:val="93"/>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презентации «Животные северного края»</w:t>
            </w:r>
          </w:p>
        </w:tc>
        <w:tc>
          <w:tcPr>
            <w:tcW w:w="3401" w:type="dxa"/>
            <w:shd w:val="clear" w:color="auto" w:fill="auto"/>
          </w:tcPr>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b/>
                <w:bCs/>
                <w:sz w:val="20"/>
              </w:rPr>
              <w:t>Выставка рисунков на тему «Берегите природу!»</w:t>
            </w:r>
          </w:p>
          <w:p w:rsidR="005D4F2B" w:rsidRPr="00F110C0" w:rsidRDefault="005D4F2B" w:rsidP="00D74414">
            <w:pPr>
              <w:rPr>
                <w:rFonts w:ascii="Times New Roman" w:hAnsi="Times New Roman" w:cs="Times New Roman"/>
                <w:bCs/>
                <w:i/>
                <w:sz w:val="20"/>
              </w:rPr>
            </w:pPr>
            <w:r w:rsidRPr="00F110C0">
              <w:rPr>
                <w:rFonts w:ascii="Times New Roman" w:hAnsi="Times New Roman" w:cs="Times New Roman"/>
                <w:bCs/>
                <w:i/>
                <w:sz w:val="20"/>
              </w:rPr>
              <w:t>средняя, старшая, подготовительная группы</w:t>
            </w:r>
          </w:p>
          <w:p w:rsidR="005D4F2B" w:rsidRPr="00F110C0" w:rsidRDefault="005D4F2B" w:rsidP="00D74414">
            <w:pPr>
              <w:pStyle w:val="TableParagraph"/>
              <w:rPr>
                <w:b/>
                <w:sz w:val="20"/>
                <w:szCs w:val="20"/>
              </w:rPr>
            </w:pPr>
            <w:r w:rsidRPr="00F110C0">
              <w:rPr>
                <w:i/>
                <w:sz w:val="20"/>
                <w:szCs w:val="20"/>
              </w:rPr>
              <w:t>(младшая группа – гости на выставке)</w:t>
            </w:r>
          </w:p>
          <w:p w:rsidR="005D4F2B" w:rsidRPr="00F110C0" w:rsidRDefault="005D4F2B" w:rsidP="00D74414">
            <w:pPr>
              <w:rPr>
                <w:rFonts w:ascii="Times New Roman" w:hAnsi="Times New Roman" w:cs="Times New Roman"/>
                <w:bCs/>
                <w:i/>
                <w:sz w:val="20"/>
              </w:rPr>
            </w:pPr>
          </w:p>
          <w:p w:rsidR="005D4F2B" w:rsidRPr="00F110C0" w:rsidRDefault="005D4F2B" w:rsidP="00D74414">
            <w:pPr>
              <w:rPr>
                <w:rFonts w:ascii="Times New Roman" w:hAnsi="Times New Roman" w:cs="Times New Roman"/>
                <w:bCs/>
                <w:sz w:val="20"/>
              </w:rPr>
            </w:pPr>
          </w:p>
        </w:tc>
        <w:tc>
          <w:tcPr>
            <w:tcW w:w="2870"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Папка-передвижка «Воспитание ребенка через ознакомление с природой Татарстана»</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Совместное изготовление лепбуков «Национальные парки и заповедники Татарстана»</w:t>
            </w:r>
          </w:p>
        </w:tc>
      </w:tr>
      <w:tr w:rsidR="005D4F2B" w:rsidRPr="00F110C0" w:rsidTr="0026065D">
        <w:trPr>
          <w:trHeight w:val="263"/>
        </w:trPr>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ПатриотическоеСоциальное Познавательное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27 января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полного освобождения Ленинграда от фашистской блокады</w:t>
            </w:r>
          </w:p>
          <w:p w:rsidR="005D4F2B" w:rsidRPr="00F110C0" w:rsidRDefault="005D4F2B" w:rsidP="00D74414">
            <w:pPr>
              <w:jc w:val="center"/>
              <w:rPr>
                <w:rFonts w:ascii="Times New Roman" w:hAnsi="Times New Roman" w:cs="Times New Roman"/>
                <w:b/>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памяти жертв Холокоста</w:t>
            </w:r>
          </w:p>
        </w:tc>
        <w:tc>
          <w:tcPr>
            <w:tcW w:w="4253" w:type="dxa"/>
            <w:shd w:val="clear" w:color="auto" w:fill="auto"/>
          </w:tcPr>
          <w:p w:rsidR="005D4F2B" w:rsidRPr="00F110C0" w:rsidRDefault="005D4F2B" w:rsidP="00D74414">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Беседа с презентациями «900 дней блокады», «Дети блокадного Ленинграда», «Дорога жизни»</w:t>
            </w:r>
          </w:p>
          <w:p w:rsidR="005D4F2B" w:rsidRPr="00F110C0" w:rsidRDefault="00D06E61" w:rsidP="00D74414">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Просмотр иллюстраций, открыток, медалей</w:t>
            </w:r>
            <w:r w:rsidR="005D4F2B" w:rsidRPr="00F110C0">
              <w:rPr>
                <w:rFonts w:ascii="Times New Roman" w:hAnsi="Times New Roman" w:cs="Times New Roman"/>
                <w:bCs/>
                <w:sz w:val="20"/>
              </w:rPr>
              <w:t xml:space="preserve">, </w:t>
            </w:r>
            <w:r w:rsidRPr="00F110C0">
              <w:rPr>
                <w:rFonts w:ascii="Times New Roman" w:hAnsi="Times New Roman" w:cs="Times New Roman"/>
                <w:bCs/>
                <w:sz w:val="20"/>
              </w:rPr>
              <w:t>орденов военных лет, фотографий о жизни в</w:t>
            </w:r>
            <w:r w:rsidR="005D4F2B" w:rsidRPr="00F110C0">
              <w:rPr>
                <w:rFonts w:ascii="Times New Roman" w:hAnsi="Times New Roman" w:cs="Times New Roman"/>
                <w:bCs/>
                <w:sz w:val="20"/>
              </w:rPr>
              <w:t xml:space="preserve"> блокадном Ленинграде.  </w:t>
            </w:r>
          </w:p>
          <w:p w:rsidR="005D4F2B" w:rsidRPr="00F110C0" w:rsidRDefault="00D06E61" w:rsidP="00D74414">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Рассматривание пейзажей</w:t>
            </w:r>
            <w:r w:rsidR="005D4F2B" w:rsidRPr="00F110C0">
              <w:rPr>
                <w:rFonts w:ascii="Times New Roman" w:hAnsi="Times New Roman" w:cs="Times New Roman"/>
                <w:bCs/>
                <w:sz w:val="20"/>
              </w:rPr>
              <w:t xml:space="preserve"> (альбом) </w:t>
            </w:r>
            <w:r w:rsidRPr="00F110C0">
              <w:rPr>
                <w:rFonts w:ascii="Times New Roman" w:hAnsi="Times New Roman" w:cs="Times New Roman"/>
                <w:bCs/>
                <w:sz w:val="20"/>
              </w:rPr>
              <w:t>современного Санкт</w:t>
            </w:r>
            <w:r w:rsidR="005D4F2B" w:rsidRPr="00F110C0">
              <w:rPr>
                <w:rFonts w:ascii="Times New Roman" w:hAnsi="Times New Roman" w:cs="Times New Roman"/>
                <w:bCs/>
                <w:sz w:val="20"/>
              </w:rPr>
              <w:t xml:space="preserve">-Петербурга, а также города во время ВОВ. </w:t>
            </w:r>
          </w:p>
          <w:p w:rsidR="005D4F2B" w:rsidRPr="00F110C0" w:rsidRDefault="00D06E61" w:rsidP="00D74414">
            <w:pPr>
              <w:pStyle w:val="a3"/>
              <w:numPr>
                <w:ilvl w:val="0"/>
                <w:numId w:val="94"/>
              </w:numPr>
              <w:ind w:left="34" w:firstLine="326"/>
              <w:jc w:val="both"/>
              <w:rPr>
                <w:rFonts w:ascii="Times New Roman" w:hAnsi="Times New Roman" w:cs="Times New Roman"/>
                <w:bCs/>
                <w:sz w:val="20"/>
              </w:rPr>
            </w:pPr>
            <w:r w:rsidRPr="00F110C0">
              <w:rPr>
                <w:rFonts w:ascii="Times New Roman" w:hAnsi="Times New Roman" w:cs="Times New Roman"/>
                <w:bCs/>
                <w:sz w:val="20"/>
              </w:rPr>
              <w:t>Чтение и разучивание стихотворений Ю.</w:t>
            </w:r>
            <w:r w:rsidR="005D4F2B" w:rsidRPr="00F110C0">
              <w:rPr>
                <w:rFonts w:ascii="Times New Roman" w:hAnsi="Times New Roman" w:cs="Times New Roman"/>
                <w:bCs/>
                <w:sz w:val="20"/>
              </w:rPr>
              <w:t xml:space="preserve">  Шмидта «Вечный огонь». «Пусть летят столетья, пусть летят года»</w:t>
            </w:r>
          </w:p>
        </w:tc>
        <w:tc>
          <w:tcPr>
            <w:tcW w:w="3401" w:type="dxa"/>
            <w:shd w:val="clear" w:color="auto" w:fill="auto"/>
          </w:tcPr>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b/>
                <w:bCs/>
                <w:sz w:val="20"/>
              </w:rPr>
              <w:t xml:space="preserve">Оформление ширмы </w:t>
            </w:r>
            <w:r w:rsidR="00D06E61" w:rsidRPr="00F110C0">
              <w:rPr>
                <w:rFonts w:ascii="Times New Roman" w:hAnsi="Times New Roman" w:cs="Times New Roman"/>
                <w:b/>
                <w:bCs/>
                <w:sz w:val="20"/>
              </w:rPr>
              <w:t>в приемные группы</w:t>
            </w:r>
          </w:p>
          <w:p w:rsidR="005D4F2B" w:rsidRPr="00F110C0" w:rsidRDefault="005D4F2B" w:rsidP="00D74414">
            <w:pPr>
              <w:rPr>
                <w:rFonts w:ascii="Times New Roman" w:hAnsi="Times New Roman" w:cs="Times New Roman"/>
                <w:b/>
                <w:bCs/>
                <w:sz w:val="20"/>
              </w:rPr>
            </w:pPr>
            <w:r w:rsidRPr="00F110C0">
              <w:rPr>
                <w:rFonts w:ascii="Times New Roman" w:hAnsi="Times New Roman" w:cs="Times New Roman"/>
                <w:b/>
                <w:bCs/>
                <w:sz w:val="20"/>
              </w:rPr>
              <w:t>«Мы помним, мы гордимся»</w:t>
            </w:r>
          </w:p>
          <w:p w:rsidR="005D4F2B" w:rsidRPr="00F110C0" w:rsidRDefault="005D4F2B" w:rsidP="00D74414">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D74414">
            <w:pPr>
              <w:rPr>
                <w:rFonts w:ascii="Times New Roman" w:hAnsi="Times New Roman" w:cs="Times New Roman"/>
                <w:bCs/>
                <w:i/>
                <w:sz w:val="20"/>
              </w:rPr>
            </w:pPr>
          </w:p>
          <w:p w:rsidR="005D4F2B" w:rsidRPr="00F110C0" w:rsidRDefault="005D4F2B" w:rsidP="00D74414">
            <w:pPr>
              <w:pStyle w:val="TableParagraph"/>
              <w:rPr>
                <w:b/>
                <w:sz w:val="20"/>
                <w:szCs w:val="20"/>
              </w:rPr>
            </w:pPr>
            <w:r w:rsidRPr="00F110C0">
              <w:rPr>
                <w:i/>
                <w:sz w:val="20"/>
                <w:szCs w:val="20"/>
              </w:rPr>
              <w:t>(младшая группа в гостях- рассматривание ширмы)</w:t>
            </w:r>
          </w:p>
          <w:p w:rsidR="005D4F2B" w:rsidRPr="00F110C0" w:rsidRDefault="005D4F2B" w:rsidP="00D74414">
            <w:pPr>
              <w:rPr>
                <w:rFonts w:ascii="Times New Roman" w:hAnsi="Times New Roman" w:cs="Times New Roman"/>
                <w:bCs/>
                <w:sz w:val="20"/>
              </w:rPr>
            </w:pPr>
          </w:p>
        </w:tc>
        <w:tc>
          <w:tcPr>
            <w:tcW w:w="2870"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Консультация «Как рассказать ребенку о блокаде Ленинграда?»</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Рекомендации к семейным беседам «Беседы о героическом прошлом нашей Родины, о подвигах защитников Родины.»</w:t>
            </w:r>
          </w:p>
        </w:tc>
      </w:tr>
      <w:tr w:rsidR="005D4F2B" w:rsidRPr="00F110C0" w:rsidTr="0026065D">
        <w:trPr>
          <w:trHeight w:val="541"/>
        </w:trPr>
        <w:tc>
          <w:tcPr>
            <w:tcW w:w="1196" w:type="dxa"/>
            <w:vMerge w:val="restart"/>
            <w:tcBorders>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февраль</w:t>
            </w: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 февраля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разгрома советскими войсками немецко-фашистских войск в Сталинградской битве</w:t>
            </w:r>
          </w:p>
        </w:tc>
        <w:tc>
          <w:tcPr>
            <w:tcW w:w="4253" w:type="dxa"/>
            <w:shd w:val="clear" w:color="auto" w:fill="auto"/>
          </w:tcPr>
          <w:p w:rsidR="005D4F2B" w:rsidRPr="00F110C0" w:rsidRDefault="005D4F2B" w:rsidP="00D74414">
            <w:pPr>
              <w:pStyle w:val="TableParagraph"/>
              <w:numPr>
                <w:ilvl w:val="0"/>
                <w:numId w:val="95"/>
              </w:numPr>
              <w:autoSpaceDE/>
              <w:autoSpaceDN/>
              <w:ind w:left="34" w:firstLine="326"/>
              <w:jc w:val="both"/>
              <w:rPr>
                <w:sz w:val="20"/>
                <w:szCs w:val="20"/>
              </w:rPr>
            </w:pPr>
            <w:r w:rsidRPr="00F110C0">
              <w:rPr>
                <w:sz w:val="20"/>
                <w:szCs w:val="20"/>
              </w:rPr>
              <w:t>Рассматривание фотографии медали «За оборону Сталинграда»</w:t>
            </w:r>
          </w:p>
          <w:p w:rsidR="005D4F2B" w:rsidRPr="00F110C0" w:rsidRDefault="005D4F2B" w:rsidP="00D74414">
            <w:pPr>
              <w:pStyle w:val="TableParagraph"/>
              <w:numPr>
                <w:ilvl w:val="0"/>
                <w:numId w:val="95"/>
              </w:numPr>
              <w:autoSpaceDE/>
              <w:autoSpaceDN/>
              <w:ind w:left="34" w:firstLine="326"/>
              <w:jc w:val="both"/>
              <w:rPr>
                <w:sz w:val="20"/>
                <w:szCs w:val="20"/>
              </w:rPr>
            </w:pPr>
            <w:r w:rsidRPr="00F110C0">
              <w:rPr>
                <w:sz w:val="20"/>
                <w:szCs w:val="20"/>
              </w:rPr>
              <w:t>Ср\игры «Полевая почта» «Госпиталь» «Солдатская столовая» «Военные»</w:t>
            </w:r>
          </w:p>
          <w:p w:rsidR="005D4F2B" w:rsidRPr="00F110C0" w:rsidRDefault="005D4F2B" w:rsidP="00D74414">
            <w:pPr>
              <w:pStyle w:val="TableParagraph"/>
              <w:numPr>
                <w:ilvl w:val="0"/>
                <w:numId w:val="95"/>
              </w:numPr>
              <w:autoSpaceDE/>
              <w:autoSpaceDN/>
              <w:ind w:left="34" w:firstLine="326"/>
              <w:jc w:val="both"/>
              <w:rPr>
                <w:sz w:val="20"/>
                <w:szCs w:val="20"/>
              </w:rPr>
            </w:pPr>
            <w:r w:rsidRPr="00F110C0">
              <w:rPr>
                <w:sz w:val="20"/>
                <w:szCs w:val="20"/>
              </w:rPr>
              <w:t>Инсценировка стихотворения «Мы военные» С. Михалкова</w:t>
            </w:r>
          </w:p>
          <w:p w:rsidR="005D4F2B" w:rsidRPr="00F110C0" w:rsidRDefault="005D4F2B" w:rsidP="00D74414">
            <w:pPr>
              <w:pStyle w:val="TableParagraph"/>
              <w:numPr>
                <w:ilvl w:val="0"/>
                <w:numId w:val="95"/>
              </w:numPr>
              <w:autoSpaceDE/>
              <w:autoSpaceDN/>
              <w:ind w:left="34" w:firstLine="326"/>
              <w:jc w:val="both"/>
              <w:rPr>
                <w:sz w:val="20"/>
                <w:szCs w:val="20"/>
              </w:rPr>
            </w:pPr>
            <w:r w:rsidRPr="00F110C0">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rsidR="005D4F2B" w:rsidRPr="00F110C0" w:rsidRDefault="005D4F2B" w:rsidP="00D74414">
            <w:pPr>
              <w:pStyle w:val="TableParagraph"/>
              <w:tabs>
                <w:tab w:val="left" w:pos="2442"/>
              </w:tabs>
              <w:rPr>
                <w:b/>
                <w:sz w:val="20"/>
                <w:szCs w:val="20"/>
              </w:rPr>
            </w:pPr>
            <w:r w:rsidRPr="00F110C0">
              <w:rPr>
                <w:b/>
                <w:sz w:val="20"/>
                <w:szCs w:val="20"/>
              </w:rPr>
              <w:t>Оформление патриотического уголка – ширма «Дети - герои Сталинградской битвы»</w:t>
            </w:r>
          </w:p>
          <w:p w:rsidR="005D4F2B" w:rsidRPr="00F110C0" w:rsidRDefault="005D4F2B" w:rsidP="00D74414">
            <w:pPr>
              <w:rPr>
                <w:rFonts w:ascii="Times New Roman" w:hAnsi="Times New Roman" w:cs="Times New Roman"/>
                <w:bCs/>
                <w:i/>
                <w:sz w:val="20"/>
              </w:rPr>
            </w:pPr>
            <w:r w:rsidRPr="00F110C0">
              <w:rPr>
                <w:rFonts w:ascii="Times New Roman" w:hAnsi="Times New Roman" w:cs="Times New Roman"/>
                <w:bCs/>
                <w:i/>
                <w:sz w:val="20"/>
              </w:rPr>
              <w:t>старшая, подготовительная группы</w:t>
            </w:r>
          </w:p>
          <w:p w:rsidR="005D4F2B" w:rsidRPr="00F110C0" w:rsidRDefault="005D4F2B" w:rsidP="00D74414">
            <w:pPr>
              <w:pStyle w:val="TableParagraph"/>
              <w:rPr>
                <w:b/>
                <w:sz w:val="20"/>
                <w:szCs w:val="20"/>
              </w:rPr>
            </w:pPr>
            <w:r w:rsidRPr="00F110C0">
              <w:rPr>
                <w:i/>
                <w:sz w:val="20"/>
                <w:szCs w:val="20"/>
              </w:rPr>
              <w:t>(младшая группа в гостях- рассматривание ширмы)</w:t>
            </w:r>
          </w:p>
        </w:tc>
        <w:tc>
          <w:tcPr>
            <w:tcW w:w="2870" w:type="dxa"/>
            <w:shd w:val="clear" w:color="auto" w:fill="auto"/>
          </w:tcPr>
          <w:p w:rsidR="005D4F2B" w:rsidRPr="00F110C0" w:rsidRDefault="005D4F2B" w:rsidP="00D74414">
            <w:pPr>
              <w:pStyle w:val="TableParagraph"/>
              <w:tabs>
                <w:tab w:val="left" w:pos="2442"/>
              </w:tabs>
              <w:rPr>
                <w:spacing w:val="-1"/>
                <w:sz w:val="20"/>
                <w:szCs w:val="20"/>
              </w:rPr>
            </w:pPr>
            <w:r w:rsidRPr="00F110C0">
              <w:rPr>
                <w:spacing w:val="-1"/>
                <w:sz w:val="20"/>
                <w:szCs w:val="20"/>
              </w:rPr>
              <w:t xml:space="preserve">Рекомендации к домашнему </w:t>
            </w:r>
            <w:r w:rsidR="00D06E61" w:rsidRPr="00F110C0">
              <w:rPr>
                <w:spacing w:val="-1"/>
                <w:sz w:val="20"/>
                <w:szCs w:val="20"/>
              </w:rPr>
              <w:t>чтению: Сергея</w:t>
            </w:r>
            <w:r w:rsidRPr="00F110C0">
              <w:rPr>
                <w:spacing w:val="-1"/>
                <w:sz w:val="20"/>
                <w:szCs w:val="20"/>
              </w:rPr>
              <w:t xml:space="preserve"> Алексеева "Сталинградская оборона",</w:t>
            </w:r>
          </w:p>
          <w:p w:rsidR="005D4F2B" w:rsidRPr="00F110C0" w:rsidRDefault="005D4F2B" w:rsidP="00D74414">
            <w:pPr>
              <w:pStyle w:val="TableParagraph"/>
              <w:tabs>
                <w:tab w:val="left" w:pos="2442"/>
              </w:tabs>
              <w:rPr>
                <w:spacing w:val="-1"/>
                <w:sz w:val="20"/>
                <w:szCs w:val="20"/>
              </w:rPr>
            </w:pPr>
            <w:r w:rsidRPr="00F110C0">
              <w:rPr>
                <w:spacing w:val="-1"/>
                <w:sz w:val="20"/>
                <w:szCs w:val="20"/>
              </w:rPr>
              <w:t>Лебедев-Кумач «Песня о Сталинграде»,</w:t>
            </w:r>
          </w:p>
          <w:p w:rsidR="005D4F2B" w:rsidRPr="00F110C0" w:rsidRDefault="005D4F2B" w:rsidP="00D74414">
            <w:pPr>
              <w:pStyle w:val="TableParagraph"/>
              <w:tabs>
                <w:tab w:val="left" w:pos="2442"/>
              </w:tabs>
              <w:rPr>
                <w:spacing w:val="-1"/>
                <w:sz w:val="20"/>
                <w:szCs w:val="20"/>
              </w:rPr>
            </w:pPr>
            <w:r w:rsidRPr="00F110C0">
              <w:rPr>
                <w:spacing w:val="-1"/>
                <w:sz w:val="20"/>
                <w:szCs w:val="20"/>
              </w:rPr>
              <w:t>А. Сурков «Защитник Сталинграда»,</w:t>
            </w:r>
          </w:p>
          <w:p w:rsidR="005D4F2B" w:rsidRPr="00F110C0" w:rsidRDefault="005D4F2B" w:rsidP="00D74414">
            <w:pPr>
              <w:pStyle w:val="TableParagraph"/>
              <w:tabs>
                <w:tab w:val="left" w:pos="2442"/>
              </w:tabs>
              <w:rPr>
                <w:spacing w:val="-1"/>
                <w:sz w:val="20"/>
                <w:szCs w:val="20"/>
              </w:rPr>
            </w:pPr>
            <w:r w:rsidRPr="00F110C0">
              <w:rPr>
                <w:spacing w:val="-1"/>
                <w:sz w:val="20"/>
                <w:szCs w:val="20"/>
              </w:rPr>
              <w:t>Ю. Визбор «Медаль Сталинграда»,</w:t>
            </w:r>
          </w:p>
          <w:p w:rsidR="005D4F2B" w:rsidRPr="00F110C0" w:rsidRDefault="005D4F2B" w:rsidP="00D74414">
            <w:pPr>
              <w:pStyle w:val="TableParagraph"/>
              <w:tabs>
                <w:tab w:val="left" w:pos="2442"/>
              </w:tabs>
              <w:rPr>
                <w:spacing w:val="-1"/>
                <w:sz w:val="20"/>
                <w:szCs w:val="20"/>
              </w:rPr>
            </w:pPr>
            <w:r w:rsidRPr="00F110C0">
              <w:rPr>
                <w:spacing w:val="-1"/>
                <w:sz w:val="20"/>
                <w:szCs w:val="20"/>
              </w:rPr>
              <w:t>В. Костин «Ни шагу назад»</w:t>
            </w:r>
          </w:p>
        </w:tc>
      </w:tr>
      <w:tr w:rsidR="005D4F2B" w:rsidRPr="00F110C0" w:rsidTr="0026065D">
        <w:trPr>
          <w:trHeight w:val="3368"/>
        </w:trPr>
        <w:tc>
          <w:tcPr>
            <w:tcW w:w="1196" w:type="dxa"/>
            <w:vMerge/>
            <w:tcBorders>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pacing w:val="-1"/>
                <w:sz w:val="20"/>
              </w:rPr>
              <w:t>Патриотическое,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8 февраля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российской науки</w:t>
            </w:r>
          </w:p>
        </w:tc>
        <w:tc>
          <w:tcPr>
            <w:tcW w:w="4253" w:type="dxa"/>
            <w:shd w:val="clear" w:color="auto" w:fill="auto"/>
          </w:tcPr>
          <w:p w:rsidR="005D4F2B" w:rsidRPr="00F110C0" w:rsidRDefault="005D4F2B" w:rsidP="00D74414">
            <w:pPr>
              <w:pStyle w:val="TableParagraph"/>
              <w:numPr>
                <w:ilvl w:val="0"/>
                <w:numId w:val="96"/>
              </w:numPr>
              <w:tabs>
                <w:tab w:val="left" w:pos="317"/>
              </w:tabs>
              <w:autoSpaceDE/>
              <w:autoSpaceDN/>
              <w:ind w:left="34" w:right="34" w:firstLine="283"/>
              <w:jc w:val="both"/>
              <w:rPr>
                <w:sz w:val="20"/>
                <w:szCs w:val="20"/>
              </w:rPr>
            </w:pPr>
            <w:r w:rsidRPr="00F110C0">
              <w:rPr>
                <w:sz w:val="20"/>
                <w:szCs w:val="20"/>
              </w:rPr>
              <w:t>Проведение опытов с водой, солью,</w:t>
            </w:r>
            <w:r w:rsidRPr="00F110C0">
              <w:rPr>
                <w:spacing w:val="1"/>
                <w:sz w:val="20"/>
                <w:szCs w:val="20"/>
              </w:rPr>
              <w:t xml:space="preserve"> </w:t>
            </w:r>
            <w:r w:rsidRPr="00F110C0">
              <w:rPr>
                <w:sz w:val="20"/>
                <w:szCs w:val="20"/>
              </w:rPr>
              <w:t>пищевой</w:t>
            </w:r>
            <w:r w:rsidRPr="00F110C0">
              <w:rPr>
                <w:spacing w:val="1"/>
                <w:sz w:val="20"/>
                <w:szCs w:val="20"/>
              </w:rPr>
              <w:t xml:space="preserve"> </w:t>
            </w:r>
            <w:r w:rsidRPr="00F110C0">
              <w:rPr>
                <w:sz w:val="20"/>
                <w:szCs w:val="20"/>
              </w:rPr>
              <w:t>содой,</w:t>
            </w:r>
            <w:r w:rsidRPr="00F110C0">
              <w:rPr>
                <w:spacing w:val="2"/>
                <w:sz w:val="20"/>
                <w:szCs w:val="20"/>
              </w:rPr>
              <w:t xml:space="preserve"> </w:t>
            </w:r>
            <w:r w:rsidRPr="00F110C0">
              <w:rPr>
                <w:sz w:val="20"/>
                <w:szCs w:val="20"/>
              </w:rPr>
              <w:t>с</w:t>
            </w:r>
            <w:r w:rsidRPr="00F110C0">
              <w:rPr>
                <w:spacing w:val="2"/>
                <w:sz w:val="20"/>
                <w:szCs w:val="20"/>
              </w:rPr>
              <w:t xml:space="preserve"> </w:t>
            </w:r>
            <w:r w:rsidRPr="00F110C0">
              <w:rPr>
                <w:sz w:val="20"/>
                <w:szCs w:val="20"/>
              </w:rPr>
              <w:t>пищевыми</w:t>
            </w:r>
            <w:r w:rsidRPr="00F110C0">
              <w:rPr>
                <w:spacing w:val="1"/>
                <w:sz w:val="20"/>
                <w:szCs w:val="20"/>
              </w:rPr>
              <w:t xml:space="preserve"> </w:t>
            </w:r>
            <w:r w:rsidRPr="00F110C0">
              <w:rPr>
                <w:sz w:val="20"/>
                <w:szCs w:val="20"/>
              </w:rPr>
              <w:t>красителями,</w:t>
            </w:r>
            <w:r w:rsidRPr="00F110C0">
              <w:rPr>
                <w:spacing w:val="27"/>
                <w:sz w:val="20"/>
                <w:szCs w:val="20"/>
              </w:rPr>
              <w:t xml:space="preserve"> </w:t>
            </w:r>
            <w:r w:rsidRPr="00F110C0">
              <w:rPr>
                <w:sz w:val="20"/>
                <w:szCs w:val="20"/>
              </w:rPr>
              <w:t>мыльными</w:t>
            </w:r>
            <w:r w:rsidRPr="00F110C0">
              <w:rPr>
                <w:spacing w:val="27"/>
                <w:sz w:val="20"/>
                <w:szCs w:val="20"/>
              </w:rPr>
              <w:t xml:space="preserve"> </w:t>
            </w:r>
            <w:r w:rsidRPr="00F110C0">
              <w:rPr>
                <w:sz w:val="20"/>
                <w:szCs w:val="20"/>
              </w:rPr>
              <w:t>пузырями,</w:t>
            </w:r>
            <w:r w:rsidRPr="00F110C0">
              <w:rPr>
                <w:spacing w:val="27"/>
                <w:sz w:val="20"/>
                <w:szCs w:val="20"/>
              </w:rPr>
              <w:t xml:space="preserve"> </w:t>
            </w:r>
            <w:r w:rsidRPr="00F110C0">
              <w:rPr>
                <w:sz w:val="20"/>
                <w:szCs w:val="20"/>
              </w:rPr>
              <w:t>с</w:t>
            </w:r>
            <w:r w:rsidRPr="00F110C0">
              <w:rPr>
                <w:spacing w:val="-64"/>
                <w:sz w:val="20"/>
                <w:szCs w:val="20"/>
              </w:rPr>
              <w:t xml:space="preserve"> </w:t>
            </w:r>
            <w:r w:rsidRPr="00F110C0">
              <w:rPr>
                <w:sz w:val="20"/>
                <w:szCs w:val="20"/>
              </w:rPr>
              <w:t>воздухом</w:t>
            </w:r>
          </w:p>
          <w:p w:rsidR="005D4F2B" w:rsidRPr="00F110C0" w:rsidRDefault="005D4F2B" w:rsidP="00D74414">
            <w:pPr>
              <w:pStyle w:val="TableParagraph"/>
              <w:numPr>
                <w:ilvl w:val="0"/>
                <w:numId w:val="96"/>
              </w:numPr>
              <w:tabs>
                <w:tab w:val="left" w:pos="317"/>
              </w:tabs>
              <w:autoSpaceDE/>
              <w:autoSpaceDN/>
              <w:ind w:left="34" w:right="34" w:firstLine="283"/>
              <w:jc w:val="both"/>
              <w:rPr>
                <w:sz w:val="20"/>
                <w:szCs w:val="20"/>
              </w:rPr>
            </w:pPr>
            <w:r w:rsidRPr="00F110C0">
              <w:rPr>
                <w:sz w:val="20"/>
                <w:szCs w:val="20"/>
              </w:rPr>
              <w:t>Виртуальная экскурсия с демонстрацией</w:t>
            </w:r>
            <w:r w:rsidRPr="00F110C0">
              <w:rPr>
                <w:spacing w:val="-68"/>
                <w:sz w:val="20"/>
                <w:szCs w:val="20"/>
              </w:rPr>
              <w:t xml:space="preserve"> </w:t>
            </w:r>
            <w:r w:rsidRPr="00F110C0">
              <w:rPr>
                <w:sz w:val="20"/>
                <w:szCs w:val="20"/>
              </w:rPr>
              <w:t>мультимедийной</w:t>
            </w:r>
            <w:r w:rsidRPr="00F110C0">
              <w:rPr>
                <w:spacing w:val="-12"/>
                <w:sz w:val="20"/>
                <w:szCs w:val="20"/>
              </w:rPr>
              <w:t xml:space="preserve"> </w:t>
            </w:r>
            <w:r w:rsidRPr="00F110C0">
              <w:rPr>
                <w:sz w:val="20"/>
                <w:szCs w:val="20"/>
              </w:rPr>
              <w:t>презентации</w:t>
            </w:r>
            <w:r w:rsidRPr="00F110C0">
              <w:rPr>
                <w:spacing w:val="-12"/>
                <w:sz w:val="20"/>
                <w:szCs w:val="20"/>
              </w:rPr>
              <w:t xml:space="preserve"> </w:t>
            </w:r>
            <w:r w:rsidRPr="00F110C0">
              <w:rPr>
                <w:sz w:val="20"/>
                <w:szCs w:val="20"/>
              </w:rPr>
              <w:t>«Новости российской</w:t>
            </w:r>
            <w:r w:rsidRPr="00F110C0">
              <w:rPr>
                <w:spacing w:val="22"/>
                <w:sz w:val="20"/>
                <w:szCs w:val="20"/>
              </w:rPr>
              <w:t xml:space="preserve"> </w:t>
            </w:r>
            <w:r w:rsidRPr="00F110C0">
              <w:rPr>
                <w:sz w:val="20"/>
                <w:szCs w:val="20"/>
              </w:rPr>
              <w:t>науки»</w:t>
            </w:r>
          </w:p>
          <w:p w:rsidR="005D4F2B" w:rsidRPr="00F110C0" w:rsidRDefault="005D4F2B" w:rsidP="00D74414">
            <w:pPr>
              <w:pStyle w:val="TableParagraph"/>
              <w:numPr>
                <w:ilvl w:val="0"/>
                <w:numId w:val="96"/>
              </w:numPr>
              <w:tabs>
                <w:tab w:val="left" w:pos="317"/>
              </w:tabs>
              <w:autoSpaceDE/>
              <w:autoSpaceDN/>
              <w:ind w:left="34" w:right="34" w:firstLine="283"/>
              <w:jc w:val="both"/>
              <w:rPr>
                <w:sz w:val="20"/>
                <w:szCs w:val="20"/>
              </w:rPr>
            </w:pPr>
            <w:r w:rsidRPr="00F110C0">
              <w:rPr>
                <w:sz w:val="20"/>
                <w:szCs w:val="20"/>
              </w:rPr>
              <w:t>Рассматривание альбомов «Ученые и их открытия»</w:t>
            </w:r>
          </w:p>
        </w:tc>
        <w:tc>
          <w:tcPr>
            <w:tcW w:w="3401" w:type="dxa"/>
            <w:shd w:val="clear" w:color="auto" w:fill="auto"/>
          </w:tcPr>
          <w:p w:rsidR="005D4F2B" w:rsidRPr="00F110C0" w:rsidRDefault="005D4F2B" w:rsidP="00D74414">
            <w:pPr>
              <w:pStyle w:val="TableParagraph"/>
              <w:tabs>
                <w:tab w:val="left" w:pos="2442"/>
              </w:tabs>
              <w:rPr>
                <w:b/>
                <w:spacing w:val="-1"/>
                <w:sz w:val="20"/>
                <w:szCs w:val="20"/>
              </w:rPr>
            </w:pPr>
            <w:r w:rsidRPr="00F110C0">
              <w:rPr>
                <w:b/>
                <w:spacing w:val="-1"/>
                <w:sz w:val="20"/>
                <w:szCs w:val="20"/>
              </w:rPr>
              <w:t>Развлечение «Фокусы или наука?»</w:t>
            </w:r>
          </w:p>
          <w:p w:rsidR="005D4F2B" w:rsidRPr="00F110C0" w:rsidRDefault="005D4F2B" w:rsidP="00D74414">
            <w:pPr>
              <w:pStyle w:val="TableParagraph"/>
              <w:tabs>
                <w:tab w:val="left" w:pos="2442"/>
              </w:tabs>
              <w:rPr>
                <w:i/>
                <w:spacing w:val="-1"/>
                <w:sz w:val="20"/>
                <w:szCs w:val="20"/>
              </w:rPr>
            </w:pPr>
            <w:r w:rsidRPr="00F110C0">
              <w:rPr>
                <w:i/>
                <w:spacing w:val="-1"/>
                <w:sz w:val="20"/>
                <w:szCs w:val="20"/>
              </w:rPr>
              <w:t>младшая, средняя группы</w:t>
            </w:r>
          </w:p>
          <w:p w:rsidR="005D4F2B" w:rsidRPr="00F110C0" w:rsidRDefault="005D4F2B" w:rsidP="00D74414">
            <w:pPr>
              <w:pStyle w:val="TableParagraph"/>
              <w:tabs>
                <w:tab w:val="left" w:pos="2442"/>
              </w:tabs>
              <w:rPr>
                <w:b/>
                <w:spacing w:val="-1"/>
                <w:sz w:val="20"/>
                <w:szCs w:val="20"/>
              </w:rPr>
            </w:pPr>
            <w:r w:rsidRPr="00F110C0">
              <w:rPr>
                <w:b/>
                <w:spacing w:val="-1"/>
                <w:sz w:val="20"/>
                <w:szCs w:val="20"/>
              </w:rPr>
              <w:t>Тематическое занятие «День российской науки»</w:t>
            </w:r>
          </w:p>
          <w:p w:rsidR="005D4F2B" w:rsidRPr="00F110C0" w:rsidRDefault="005D4F2B" w:rsidP="00D74414">
            <w:pPr>
              <w:pStyle w:val="TableParagraph"/>
              <w:tabs>
                <w:tab w:val="left" w:pos="2442"/>
              </w:tabs>
              <w:rPr>
                <w:i/>
                <w:spacing w:val="-1"/>
                <w:sz w:val="20"/>
                <w:szCs w:val="20"/>
              </w:rPr>
            </w:pPr>
            <w:r w:rsidRPr="00F110C0">
              <w:rPr>
                <w:i/>
                <w:spacing w:val="-1"/>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tabs>
                <w:tab w:val="left" w:pos="2442"/>
              </w:tabs>
              <w:rPr>
                <w:spacing w:val="-1"/>
                <w:sz w:val="20"/>
                <w:szCs w:val="20"/>
              </w:rPr>
            </w:pPr>
            <w:r w:rsidRPr="00F110C0">
              <w:rPr>
                <w:spacing w:val="-1"/>
                <w:sz w:val="20"/>
                <w:szCs w:val="20"/>
              </w:rPr>
              <w:t>Помощь родителей в создании альбомов «Ученые и их открытия»</w:t>
            </w:r>
          </w:p>
          <w:p w:rsidR="005D4F2B" w:rsidRPr="00F110C0" w:rsidRDefault="005D4F2B" w:rsidP="00D74414">
            <w:pPr>
              <w:pStyle w:val="TableParagraph"/>
              <w:tabs>
                <w:tab w:val="left" w:pos="2442"/>
              </w:tabs>
              <w:rPr>
                <w:spacing w:val="-1"/>
                <w:sz w:val="20"/>
                <w:szCs w:val="20"/>
              </w:rPr>
            </w:pPr>
          </w:p>
          <w:p w:rsidR="005D4F2B" w:rsidRPr="00F110C0" w:rsidRDefault="005D4F2B" w:rsidP="00D74414">
            <w:pPr>
              <w:pStyle w:val="TableParagraph"/>
              <w:tabs>
                <w:tab w:val="left" w:pos="2442"/>
              </w:tabs>
              <w:rPr>
                <w:spacing w:val="-1"/>
                <w:sz w:val="20"/>
                <w:szCs w:val="20"/>
              </w:rPr>
            </w:pPr>
            <w:r w:rsidRPr="00F110C0">
              <w:rPr>
                <w:spacing w:val="-1"/>
                <w:sz w:val="20"/>
                <w:szCs w:val="20"/>
              </w:rPr>
              <w:t>Папка-передвижка «Малыш —исследователь окружающего мира»</w:t>
            </w:r>
          </w:p>
          <w:p w:rsidR="005D4F2B" w:rsidRPr="00F110C0" w:rsidRDefault="005D4F2B" w:rsidP="00D74414">
            <w:pPr>
              <w:pStyle w:val="TableParagraph"/>
              <w:tabs>
                <w:tab w:val="left" w:pos="2442"/>
              </w:tabs>
              <w:rPr>
                <w:spacing w:val="-1"/>
                <w:sz w:val="20"/>
                <w:szCs w:val="20"/>
              </w:rPr>
            </w:pPr>
          </w:p>
          <w:p w:rsidR="005D4F2B" w:rsidRPr="00F110C0" w:rsidRDefault="007B5C41" w:rsidP="00D74414">
            <w:pPr>
              <w:pStyle w:val="TableParagraph"/>
              <w:tabs>
                <w:tab w:val="left" w:pos="2442"/>
              </w:tabs>
              <w:rPr>
                <w:spacing w:val="-1"/>
                <w:sz w:val="20"/>
                <w:szCs w:val="20"/>
              </w:rPr>
            </w:pPr>
            <w:r>
              <w:rPr>
                <w:spacing w:val="-1"/>
                <w:sz w:val="20"/>
                <w:szCs w:val="20"/>
              </w:rPr>
              <w:t>Семейное пО</w:t>
            </w:r>
            <w:r w:rsidR="005D4F2B" w:rsidRPr="00F110C0">
              <w:rPr>
                <w:spacing w:val="-1"/>
                <w:sz w:val="20"/>
                <w:szCs w:val="20"/>
              </w:rPr>
              <w:t>сещение «Дома занимательной науки»</w:t>
            </w:r>
          </w:p>
        </w:tc>
      </w:tr>
      <w:tr w:rsidR="005D4F2B" w:rsidRPr="00F110C0" w:rsidTr="0026065D">
        <w:trPr>
          <w:trHeight w:val="286"/>
        </w:trPr>
        <w:tc>
          <w:tcPr>
            <w:tcW w:w="1196" w:type="dxa"/>
            <w:vMerge/>
            <w:tcBorders>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Физическое</w:t>
            </w:r>
          </w:p>
          <w:p w:rsidR="005D4F2B" w:rsidRPr="00F110C0" w:rsidRDefault="005D4F2B" w:rsidP="00D74414">
            <w:pPr>
              <w:rPr>
                <w:rFonts w:ascii="Times New Roman" w:hAnsi="Times New Roman" w:cs="Times New Roman"/>
                <w:bCs/>
                <w:sz w:val="20"/>
              </w:rPr>
            </w:pP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lastRenderedPageBreak/>
              <w:t>15 февраля</w:t>
            </w: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День памяти о россиянах, исполнявших </w:t>
            </w:r>
            <w:r w:rsidRPr="00F110C0">
              <w:rPr>
                <w:rFonts w:ascii="Times New Roman" w:hAnsi="Times New Roman" w:cs="Times New Roman"/>
                <w:b/>
                <w:bCs/>
                <w:sz w:val="20"/>
              </w:rPr>
              <w:lastRenderedPageBreak/>
              <w:t>служебный долг за пределами Отечества</w:t>
            </w:r>
          </w:p>
          <w:p w:rsidR="005D4F2B" w:rsidRPr="00F110C0" w:rsidRDefault="005D4F2B" w:rsidP="00D74414">
            <w:pPr>
              <w:jc w:val="center"/>
              <w:rPr>
                <w:rFonts w:ascii="Times New Roman" w:hAnsi="Times New Roman" w:cs="Times New Roman"/>
                <w:b/>
                <w:bCs/>
                <w:sz w:val="20"/>
              </w:rPr>
            </w:pPr>
          </w:p>
          <w:p w:rsidR="005D4F2B" w:rsidRPr="00F110C0" w:rsidRDefault="005D4F2B" w:rsidP="00D74414">
            <w:pPr>
              <w:jc w:val="center"/>
              <w:rPr>
                <w:rFonts w:ascii="Times New Roman" w:hAnsi="Times New Roman" w:cs="Times New Roman"/>
                <w:b/>
                <w:bCs/>
                <w:sz w:val="20"/>
              </w:rPr>
            </w:pPr>
          </w:p>
          <w:p w:rsidR="005D4F2B" w:rsidRPr="00F110C0" w:rsidRDefault="005D4F2B" w:rsidP="00D74414">
            <w:pPr>
              <w:jc w:val="center"/>
              <w:rPr>
                <w:rFonts w:ascii="Times New Roman" w:hAnsi="Times New Roman" w:cs="Times New Roman"/>
                <w:b/>
                <w:bCs/>
                <w:color w:val="00B050"/>
                <w:sz w:val="20"/>
              </w:rPr>
            </w:pPr>
          </w:p>
          <w:p w:rsidR="005D4F2B" w:rsidRPr="00F110C0" w:rsidRDefault="005D4F2B" w:rsidP="00D74414">
            <w:pPr>
              <w:jc w:val="center"/>
              <w:rPr>
                <w:rFonts w:ascii="Times New Roman" w:hAnsi="Times New Roman" w:cs="Times New Roman"/>
                <w:b/>
                <w:bCs/>
                <w:color w:val="00B050"/>
                <w:sz w:val="20"/>
              </w:rPr>
            </w:pPr>
          </w:p>
          <w:p w:rsidR="005D4F2B" w:rsidRPr="00F110C0" w:rsidRDefault="005D4F2B" w:rsidP="00D74414">
            <w:pPr>
              <w:jc w:val="center"/>
              <w:rPr>
                <w:rFonts w:ascii="Times New Roman" w:hAnsi="Times New Roman" w:cs="Times New Roman"/>
                <w:b/>
                <w:bCs/>
                <w:color w:val="00B050"/>
                <w:sz w:val="20"/>
              </w:rPr>
            </w:pPr>
          </w:p>
          <w:p w:rsidR="005D4F2B" w:rsidRPr="00F110C0" w:rsidRDefault="005D4F2B" w:rsidP="00D74414">
            <w:pPr>
              <w:jc w:val="center"/>
              <w:rPr>
                <w:rFonts w:ascii="Times New Roman" w:hAnsi="Times New Roman" w:cs="Times New Roman"/>
                <w:b/>
                <w:bCs/>
                <w:color w:val="00B050"/>
                <w:sz w:val="20"/>
              </w:rPr>
            </w:pP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15 февраля</w:t>
            </w: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color w:val="00B050"/>
                <w:sz w:val="20"/>
              </w:rPr>
              <w:t>День рождения М.Джалиля</w:t>
            </w:r>
          </w:p>
        </w:tc>
        <w:tc>
          <w:tcPr>
            <w:tcW w:w="4253" w:type="dxa"/>
            <w:shd w:val="clear" w:color="auto" w:fill="auto"/>
          </w:tcPr>
          <w:p w:rsidR="005D4F2B" w:rsidRPr="00F110C0" w:rsidRDefault="005D4F2B" w:rsidP="00D74414">
            <w:pPr>
              <w:pStyle w:val="TableParagraph"/>
              <w:numPr>
                <w:ilvl w:val="0"/>
                <w:numId w:val="97"/>
              </w:numPr>
              <w:autoSpaceDE/>
              <w:autoSpaceDN/>
              <w:ind w:left="0" w:firstLine="176"/>
              <w:jc w:val="both"/>
              <w:rPr>
                <w:sz w:val="20"/>
                <w:szCs w:val="20"/>
              </w:rPr>
            </w:pPr>
            <w:r w:rsidRPr="00F110C0">
              <w:rPr>
                <w:sz w:val="20"/>
                <w:szCs w:val="20"/>
              </w:rPr>
              <w:lastRenderedPageBreak/>
              <w:t>Познавательные беседы (рассказы воспитателей, педагогов) «День памяти о россиянах, исполнявших служебный долг за пределами Отечества»</w:t>
            </w:r>
          </w:p>
          <w:p w:rsidR="005D4F2B" w:rsidRPr="00F110C0" w:rsidRDefault="005D4F2B" w:rsidP="00D74414">
            <w:pPr>
              <w:pStyle w:val="TableParagraph"/>
              <w:numPr>
                <w:ilvl w:val="0"/>
                <w:numId w:val="97"/>
              </w:numPr>
              <w:autoSpaceDE/>
              <w:autoSpaceDN/>
              <w:ind w:left="0" w:firstLine="176"/>
              <w:jc w:val="both"/>
              <w:rPr>
                <w:sz w:val="20"/>
                <w:szCs w:val="20"/>
              </w:rPr>
            </w:pPr>
            <w:r w:rsidRPr="00F110C0">
              <w:rPr>
                <w:sz w:val="20"/>
                <w:szCs w:val="20"/>
              </w:rPr>
              <w:lastRenderedPageBreak/>
              <w:t xml:space="preserve">Чтение А. Гайдар «Сказка про военную тайну, Мальчиша- Кибальчиша и его твердое слово» </w:t>
            </w:r>
            <w:r w:rsidR="00D06E61" w:rsidRPr="00F110C0">
              <w:rPr>
                <w:sz w:val="20"/>
                <w:szCs w:val="20"/>
              </w:rPr>
              <w:t>С.Я.Маршак «Пограничники» Н.Теплоухова</w:t>
            </w:r>
            <w:r w:rsidRPr="00F110C0">
              <w:rPr>
                <w:sz w:val="20"/>
                <w:szCs w:val="20"/>
              </w:rPr>
              <w:t xml:space="preserve"> «Барабанщик» З. Александрова «Дозор» Былина «Илья Муромец и Соловей-разбойник» Сказка «Никита Кожемяка»</w:t>
            </w:r>
          </w:p>
          <w:p w:rsidR="005D4F2B" w:rsidRPr="00F110C0" w:rsidRDefault="005D4F2B" w:rsidP="00D74414">
            <w:pPr>
              <w:pStyle w:val="TableParagraph"/>
              <w:numPr>
                <w:ilvl w:val="0"/>
                <w:numId w:val="97"/>
              </w:numPr>
              <w:autoSpaceDE/>
              <w:autoSpaceDN/>
              <w:ind w:left="0" w:firstLine="176"/>
              <w:jc w:val="both"/>
              <w:rPr>
                <w:sz w:val="20"/>
                <w:szCs w:val="20"/>
              </w:rPr>
            </w:pPr>
            <w:r w:rsidRPr="00F110C0">
              <w:rPr>
                <w:sz w:val="20"/>
                <w:szCs w:val="20"/>
              </w:rPr>
              <w:t>Дидактические и пальчиковые игры по теме «Военные профессии»</w:t>
            </w:r>
          </w:p>
        </w:tc>
        <w:tc>
          <w:tcPr>
            <w:tcW w:w="3401" w:type="dxa"/>
            <w:shd w:val="clear" w:color="auto" w:fill="auto"/>
          </w:tcPr>
          <w:p w:rsidR="005D4F2B" w:rsidRPr="00F110C0" w:rsidRDefault="005D4F2B" w:rsidP="00D74414">
            <w:pPr>
              <w:pStyle w:val="TableParagraph"/>
              <w:tabs>
                <w:tab w:val="left" w:pos="2442"/>
              </w:tabs>
              <w:rPr>
                <w:b/>
                <w:spacing w:val="-1"/>
                <w:sz w:val="20"/>
                <w:szCs w:val="20"/>
              </w:rPr>
            </w:pPr>
            <w:r w:rsidRPr="00F110C0">
              <w:rPr>
                <w:b/>
                <w:spacing w:val="-1"/>
                <w:sz w:val="20"/>
                <w:szCs w:val="20"/>
              </w:rPr>
              <w:lastRenderedPageBreak/>
              <w:t>Спортивный праздник «Аты-баты шли солдаты!»</w:t>
            </w:r>
          </w:p>
          <w:p w:rsidR="005D4F2B" w:rsidRPr="00F110C0" w:rsidRDefault="005D4F2B" w:rsidP="00D74414">
            <w:pPr>
              <w:pStyle w:val="TableParagraph"/>
              <w:tabs>
                <w:tab w:val="left" w:pos="2442"/>
              </w:tabs>
              <w:rPr>
                <w:i/>
                <w:spacing w:val="-1"/>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tabs>
                <w:tab w:val="left" w:pos="2442"/>
              </w:tabs>
              <w:rPr>
                <w:spacing w:val="-1"/>
                <w:sz w:val="20"/>
                <w:szCs w:val="20"/>
              </w:rPr>
            </w:pPr>
            <w:r w:rsidRPr="00F110C0">
              <w:rPr>
                <w:spacing w:val="-1"/>
                <w:sz w:val="20"/>
                <w:szCs w:val="20"/>
              </w:rPr>
              <w:t xml:space="preserve">Совместное изготовление детей с родителями сюжетно - ролевых игр «Пилоты», «Моряки», «Десантники», </w:t>
            </w:r>
            <w:r w:rsidRPr="00F110C0">
              <w:rPr>
                <w:spacing w:val="-1"/>
                <w:sz w:val="20"/>
                <w:szCs w:val="20"/>
              </w:rPr>
              <w:lastRenderedPageBreak/>
              <w:t>«Пограничники».</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Патриотическое,</w:t>
            </w:r>
            <w:r w:rsidRPr="00F110C0">
              <w:rPr>
                <w:rFonts w:ascii="Times New Roman" w:hAnsi="Times New Roman" w:cs="Times New Roman"/>
                <w:spacing w:val="5"/>
                <w:sz w:val="20"/>
              </w:rPr>
              <w:t xml:space="preserve"> </w:t>
            </w:r>
            <w:r w:rsidRPr="00F110C0">
              <w:rPr>
                <w:rFonts w:ascii="Times New Roman" w:hAnsi="Times New Roman" w:cs="Times New Roman"/>
                <w:sz w:val="20"/>
              </w:rPr>
              <w:t>Социальное</w:t>
            </w:r>
            <w:r w:rsidRPr="00F110C0">
              <w:rPr>
                <w:rFonts w:ascii="Times New Roman" w:hAnsi="Times New Roman" w:cs="Times New Roman"/>
                <w:spacing w:val="7"/>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21 февраля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Международный день родного языка</w:t>
            </w:r>
          </w:p>
        </w:tc>
        <w:tc>
          <w:tcPr>
            <w:tcW w:w="4253" w:type="dxa"/>
            <w:shd w:val="clear" w:color="auto" w:fill="auto"/>
          </w:tcPr>
          <w:p w:rsidR="005D4F2B" w:rsidRPr="00F110C0" w:rsidRDefault="005D4F2B" w:rsidP="00D74414">
            <w:pPr>
              <w:pStyle w:val="TableParagraph"/>
              <w:numPr>
                <w:ilvl w:val="0"/>
                <w:numId w:val="98"/>
              </w:numPr>
              <w:tabs>
                <w:tab w:val="left" w:pos="176"/>
              </w:tabs>
              <w:autoSpaceDE/>
              <w:autoSpaceDN/>
              <w:ind w:left="34" w:firstLine="326"/>
              <w:jc w:val="both"/>
              <w:rPr>
                <w:sz w:val="20"/>
                <w:szCs w:val="20"/>
              </w:rPr>
            </w:pPr>
            <w:r w:rsidRPr="00F110C0">
              <w:rPr>
                <w:sz w:val="20"/>
                <w:szCs w:val="20"/>
              </w:rPr>
              <w:t>Беседа «Эти мудрые русские сказки!» «Русское народное творчество»</w:t>
            </w:r>
          </w:p>
          <w:p w:rsidR="005D4F2B" w:rsidRPr="00F110C0" w:rsidRDefault="005D4F2B" w:rsidP="00D74414">
            <w:pPr>
              <w:pStyle w:val="TableParagraph"/>
              <w:numPr>
                <w:ilvl w:val="0"/>
                <w:numId w:val="98"/>
              </w:numPr>
              <w:tabs>
                <w:tab w:val="left" w:pos="176"/>
              </w:tabs>
              <w:autoSpaceDE/>
              <w:autoSpaceDN/>
              <w:ind w:left="34" w:firstLine="326"/>
              <w:jc w:val="both"/>
              <w:rPr>
                <w:sz w:val="20"/>
                <w:szCs w:val="20"/>
              </w:rPr>
            </w:pPr>
            <w:r w:rsidRPr="00F110C0">
              <w:rPr>
                <w:sz w:val="20"/>
                <w:szCs w:val="20"/>
              </w:rPr>
              <w:t>П\и «Колокол», «Дай платочек», «Ляпка», «Полярная сова», «Отбивка оленей», «Как у дедушки Трифона»</w:t>
            </w:r>
          </w:p>
          <w:p w:rsidR="005D4F2B" w:rsidRPr="00F110C0" w:rsidRDefault="005D4F2B" w:rsidP="00D74414">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фольклорных потешек, пословиц, закличек</w:t>
            </w:r>
          </w:p>
          <w:p w:rsidR="005D4F2B" w:rsidRPr="00F110C0" w:rsidRDefault="005D4F2B" w:rsidP="00D74414">
            <w:pPr>
              <w:pStyle w:val="TableParagraph"/>
              <w:numPr>
                <w:ilvl w:val="0"/>
                <w:numId w:val="98"/>
              </w:numPr>
              <w:tabs>
                <w:tab w:val="left" w:pos="176"/>
              </w:tabs>
              <w:autoSpaceDE/>
              <w:autoSpaceDN/>
              <w:ind w:left="34" w:firstLine="326"/>
              <w:jc w:val="both"/>
              <w:rPr>
                <w:sz w:val="20"/>
                <w:szCs w:val="20"/>
              </w:rPr>
            </w:pPr>
            <w:r w:rsidRPr="00F110C0">
              <w:rPr>
                <w:sz w:val="20"/>
                <w:szCs w:val="20"/>
              </w:rPr>
              <w:t>Чтение русских народных сказок, беседы по их содержанию</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Развлечение фольклорное «Посиделки»</w:t>
            </w:r>
          </w:p>
          <w:p w:rsidR="005D4F2B" w:rsidRPr="00F110C0" w:rsidRDefault="005D4F2B" w:rsidP="00D74414">
            <w:pPr>
              <w:pStyle w:val="TableParagraph"/>
              <w:rPr>
                <w:sz w:val="20"/>
                <w:szCs w:val="20"/>
              </w:rPr>
            </w:pPr>
            <w:r w:rsidRPr="00F110C0">
              <w:rPr>
                <w:sz w:val="20"/>
                <w:szCs w:val="20"/>
              </w:rPr>
              <w:t>старшая, подготовительная группы</w:t>
            </w:r>
          </w:p>
          <w:p w:rsidR="005D4F2B" w:rsidRPr="00F110C0" w:rsidRDefault="005D4F2B" w:rsidP="00D74414">
            <w:pPr>
              <w:pStyle w:val="TableParagraph"/>
              <w:rPr>
                <w:b/>
                <w:sz w:val="20"/>
                <w:szCs w:val="20"/>
              </w:rPr>
            </w:pPr>
            <w:r w:rsidRPr="00F110C0">
              <w:rPr>
                <w:b/>
                <w:sz w:val="20"/>
                <w:szCs w:val="20"/>
              </w:rPr>
              <w:t>Кукольный спектакль по русским народным сказкам</w:t>
            </w:r>
          </w:p>
          <w:p w:rsidR="005D4F2B" w:rsidRPr="00F110C0" w:rsidRDefault="005D4F2B" w:rsidP="00D74414">
            <w:pPr>
              <w:pStyle w:val="TableParagraph"/>
              <w:rPr>
                <w:i/>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Папка-передвижка «21 февраля — Международный день родного языка»</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Буклет «Воспитание сказкой» «Материнский фольклор»</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Какие книги читать детям (по возрастам)</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pacing w:val="-1"/>
                <w:sz w:val="20"/>
              </w:rPr>
              <w:t>Патриотическое, Социальное,</w:t>
            </w:r>
            <w:r w:rsidRPr="00F110C0">
              <w:rPr>
                <w:rFonts w:ascii="Times New Roman" w:hAnsi="Times New Roman" w:cs="Times New Roman"/>
                <w:spacing w:val="-68"/>
                <w:sz w:val="20"/>
              </w:rPr>
              <w:t xml:space="preserve"> </w:t>
            </w:r>
            <w:r w:rsidRPr="00F110C0">
              <w:rPr>
                <w:rFonts w:ascii="Times New Roman" w:hAnsi="Times New Roman" w:cs="Times New Roman"/>
                <w:sz w:val="20"/>
              </w:rPr>
              <w:t>Познавательное Этико-</w:t>
            </w:r>
            <w:r w:rsidRPr="00F110C0">
              <w:rPr>
                <w:rFonts w:ascii="Times New Roman" w:hAnsi="Times New Roman" w:cs="Times New Roman"/>
                <w:spacing w:val="1"/>
                <w:sz w:val="20"/>
              </w:rPr>
              <w:t xml:space="preserve"> </w:t>
            </w:r>
            <w:r w:rsidRPr="00F110C0">
              <w:rPr>
                <w:rFonts w:ascii="Times New Roman" w:hAnsi="Times New Roman" w:cs="Times New Roman"/>
                <w:sz w:val="20"/>
              </w:rPr>
              <w:t>эстетическое</w:t>
            </w:r>
          </w:p>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Физическое и</w:t>
            </w:r>
            <w:r w:rsidRPr="00F110C0">
              <w:rPr>
                <w:rFonts w:ascii="Times New Roman" w:hAnsi="Times New Roman" w:cs="Times New Roman"/>
                <w:spacing w:val="1"/>
                <w:sz w:val="20"/>
              </w:rPr>
              <w:t xml:space="preserve"> </w:t>
            </w:r>
            <w:r w:rsidRPr="00F110C0">
              <w:rPr>
                <w:rFonts w:ascii="Times New Roman" w:hAnsi="Times New Roman" w:cs="Times New Roman"/>
                <w:sz w:val="20"/>
              </w:rPr>
              <w:t>оздоровительное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23 февраля</w:t>
            </w: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защитника Отечества</w:t>
            </w:r>
          </w:p>
        </w:tc>
        <w:tc>
          <w:tcPr>
            <w:tcW w:w="4253" w:type="dxa"/>
            <w:shd w:val="clear" w:color="auto" w:fill="auto"/>
          </w:tcPr>
          <w:p w:rsidR="005D4F2B" w:rsidRPr="00F110C0" w:rsidRDefault="005D4F2B" w:rsidP="00D74414">
            <w:pPr>
              <w:pStyle w:val="TableParagraph"/>
              <w:numPr>
                <w:ilvl w:val="0"/>
                <w:numId w:val="99"/>
              </w:numPr>
              <w:tabs>
                <w:tab w:val="left" w:pos="396"/>
              </w:tabs>
              <w:autoSpaceDE/>
              <w:autoSpaceDN/>
              <w:ind w:left="34" w:firstLine="326"/>
              <w:jc w:val="both"/>
              <w:rPr>
                <w:sz w:val="20"/>
                <w:szCs w:val="20"/>
              </w:rPr>
            </w:pPr>
            <w:r w:rsidRPr="00F110C0">
              <w:rPr>
                <w:sz w:val="20"/>
                <w:szCs w:val="20"/>
              </w:rPr>
              <w:t>Беседа</w:t>
            </w:r>
            <w:r w:rsidRPr="00F110C0">
              <w:rPr>
                <w:spacing w:val="-9"/>
                <w:sz w:val="20"/>
                <w:szCs w:val="20"/>
              </w:rPr>
              <w:t xml:space="preserve"> «</w:t>
            </w:r>
            <w:r w:rsidRPr="00F110C0">
              <w:rPr>
                <w:sz w:val="20"/>
                <w:szCs w:val="20"/>
              </w:rPr>
              <w:t>23 февраля – День защитника Отечества» «Наша армия сильна, защищает всех она» «О мужестве и храбрости»</w:t>
            </w:r>
          </w:p>
          <w:p w:rsidR="005D4F2B" w:rsidRPr="00F110C0" w:rsidRDefault="005D4F2B" w:rsidP="00D74414">
            <w:pPr>
              <w:pStyle w:val="TableParagraph"/>
              <w:numPr>
                <w:ilvl w:val="0"/>
                <w:numId w:val="99"/>
              </w:numPr>
              <w:tabs>
                <w:tab w:val="left" w:pos="396"/>
              </w:tabs>
              <w:autoSpaceDE/>
              <w:autoSpaceDN/>
              <w:ind w:left="34" w:firstLine="326"/>
              <w:jc w:val="both"/>
              <w:rPr>
                <w:sz w:val="20"/>
                <w:szCs w:val="20"/>
              </w:rPr>
            </w:pPr>
            <w:r w:rsidRPr="00F110C0">
              <w:rPr>
                <w:sz w:val="20"/>
                <w:szCs w:val="20"/>
              </w:rPr>
              <w:t>Игры «Танкисты», «Пограничники</w:t>
            </w:r>
            <w:r w:rsidRPr="00F110C0">
              <w:rPr>
                <w:spacing w:val="-68"/>
                <w:sz w:val="20"/>
                <w:szCs w:val="20"/>
              </w:rPr>
              <w:t xml:space="preserve"> </w:t>
            </w:r>
            <w:r w:rsidRPr="00F110C0">
              <w:rPr>
                <w:sz w:val="20"/>
                <w:szCs w:val="20"/>
              </w:rPr>
              <w:t>и</w:t>
            </w:r>
            <w:r w:rsidRPr="00F110C0">
              <w:rPr>
                <w:spacing w:val="-14"/>
                <w:sz w:val="20"/>
                <w:szCs w:val="20"/>
              </w:rPr>
              <w:t xml:space="preserve"> </w:t>
            </w:r>
            <w:r w:rsidRPr="00F110C0">
              <w:rPr>
                <w:sz w:val="20"/>
                <w:szCs w:val="20"/>
              </w:rPr>
              <w:t>нарушители»,</w:t>
            </w:r>
            <w:r w:rsidRPr="00F110C0">
              <w:rPr>
                <w:spacing w:val="-13"/>
                <w:sz w:val="20"/>
                <w:szCs w:val="20"/>
              </w:rPr>
              <w:t xml:space="preserve"> </w:t>
            </w:r>
            <w:r w:rsidRPr="00F110C0">
              <w:rPr>
                <w:sz w:val="20"/>
                <w:szCs w:val="20"/>
              </w:rPr>
              <w:t>«Ловкие</w:t>
            </w:r>
            <w:r w:rsidRPr="00F110C0">
              <w:rPr>
                <w:spacing w:val="-14"/>
                <w:sz w:val="20"/>
                <w:szCs w:val="20"/>
              </w:rPr>
              <w:t xml:space="preserve"> </w:t>
            </w:r>
            <w:r w:rsidRPr="00F110C0">
              <w:rPr>
                <w:sz w:val="20"/>
                <w:szCs w:val="20"/>
              </w:rPr>
              <w:t>и</w:t>
            </w:r>
            <w:r w:rsidRPr="00F110C0">
              <w:rPr>
                <w:spacing w:val="-13"/>
                <w:sz w:val="20"/>
                <w:szCs w:val="20"/>
              </w:rPr>
              <w:t xml:space="preserve"> </w:t>
            </w:r>
            <w:r w:rsidRPr="00F110C0">
              <w:rPr>
                <w:sz w:val="20"/>
                <w:szCs w:val="20"/>
              </w:rPr>
              <w:t>смелые</w:t>
            </w:r>
            <w:r w:rsidRPr="00F110C0">
              <w:rPr>
                <w:spacing w:val="-67"/>
                <w:sz w:val="20"/>
                <w:szCs w:val="20"/>
              </w:rPr>
              <w:t xml:space="preserve"> </w:t>
            </w:r>
            <w:r w:rsidRPr="00F110C0">
              <w:rPr>
                <w:sz w:val="20"/>
                <w:szCs w:val="20"/>
              </w:rPr>
              <w:t>моряки»</w:t>
            </w:r>
          </w:p>
          <w:p w:rsidR="005D4F2B" w:rsidRPr="00F110C0" w:rsidRDefault="005D4F2B" w:rsidP="00D74414">
            <w:pPr>
              <w:pStyle w:val="TableParagraph"/>
              <w:numPr>
                <w:ilvl w:val="0"/>
                <w:numId w:val="99"/>
              </w:numPr>
              <w:tabs>
                <w:tab w:val="left" w:pos="396"/>
              </w:tabs>
              <w:autoSpaceDE/>
              <w:autoSpaceDN/>
              <w:ind w:left="34" w:firstLine="326"/>
              <w:jc w:val="both"/>
              <w:rPr>
                <w:sz w:val="20"/>
                <w:szCs w:val="20"/>
              </w:rPr>
            </w:pPr>
            <w:r w:rsidRPr="00F110C0">
              <w:rPr>
                <w:sz w:val="20"/>
                <w:szCs w:val="20"/>
              </w:rPr>
              <w:t>Изобразительная деятельность на тему «Военная техника»</w:t>
            </w:r>
          </w:p>
          <w:p w:rsidR="005D4F2B" w:rsidRPr="00F110C0" w:rsidRDefault="005D4F2B" w:rsidP="00D74414">
            <w:pPr>
              <w:pStyle w:val="TableParagraph"/>
              <w:numPr>
                <w:ilvl w:val="0"/>
                <w:numId w:val="99"/>
              </w:numPr>
              <w:tabs>
                <w:tab w:val="left" w:pos="396"/>
              </w:tabs>
              <w:autoSpaceDE/>
              <w:autoSpaceDN/>
              <w:ind w:left="34" w:firstLine="326"/>
              <w:jc w:val="both"/>
              <w:rPr>
                <w:sz w:val="20"/>
                <w:szCs w:val="20"/>
              </w:rPr>
            </w:pPr>
            <w:r w:rsidRPr="00F110C0">
              <w:rPr>
                <w:sz w:val="20"/>
                <w:szCs w:val="20"/>
              </w:rPr>
              <w:t>Слушание песен про пап, 23 февраля</w:t>
            </w:r>
          </w:p>
        </w:tc>
        <w:tc>
          <w:tcPr>
            <w:tcW w:w="3401" w:type="dxa"/>
            <w:shd w:val="clear" w:color="auto" w:fill="auto"/>
          </w:tcPr>
          <w:p w:rsidR="005D4F2B" w:rsidRPr="00F110C0" w:rsidRDefault="005D4F2B" w:rsidP="00D74414">
            <w:pPr>
              <w:pStyle w:val="TableParagraph"/>
              <w:tabs>
                <w:tab w:val="left" w:pos="396"/>
              </w:tabs>
              <w:rPr>
                <w:b/>
                <w:sz w:val="20"/>
                <w:szCs w:val="20"/>
              </w:rPr>
            </w:pPr>
            <w:r w:rsidRPr="00F110C0">
              <w:rPr>
                <w:b/>
                <w:sz w:val="20"/>
                <w:szCs w:val="20"/>
              </w:rPr>
              <w:t>Спортивный</w:t>
            </w:r>
            <w:r w:rsidRPr="00F110C0">
              <w:rPr>
                <w:b/>
                <w:spacing w:val="3"/>
                <w:sz w:val="20"/>
                <w:szCs w:val="20"/>
              </w:rPr>
              <w:t xml:space="preserve"> </w:t>
            </w:r>
            <w:r w:rsidRPr="00F110C0">
              <w:rPr>
                <w:b/>
                <w:sz w:val="20"/>
                <w:szCs w:val="20"/>
              </w:rPr>
              <w:t>досуг</w:t>
            </w:r>
          </w:p>
          <w:p w:rsidR="005D4F2B" w:rsidRPr="00F110C0" w:rsidRDefault="005D4F2B" w:rsidP="00D74414">
            <w:pPr>
              <w:pStyle w:val="TableParagraph"/>
              <w:rPr>
                <w:b/>
                <w:sz w:val="20"/>
                <w:szCs w:val="20"/>
              </w:rPr>
            </w:pPr>
            <w:r w:rsidRPr="00F110C0">
              <w:rPr>
                <w:b/>
                <w:sz w:val="20"/>
                <w:szCs w:val="20"/>
              </w:rPr>
              <w:t>с</w:t>
            </w:r>
            <w:r w:rsidRPr="00F110C0">
              <w:rPr>
                <w:b/>
                <w:spacing w:val="-15"/>
                <w:sz w:val="20"/>
                <w:szCs w:val="20"/>
              </w:rPr>
              <w:t xml:space="preserve"> </w:t>
            </w:r>
            <w:r w:rsidRPr="00F110C0">
              <w:rPr>
                <w:b/>
                <w:sz w:val="20"/>
                <w:szCs w:val="20"/>
              </w:rPr>
              <w:t>родителями</w:t>
            </w:r>
            <w:r w:rsidRPr="00F110C0">
              <w:rPr>
                <w:b/>
                <w:spacing w:val="-14"/>
                <w:sz w:val="20"/>
                <w:szCs w:val="20"/>
              </w:rPr>
              <w:t xml:space="preserve"> </w:t>
            </w:r>
            <w:r w:rsidRPr="00F110C0">
              <w:rPr>
                <w:b/>
                <w:sz w:val="20"/>
                <w:szCs w:val="20"/>
              </w:rPr>
              <w:t>«Мой</w:t>
            </w:r>
            <w:r w:rsidRPr="00F110C0">
              <w:rPr>
                <w:b/>
                <w:spacing w:val="-14"/>
                <w:sz w:val="20"/>
                <w:szCs w:val="20"/>
              </w:rPr>
              <w:t xml:space="preserve"> </w:t>
            </w:r>
            <w:r w:rsidRPr="00F110C0">
              <w:rPr>
                <w:b/>
                <w:sz w:val="20"/>
                <w:szCs w:val="20"/>
              </w:rPr>
              <w:t>папа!»</w:t>
            </w:r>
          </w:p>
          <w:p w:rsidR="005D4F2B" w:rsidRPr="00F110C0" w:rsidRDefault="005D4F2B" w:rsidP="00D74414">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b/>
                <w:sz w:val="20"/>
                <w:szCs w:val="20"/>
              </w:rPr>
            </w:pPr>
            <w:r w:rsidRPr="00F110C0">
              <w:rPr>
                <w:b/>
                <w:sz w:val="20"/>
                <w:szCs w:val="20"/>
              </w:rPr>
              <w:t>«Подарок папе» творческая работа</w:t>
            </w:r>
          </w:p>
          <w:p w:rsidR="005D4F2B" w:rsidRPr="00F110C0" w:rsidRDefault="005D4F2B" w:rsidP="00D74414">
            <w:pPr>
              <w:pStyle w:val="TableParagraph"/>
              <w:rPr>
                <w:b/>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pacing w:val="-1"/>
                <w:sz w:val="20"/>
                <w:szCs w:val="20"/>
              </w:rPr>
            </w:pPr>
            <w:r w:rsidRPr="00F110C0">
              <w:rPr>
                <w:spacing w:val="-1"/>
                <w:sz w:val="20"/>
                <w:szCs w:val="20"/>
              </w:rPr>
              <w:t>Домашние задание для родителей: показать детям армейские фотографии папы</w:t>
            </w:r>
          </w:p>
          <w:p w:rsidR="005D4F2B" w:rsidRPr="00F110C0" w:rsidRDefault="005D4F2B" w:rsidP="00D74414">
            <w:pPr>
              <w:pStyle w:val="TableParagraph"/>
              <w:rPr>
                <w:spacing w:val="-1"/>
                <w:sz w:val="20"/>
                <w:szCs w:val="20"/>
              </w:rPr>
            </w:pPr>
            <w:r w:rsidRPr="00F110C0">
              <w:rPr>
                <w:spacing w:val="-1"/>
                <w:sz w:val="20"/>
                <w:szCs w:val="20"/>
              </w:rPr>
              <w:t>Предложить родителям вместе с детьми понаблюдать за военными (выправка, поведение, форма и т.д.)</w:t>
            </w:r>
          </w:p>
          <w:p w:rsidR="005D4F2B" w:rsidRPr="00F110C0" w:rsidRDefault="005D4F2B" w:rsidP="00D74414">
            <w:pPr>
              <w:pStyle w:val="TableParagraph"/>
              <w:rPr>
                <w:spacing w:val="-1"/>
                <w:sz w:val="20"/>
                <w:szCs w:val="20"/>
              </w:rPr>
            </w:pPr>
          </w:p>
          <w:p w:rsidR="005D4F2B" w:rsidRPr="00F110C0" w:rsidRDefault="005D4F2B" w:rsidP="00D74414">
            <w:pPr>
              <w:pStyle w:val="TableParagraph"/>
              <w:rPr>
                <w:spacing w:val="-1"/>
                <w:sz w:val="20"/>
                <w:szCs w:val="20"/>
              </w:rPr>
            </w:pPr>
            <w:r w:rsidRPr="00F110C0">
              <w:rPr>
                <w:spacing w:val="-1"/>
                <w:sz w:val="20"/>
                <w:szCs w:val="20"/>
              </w:rPr>
              <w:t>Изготовление поделок с папами «Военная техника»</w:t>
            </w:r>
          </w:p>
        </w:tc>
      </w:tr>
      <w:tr w:rsidR="005D4F2B" w:rsidRPr="00F110C0" w:rsidTr="0026065D">
        <w:tc>
          <w:tcPr>
            <w:tcW w:w="1196" w:type="dxa"/>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spacing w:val="-1"/>
                <w:sz w:val="20"/>
              </w:rPr>
            </w:pPr>
          </w:p>
        </w:tc>
        <w:tc>
          <w:tcPr>
            <w:tcW w:w="1842" w:type="dxa"/>
            <w:shd w:val="clear" w:color="auto" w:fill="auto"/>
          </w:tcPr>
          <w:p w:rsidR="005D4F2B" w:rsidRPr="00F110C0" w:rsidRDefault="005D4F2B" w:rsidP="00D74414">
            <w:pPr>
              <w:jc w:val="center"/>
              <w:rPr>
                <w:rFonts w:ascii="Times New Roman" w:hAnsi="Times New Roman" w:cs="Times New Roman"/>
                <w:b/>
                <w:color w:val="00B050"/>
                <w:sz w:val="20"/>
              </w:rPr>
            </w:pPr>
            <w:r w:rsidRPr="00F110C0">
              <w:rPr>
                <w:rFonts w:ascii="Times New Roman" w:hAnsi="Times New Roman" w:cs="Times New Roman"/>
                <w:b/>
                <w:color w:val="00B050"/>
                <w:sz w:val="20"/>
              </w:rPr>
              <w:t xml:space="preserve">28 февраля </w:t>
            </w: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
                <w:color w:val="00B050"/>
                <w:sz w:val="20"/>
              </w:rPr>
              <w:t>День татарской национальной кухни</w:t>
            </w:r>
          </w:p>
        </w:tc>
        <w:tc>
          <w:tcPr>
            <w:tcW w:w="4253" w:type="dxa"/>
            <w:shd w:val="clear" w:color="auto" w:fill="auto"/>
          </w:tcPr>
          <w:p w:rsidR="005D4F2B" w:rsidRPr="00F110C0" w:rsidRDefault="005D4F2B" w:rsidP="00D74414">
            <w:pPr>
              <w:pStyle w:val="TableParagraph"/>
              <w:tabs>
                <w:tab w:val="left" w:pos="396"/>
              </w:tabs>
              <w:jc w:val="both"/>
              <w:rPr>
                <w:sz w:val="20"/>
                <w:szCs w:val="20"/>
              </w:rPr>
            </w:pPr>
          </w:p>
        </w:tc>
        <w:tc>
          <w:tcPr>
            <w:tcW w:w="3401" w:type="dxa"/>
            <w:shd w:val="clear" w:color="auto" w:fill="auto"/>
          </w:tcPr>
          <w:p w:rsidR="005D4F2B" w:rsidRPr="00F110C0" w:rsidRDefault="005D4F2B" w:rsidP="00D74414">
            <w:pPr>
              <w:pStyle w:val="TableParagraph"/>
              <w:tabs>
                <w:tab w:val="left" w:pos="396"/>
              </w:tabs>
              <w:rPr>
                <w:b/>
                <w:sz w:val="20"/>
                <w:szCs w:val="20"/>
              </w:rPr>
            </w:pPr>
          </w:p>
        </w:tc>
        <w:tc>
          <w:tcPr>
            <w:tcW w:w="2870" w:type="dxa"/>
            <w:shd w:val="clear" w:color="auto" w:fill="auto"/>
          </w:tcPr>
          <w:p w:rsidR="005D4F2B" w:rsidRPr="00F110C0" w:rsidRDefault="005D4F2B" w:rsidP="00D74414">
            <w:pPr>
              <w:pStyle w:val="TableParagraph"/>
              <w:rPr>
                <w:spacing w:val="-1"/>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val="restart"/>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март </w:t>
            </w: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8 марта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Международный женский день</w:t>
            </w:r>
          </w:p>
        </w:tc>
        <w:tc>
          <w:tcPr>
            <w:tcW w:w="4253" w:type="dxa"/>
            <w:shd w:val="clear" w:color="auto" w:fill="auto"/>
          </w:tcPr>
          <w:p w:rsidR="005D4F2B" w:rsidRPr="00F110C0" w:rsidRDefault="005D4F2B" w:rsidP="00D74414">
            <w:pPr>
              <w:pStyle w:val="TableParagraph"/>
              <w:numPr>
                <w:ilvl w:val="0"/>
                <w:numId w:val="100"/>
              </w:numPr>
              <w:autoSpaceDE/>
              <w:autoSpaceDN/>
              <w:ind w:left="34" w:firstLine="326"/>
              <w:jc w:val="both"/>
              <w:rPr>
                <w:sz w:val="20"/>
                <w:szCs w:val="20"/>
              </w:rPr>
            </w:pPr>
            <w:r w:rsidRPr="00F110C0">
              <w:rPr>
                <w:sz w:val="20"/>
                <w:szCs w:val="20"/>
              </w:rPr>
              <w:t xml:space="preserve">Чтение С. </w:t>
            </w:r>
            <w:r w:rsidR="00D06E61" w:rsidRPr="00F110C0">
              <w:rPr>
                <w:sz w:val="20"/>
                <w:szCs w:val="20"/>
              </w:rPr>
              <w:t>Тетерин «</w:t>
            </w:r>
            <w:r w:rsidRPr="00F110C0">
              <w:rPr>
                <w:sz w:val="20"/>
                <w:szCs w:val="20"/>
              </w:rPr>
              <w:t>Будет мама очень рада</w:t>
            </w:r>
            <w:r w:rsidR="00D06E61" w:rsidRPr="00F110C0">
              <w:rPr>
                <w:sz w:val="20"/>
                <w:szCs w:val="20"/>
              </w:rPr>
              <w:t>», «</w:t>
            </w:r>
            <w:r w:rsidRPr="00F110C0">
              <w:rPr>
                <w:sz w:val="20"/>
                <w:szCs w:val="20"/>
              </w:rPr>
              <w:t>Моя любимая мама» (стихи и рассказы</w:t>
            </w:r>
            <w:r w:rsidR="00D06E61" w:rsidRPr="00F110C0">
              <w:rPr>
                <w:sz w:val="20"/>
                <w:szCs w:val="20"/>
              </w:rPr>
              <w:t>), стихи</w:t>
            </w:r>
            <w:r w:rsidRPr="00F110C0">
              <w:rPr>
                <w:sz w:val="20"/>
                <w:szCs w:val="20"/>
              </w:rPr>
              <w:t xml:space="preserve"> о маме «Ты на свете лучше всех», «Моя мама лучше всех»</w:t>
            </w:r>
          </w:p>
          <w:p w:rsidR="005D4F2B" w:rsidRPr="00F110C0" w:rsidRDefault="005D4F2B" w:rsidP="00D74414">
            <w:pPr>
              <w:pStyle w:val="TableParagraph"/>
              <w:numPr>
                <w:ilvl w:val="0"/>
                <w:numId w:val="100"/>
              </w:numPr>
              <w:autoSpaceDE/>
              <w:autoSpaceDN/>
              <w:ind w:left="34" w:firstLine="326"/>
              <w:jc w:val="both"/>
              <w:rPr>
                <w:sz w:val="20"/>
                <w:szCs w:val="20"/>
              </w:rPr>
            </w:pPr>
            <w:r w:rsidRPr="00F110C0">
              <w:rPr>
                <w:sz w:val="20"/>
                <w:szCs w:val="20"/>
              </w:rPr>
              <w:t xml:space="preserve">Беседы «Мамин День», «О чем мечтают наши мамы», «Женские профессии», </w:t>
            </w:r>
            <w:r w:rsidRPr="00F110C0">
              <w:rPr>
                <w:sz w:val="20"/>
                <w:szCs w:val="20"/>
              </w:rPr>
              <w:lastRenderedPageBreak/>
              <w:t>«Мамы всякие важны, мамы всякие нужны», «Почему нужно помогать девочкам и защищать их?»</w:t>
            </w:r>
          </w:p>
          <w:p w:rsidR="005D4F2B" w:rsidRPr="00F110C0" w:rsidRDefault="005D4F2B" w:rsidP="00D74414">
            <w:pPr>
              <w:pStyle w:val="TableParagraph"/>
              <w:numPr>
                <w:ilvl w:val="0"/>
                <w:numId w:val="100"/>
              </w:numPr>
              <w:autoSpaceDE/>
              <w:autoSpaceDN/>
              <w:ind w:left="34" w:firstLine="326"/>
              <w:jc w:val="both"/>
              <w:rPr>
                <w:sz w:val="20"/>
                <w:szCs w:val="20"/>
              </w:rPr>
            </w:pPr>
            <w:r w:rsidRPr="00F110C0">
              <w:rPr>
                <w:sz w:val="20"/>
                <w:szCs w:val="20"/>
              </w:rPr>
              <w:t>Изготовление</w:t>
            </w:r>
            <w:r w:rsidRPr="00F110C0">
              <w:rPr>
                <w:spacing w:val="-2"/>
                <w:sz w:val="20"/>
                <w:szCs w:val="20"/>
              </w:rPr>
              <w:t xml:space="preserve"> </w:t>
            </w:r>
            <w:r w:rsidRPr="00F110C0">
              <w:rPr>
                <w:sz w:val="20"/>
                <w:szCs w:val="20"/>
              </w:rPr>
              <w:t>подарков «Цветы</w:t>
            </w:r>
            <w:r w:rsidRPr="00F110C0">
              <w:rPr>
                <w:spacing w:val="-5"/>
                <w:sz w:val="20"/>
                <w:szCs w:val="20"/>
              </w:rPr>
              <w:t xml:space="preserve"> </w:t>
            </w:r>
            <w:r w:rsidRPr="00F110C0">
              <w:rPr>
                <w:sz w:val="20"/>
                <w:szCs w:val="20"/>
              </w:rPr>
              <w:t>для</w:t>
            </w:r>
            <w:r w:rsidRPr="00F110C0">
              <w:rPr>
                <w:spacing w:val="-4"/>
                <w:sz w:val="20"/>
                <w:szCs w:val="20"/>
              </w:rPr>
              <w:t xml:space="preserve"> </w:t>
            </w:r>
            <w:r w:rsidRPr="00F110C0">
              <w:rPr>
                <w:sz w:val="20"/>
                <w:szCs w:val="20"/>
              </w:rPr>
              <w:t>мамы»</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lastRenderedPageBreak/>
              <w:t>Утренник</w:t>
            </w:r>
            <w:r w:rsidRPr="00F110C0">
              <w:rPr>
                <w:b/>
                <w:spacing w:val="25"/>
                <w:sz w:val="20"/>
                <w:szCs w:val="20"/>
              </w:rPr>
              <w:t xml:space="preserve"> </w:t>
            </w:r>
            <w:r w:rsidRPr="00F110C0">
              <w:rPr>
                <w:b/>
                <w:sz w:val="20"/>
                <w:szCs w:val="20"/>
              </w:rPr>
              <w:t>«Праздник</w:t>
            </w:r>
            <w:r w:rsidRPr="00F110C0">
              <w:rPr>
                <w:b/>
                <w:spacing w:val="26"/>
                <w:sz w:val="20"/>
                <w:szCs w:val="20"/>
              </w:rPr>
              <w:t xml:space="preserve"> </w:t>
            </w:r>
            <w:r w:rsidRPr="00F110C0">
              <w:rPr>
                <w:b/>
                <w:sz w:val="20"/>
                <w:szCs w:val="20"/>
              </w:rPr>
              <w:t>мам»</w:t>
            </w:r>
          </w:p>
          <w:p w:rsidR="005D4F2B" w:rsidRPr="00F110C0" w:rsidRDefault="005D4F2B" w:rsidP="00D74414">
            <w:pPr>
              <w:pStyle w:val="TableParagraph"/>
              <w:rPr>
                <w:b/>
                <w:sz w:val="20"/>
                <w:szCs w:val="20"/>
              </w:rPr>
            </w:pPr>
            <w:r w:rsidRPr="00F110C0">
              <w:rPr>
                <w:b/>
                <w:sz w:val="20"/>
                <w:szCs w:val="20"/>
              </w:rPr>
              <w:t>Конкурсная</w:t>
            </w:r>
            <w:r w:rsidRPr="00F110C0">
              <w:rPr>
                <w:b/>
                <w:spacing w:val="9"/>
                <w:sz w:val="20"/>
                <w:szCs w:val="20"/>
              </w:rPr>
              <w:t xml:space="preserve"> </w:t>
            </w:r>
            <w:r w:rsidRPr="00F110C0">
              <w:rPr>
                <w:b/>
                <w:sz w:val="20"/>
                <w:szCs w:val="20"/>
              </w:rPr>
              <w:t>программа</w:t>
            </w:r>
          </w:p>
          <w:p w:rsidR="005D4F2B" w:rsidRPr="00F110C0" w:rsidRDefault="005D4F2B" w:rsidP="00D74414">
            <w:pPr>
              <w:pStyle w:val="TableParagraph"/>
              <w:rPr>
                <w:b/>
                <w:sz w:val="20"/>
                <w:szCs w:val="20"/>
              </w:rPr>
            </w:pPr>
            <w:r w:rsidRPr="00F110C0">
              <w:rPr>
                <w:b/>
                <w:sz w:val="20"/>
                <w:szCs w:val="20"/>
              </w:rPr>
              <w:t>«А,</w:t>
            </w:r>
            <w:r w:rsidRPr="00F110C0">
              <w:rPr>
                <w:b/>
                <w:spacing w:val="-12"/>
                <w:sz w:val="20"/>
                <w:szCs w:val="20"/>
              </w:rPr>
              <w:t xml:space="preserve"> </w:t>
            </w:r>
            <w:r w:rsidRPr="00F110C0">
              <w:rPr>
                <w:b/>
                <w:sz w:val="20"/>
                <w:szCs w:val="20"/>
              </w:rPr>
              <w:t>ну-ка,</w:t>
            </w:r>
            <w:r w:rsidRPr="00F110C0">
              <w:rPr>
                <w:b/>
                <w:spacing w:val="-11"/>
                <w:sz w:val="20"/>
                <w:szCs w:val="20"/>
              </w:rPr>
              <w:t xml:space="preserve"> </w:t>
            </w:r>
            <w:r w:rsidRPr="00F110C0">
              <w:rPr>
                <w:b/>
                <w:sz w:val="20"/>
                <w:szCs w:val="20"/>
              </w:rPr>
              <w:t>девочки!»</w:t>
            </w:r>
          </w:p>
          <w:p w:rsidR="005D4F2B" w:rsidRPr="00F110C0" w:rsidRDefault="005D4F2B" w:rsidP="00D74414">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b/>
                <w:sz w:val="20"/>
                <w:szCs w:val="20"/>
              </w:rPr>
            </w:pPr>
            <w:r w:rsidRPr="00F110C0">
              <w:rPr>
                <w:b/>
                <w:sz w:val="20"/>
                <w:szCs w:val="20"/>
              </w:rPr>
              <w:t xml:space="preserve">Фотоколлаж «Мамочка </w:t>
            </w:r>
            <w:r w:rsidRPr="00F110C0">
              <w:rPr>
                <w:b/>
                <w:sz w:val="20"/>
                <w:szCs w:val="20"/>
              </w:rPr>
              <w:lastRenderedPageBreak/>
              <w:t>любимая»</w:t>
            </w:r>
          </w:p>
          <w:p w:rsidR="005D4F2B" w:rsidRPr="00F110C0" w:rsidRDefault="005D4F2B" w:rsidP="00D74414">
            <w:pPr>
              <w:pStyle w:val="TableParagraph"/>
              <w:rPr>
                <w:i/>
                <w:sz w:val="20"/>
                <w:szCs w:val="20"/>
              </w:rPr>
            </w:pPr>
            <w:r w:rsidRPr="00F110C0">
              <w:rPr>
                <w:i/>
                <w:sz w:val="20"/>
                <w:szCs w:val="20"/>
              </w:rPr>
              <w:t>младшая группа</w:t>
            </w:r>
          </w:p>
          <w:p w:rsidR="005D4F2B" w:rsidRPr="00F110C0" w:rsidRDefault="005D4F2B" w:rsidP="00D74414">
            <w:pPr>
              <w:pStyle w:val="TableParagraph"/>
              <w:rPr>
                <w:i/>
                <w:sz w:val="20"/>
                <w:szCs w:val="20"/>
              </w:rPr>
            </w:pPr>
          </w:p>
          <w:p w:rsidR="005D4F2B" w:rsidRPr="00F110C0" w:rsidRDefault="005D4F2B" w:rsidP="00D74414">
            <w:pPr>
              <w:pStyle w:val="TableParagraph"/>
              <w:rPr>
                <w:sz w:val="20"/>
                <w:szCs w:val="20"/>
              </w:rPr>
            </w:pPr>
          </w:p>
        </w:tc>
        <w:tc>
          <w:tcPr>
            <w:tcW w:w="2870" w:type="dxa"/>
            <w:shd w:val="clear" w:color="auto" w:fill="auto"/>
          </w:tcPr>
          <w:p w:rsidR="005D4F2B" w:rsidRPr="00F110C0" w:rsidRDefault="005D4F2B" w:rsidP="00D74414">
            <w:pPr>
              <w:pStyle w:val="TableParagraph"/>
              <w:ind w:right="399"/>
              <w:rPr>
                <w:sz w:val="20"/>
                <w:szCs w:val="20"/>
              </w:rPr>
            </w:pPr>
            <w:r w:rsidRPr="00F110C0">
              <w:rPr>
                <w:sz w:val="20"/>
                <w:szCs w:val="20"/>
              </w:rPr>
              <w:lastRenderedPageBreak/>
              <w:t>Консультация для родителей «История возникновения праздника 8 Марта»</w:t>
            </w:r>
          </w:p>
          <w:p w:rsidR="005D4F2B" w:rsidRPr="00F110C0" w:rsidRDefault="005D4F2B" w:rsidP="00D74414">
            <w:pPr>
              <w:pStyle w:val="TableParagraph"/>
              <w:ind w:right="399"/>
              <w:rPr>
                <w:sz w:val="20"/>
                <w:szCs w:val="20"/>
              </w:rPr>
            </w:pPr>
          </w:p>
          <w:p w:rsidR="005D4F2B" w:rsidRPr="00F110C0" w:rsidRDefault="005D4F2B" w:rsidP="00D74414">
            <w:pPr>
              <w:pStyle w:val="TableParagraph"/>
              <w:rPr>
                <w:sz w:val="20"/>
                <w:szCs w:val="20"/>
              </w:rPr>
            </w:pPr>
            <w:r w:rsidRPr="00F110C0">
              <w:rPr>
                <w:sz w:val="20"/>
                <w:szCs w:val="20"/>
              </w:rPr>
              <w:t>Участие мам в конкурсной</w:t>
            </w:r>
            <w:r w:rsidRPr="00F110C0">
              <w:rPr>
                <w:spacing w:val="9"/>
                <w:sz w:val="20"/>
                <w:szCs w:val="20"/>
              </w:rPr>
              <w:t xml:space="preserve"> </w:t>
            </w:r>
            <w:r w:rsidRPr="00F110C0">
              <w:rPr>
                <w:sz w:val="20"/>
                <w:szCs w:val="20"/>
              </w:rPr>
              <w:lastRenderedPageBreak/>
              <w:t>программе</w:t>
            </w:r>
          </w:p>
          <w:p w:rsidR="005D4F2B" w:rsidRPr="00F110C0" w:rsidRDefault="005D4F2B" w:rsidP="00D74414">
            <w:pPr>
              <w:pStyle w:val="TableParagraph"/>
              <w:rPr>
                <w:sz w:val="20"/>
                <w:szCs w:val="20"/>
              </w:rPr>
            </w:pPr>
            <w:r w:rsidRPr="00F110C0">
              <w:rPr>
                <w:sz w:val="20"/>
                <w:szCs w:val="20"/>
              </w:rPr>
              <w:t>«А,</w:t>
            </w:r>
            <w:r w:rsidRPr="00F110C0">
              <w:rPr>
                <w:spacing w:val="-12"/>
                <w:sz w:val="20"/>
                <w:szCs w:val="20"/>
              </w:rPr>
              <w:t xml:space="preserve"> </w:t>
            </w:r>
            <w:r w:rsidRPr="00F110C0">
              <w:rPr>
                <w:sz w:val="20"/>
                <w:szCs w:val="20"/>
              </w:rPr>
              <w:t>ну-ка,</w:t>
            </w:r>
            <w:r w:rsidRPr="00F110C0">
              <w:rPr>
                <w:spacing w:val="-11"/>
                <w:sz w:val="20"/>
                <w:szCs w:val="20"/>
              </w:rPr>
              <w:t xml:space="preserve"> </w:t>
            </w:r>
            <w:r w:rsidRPr="00F110C0">
              <w:rPr>
                <w:sz w:val="20"/>
                <w:szCs w:val="20"/>
              </w:rPr>
              <w:t>девочки!»</w:t>
            </w:r>
          </w:p>
          <w:p w:rsidR="005D4F2B" w:rsidRPr="00F110C0" w:rsidRDefault="005D4F2B" w:rsidP="00D74414">
            <w:pPr>
              <w:pStyle w:val="TableParagraph"/>
              <w:ind w:right="399"/>
              <w:rPr>
                <w:sz w:val="20"/>
                <w:szCs w:val="20"/>
              </w:rPr>
            </w:pPr>
          </w:p>
        </w:tc>
      </w:tr>
      <w:tr w:rsidR="005D4F2B" w:rsidRPr="00F110C0" w:rsidTr="0026065D">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15-17 марта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highlight w:val="yellow"/>
              </w:rPr>
              <w:t>Масленица</w:t>
            </w:r>
          </w:p>
        </w:tc>
        <w:tc>
          <w:tcPr>
            <w:tcW w:w="4253" w:type="dxa"/>
            <w:shd w:val="clear" w:color="auto" w:fill="auto"/>
          </w:tcPr>
          <w:p w:rsidR="005D4F2B" w:rsidRPr="00F110C0" w:rsidRDefault="005D4F2B" w:rsidP="00D74414">
            <w:pPr>
              <w:pStyle w:val="TableParagraph"/>
              <w:numPr>
                <w:ilvl w:val="0"/>
                <w:numId w:val="100"/>
              </w:numPr>
              <w:autoSpaceDE/>
              <w:autoSpaceDN/>
              <w:ind w:left="0" w:firstLine="360"/>
              <w:jc w:val="both"/>
              <w:rPr>
                <w:sz w:val="20"/>
                <w:szCs w:val="20"/>
              </w:rPr>
            </w:pPr>
            <w:r w:rsidRPr="00F110C0">
              <w:rPr>
                <w:sz w:val="20"/>
                <w:szCs w:val="20"/>
              </w:rPr>
              <w:t>Беседы «Что такое праздник Масленица» «Народные традиции»</w:t>
            </w:r>
          </w:p>
          <w:p w:rsidR="005D4F2B" w:rsidRPr="00F110C0" w:rsidRDefault="005D4F2B" w:rsidP="00D74414">
            <w:pPr>
              <w:pStyle w:val="TableParagraph"/>
              <w:numPr>
                <w:ilvl w:val="0"/>
                <w:numId w:val="100"/>
              </w:numPr>
              <w:autoSpaceDE/>
              <w:autoSpaceDN/>
              <w:ind w:left="0" w:firstLine="360"/>
              <w:jc w:val="both"/>
              <w:rPr>
                <w:sz w:val="20"/>
                <w:szCs w:val="20"/>
              </w:rPr>
            </w:pPr>
            <w:r w:rsidRPr="00F110C0">
              <w:rPr>
                <w:sz w:val="20"/>
                <w:szCs w:val="20"/>
              </w:rPr>
              <w:t>Хороводная игра «Едет Масленица»</w:t>
            </w:r>
          </w:p>
          <w:p w:rsidR="005D4F2B" w:rsidRPr="00F110C0" w:rsidRDefault="005D4F2B" w:rsidP="00D74414">
            <w:pPr>
              <w:pStyle w:val="TableParagraph"/>
              <w:numPr>
                <w:ilvl w:val="0"/>
                <w:numId w:val="100"/>
              </w:numPr>
              <w:autoSpaceDE/>
              <w:autoSpaceDN/>
              <w:ind w:left="0" w:firstLine="360"/>
              <w:jc w:val="both"/>
              <w:rPr>
                <w:sz w:val="20"/>
                <w:szCs w:val="20"/>
              </w:rPr>
            </w:pPr>
            <w:r w:rsidRPr="00F110C0">
              <w:rPr>
                <w:sz w:val="20"/>
                <w:szCs w:val="20"/>
              </w:rPr>
              <w:t>Подвижные игры: «Гори, гори ясно», «Ручеёк»</w:t>
            </w:r>
          </w:p>
          <w:p w:rsidR="005D4F2B" w:rsidRPr="00F110C0" w:rsidRDefault="005D4F2B" w:rsidP="00D74414">
            <w:pPr>
              <w:pStyle w:val="TableParagraph"/>
              <w:numPr>
                <w:ilvl w:val="0"/>
                <w:numId w:val="100"/>
              </w:numPr>
              <w:autoSpaceDE/>
              <w:autoSpaceDN/>
              <w:ind w:left="0" w:firstLine="360"/>
              <w:jc w:val="both"/>
              <w:rPr>
                <w:sz w:val="20"/>
                <w:szCs w:val="20"/>
              </w:rPr>
            </w:pPr>
            <w:r w:rsidRPr="00F110C0">
              <w:rPr>
                <w:sz w:val="20"/>
                <w:szCs w:val="20"/>
              </w:rPr>
              <w:t>Разучивание песни «Ой, блины мои блины...»</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Развлечение</w:t>
            </w:r>
          </w:p>
          <w:p w:rsidR="005D4F2B" w:rsidRPr="00F110C0" w:rsidRDefault="005D4F2B" w:rsidP="00D74414">
            <w:pPr>
              <w:pStyle w:val="TableParagraph"/>
              <w:rPr>
                <w:b/>
                <w:sz w:val="20"/>
                <w:szCs w:val="20"/>
              </w:rPr>
            </w:pPr>
            <w:r w:rsidRPr="00F110C0">
              <w:rPr>
                <w:b/>
                <w:sz w:val="20"/>
                <w:szCs w:val="20"/>
              </w:rPr>
              <w:t xml:space="preserve"> </w:t>
            </w:r>
            <w:r w:rsidR="00D06E61" w:rsidRPr="00F110C0">
              <w:rPr>
                <w:b/>
                <w:sz w:val="20"/>
                <w:szCs w:val="20"/>
              </w:rPr>
              <w:t>«Масленица</w:t>
            </w:r>
            <w:r w:rsidRPr="00F110C0">
              <w:rPr>
                <w:b/>
                <w:sz w:val="20"/>
                <w:szCs w:val="20"/>
              </w:rPr>
              <w:t xml:space="preserve"> широкая»</w:t>
            </w:r>
          </w:p>
          <w:p w:rsidR="005D4F2B" w:rsidRPr="00F110C0" w:rsidRDefault="005D4F2B" w:rsidP="00D74414">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i/>
                <w:sz w:val="20"/>
                <w:szCs w:val="20"/>
              </w:rPr>
            </w:pPr>
            <w:r w:rsidRPr="00F110C0">
              <w:rPr>
                <w:i/>
                <w:sz w:val="20"/>
                <w:szCs w:val="20"/>
              </w:rPr>
              <w:t>зрители- младшая группа</w:t>
            </w:r>
          </w:p>
        </w:tc>
        <w:tc>
          <w:tcPr>
            <w:tcW w:w="2870" w:type="dxa"/>
            <w:shd w:val="clear" w:color="auto" w:fill="auto"/>
          </w:tcPr>
          <w:p w:rsidR="005D4F2B" w:rsidRPr="00F110C0" w:rsidRDefault="005D4F2B" w:rsidP="00D74414">
            <w:pPr>
              <w:pStyle w:val="TableParagraph"/>
              <w:ind w:right="34"/>
              <w:rPr>
                <w:sz w:val="20"/>
                <w:szCs w:val="20"/>
              </w:rPr>
            </w:pPr>
            <w:r w:rsidRPr="00F110C0">
              <w:rPr>
                <w:sz w:val="20"/>
                <w:szCs w:val="20"/>
              </w:rPr>
              <w:t>Памятка для родителей «Традиции празднования Масленицы в России»</w:t>
            </w:r>
          </w:p>
        </w:tc>
      </w:tr>
      <w:tr w:rsidR="005D4F2B" w:rsidRPr="00F110C0" w:rsidTr="0026065D">
        <w:trPr>
          <w:trHeight w:val="2106"/>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18 марта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воссоединения России и Крыма</w:t>
            </w:r>
          </w:p>
        </w:tc>
        <w:tc>
          <w:tcPr>
            <w:tcW w:w="4253" w:type="dxa"/>
            <w:shd w:val="clear" w:color="auto" w:fill="auto"/>
          </w:tcPr>
          <w:p w:rsidR="005D4F2B" w:rsidRPr="00F110C0" w:rsidRDefault="005D4F2B" w:rsidP="00D74414">
            <w:pPr>
              <w:pStyle w:val="TableParagraph"/>
              <w:numPr>
                <w:ilvl w:val="0"/>
                <w:numId w:val="101"/>
              </w:numPr>
              <w:autoSpaceDE/>
              <w:autoSpaceDN/>
              <w:ind w:left="34" w:firstLine="326"/>
              <w:jc w:val="both"/>
              <w:rPr>
                <w:sz w:val="20"/>
                <w:szCs w:val="20"/>
              </w:rPr>
            </w:pPr>
            <w:r w:rsidRPr="00F110C0">
              <w:rPr>
                <w:sz w:val="20"/>
                <w:szCs w:val="20"/>
              </w:rPr>
              <w:t>Тематические</w:t>
            </w:r>
            <w:r w:rsidRPr="00F110C0">
              <w:rPr>
                <w:spacing w:val="27"/>
                <w:sz w:val="20"/>
                <w:szCs w:val="20"/>
              </w:rPr>
              <w:t xml:space="preserve"> </w:t>
            </w:r>
            <w:r w:rsidRPr="00F110C0">
              <w:rPr>
                <w:sz w:val="20"/>
                <w:szCs w:val="20"/>
              </w:rPr>
              <w:t>беседы «Достопримечательности</w:t>
            </w:r>
            <w:r w:rsidRPr="00F110C0">
              <w:rPr>
                <w:spacing w:val="50"/>
                <w:sz w:val="20"/>
                <w:szCs w:val="20"/>
              </w:rPr>
              <w:t xml:space="preserve"> </w:t>
            </w:r>
            <w:r w:rsidRPr="00F110C0">
              <w:rPr>
                <w:sz w:val="20"/>
                <w:szCs w:val="20"/>
              </w:rPr>
              <w:t>Крыма»,</w:t>
            </w:r>
          </w:p>
          <w:p w:rsidR="005D4F2B" w:rsidRPr="00F110C0" w:rsidRDefault="005D4F2B" w:rsidP="00D74414">
            <w:pPr>
              <w:pStyle w:val="TableParagraph"/>
              <w:ind w:left="34"/>
              <w:jc w:val="both"/>
              <w:rPr>
                <w:sz w:val="20"/>
                <w:szCs w:val="20"/>
              </w:rPr>
            </w:pPr>
            <w:r w:rsidRPr="00F110C0">
              <w:rPr>
                <w:sz w:val="20"/>
                <w:szCs w:val="20"/>
              </w:rPr>
              <w:t>«Феодосия</w:t>
            </w:r>
            <w:r w:rsidRPr="00F110C0">
              <w:rPr>
                <w:spacing w:val="10"/>
                <w:sz w:val="20"/>
                <w:szCs w:val="20"/>
              </w:rPr>
              <w:t xml:space="preserve"> </w:t>
            </w:r>
            <w:r w:rsidRPr="00F110C0">
              <w:rPr>
                <w:sz w:val="20"/>
                <w:szCs w:val="20"/>
              </w:rPr>
              <w:t>—</w:t>
            </w:r>
            <w:r w:rsidRPr="00F110C0">
              <w:rPr>
                <w:spacing w:val="11"/>
                <w:sz w:val="20"/>
                <w:szCs w:val="20"/>
              </w:rPr>
              <w:t xml:space="preserve"> </w:t>
            </w:r>
            <w:r w:rsidRPr="00F110C0">
              <w:rPr>
                <w:sz w:val="20"/>
                <w:szCs w:val="20"/>
              </w:rPr>
              <w:t>город</w:t>
            </w:r>
            <w:r w:rsidRPr="00F110C0">
              <w:rPr>
                <w:spacing w:val="11"/>
                <w:sz w:val="20"/>
                <w:szCs w:val="20"/>
              </w:rPr>
              <w:t xml:space="preserve"> </w:t>
            </w:r>
            <w:r w:rsidRPr="00F110C0">
              <w:rPr>
                <w:sz w:val="20"/>
                <w:szCs w:val="20"/>
              </w:rPr>
              <w:t>воинской</w:t>
            </w:r>
            <w:r w:rsidRPr="00F110C0">
              <w:rPr>
                <w:spacing w:val="11"/>
                <w:sz w:val="20"/>
                <w:szCs w:val="20"/>
              </w:rPr>
              <w:t xml:space="preserve"> </w:t>
            </w:r>
            <w:r w:rsidRPr="00F110C0">
              <w:rPr>
                <w:sz w:val="20"/>
                <w:szCs w:val="20"/>
              </w:rPr>
              <w:t>славы», «город-герой</w:t>
            </w:r>
            <w:r w:rsidRPr="00F110C0">
              <w:rPr>
                <w:spacing w:val="-15"/>
                <w:sz w:val="20"/>
                <w:szCs w:val="20"/>
              </w:rPr>
              <w:t xml:space="preserve"> </w:t>
            </w:r>
            <w:r w:rsidRPr="00F110C0">
              <w:rPr>
                <w:sz w:val="20"/>
                <w:szCs w:val="20"/>
              </w:rPr>
              <w:t>Севастополь»,</w:t>
            </w:r>
            <w:r w:rsidRPr="00F110C0">
              <w:rPr>
                <w:spacing w:val="-14"/>
                <w:sz w:val="20"/>
                <w:szCs w:val="20"/>
              </w:rPr>
              <w:t xml:space="preserve"> </w:t>
            </w:r>
            <w:r w:rsidRPr="00F110C0">
              <w:rPr>
                <w:sz w:val="20"/>
                <w:szCs w:val="20"/>
              </w:rPr>
              <w:t>«Русский</w:t>
            </w:r>
            <w:r w:rsidRPr="00F110C0">
              <w:rPr>
                <w:spacing w:val="-67"/>
                <w:sz w:val="20"/>
                <w:szCs w:val="20"/>
              </w:rPr>
              <w:t xml:space="preserve"> </w:t>
            </w:r>
            <w:r w:rsidRPr="00F110C0">
              <w:rPr>
                <w:sz w:val="20"/>
                <w:szCs w:val="20"/>
              </w:rPr>
              <w:t>черноморский</w:t>
            </w:r>
            <w:r w:rsidRPr="00F110C0">
              <w:rPr>
                <w:spacing w:val="1"/>
                <w:sz w:val="20"/>
                <w:szCs w:val="20"/>
              </w:rPr>
              <w:t xml:space="preserve"> </w:t>
            </w:r>
            <w:r w:rsidRPr="00F110C0">
              <w:rPr>
                <w:sz w:val="20"/>
                <w:szCs w:val="20"/>
              </w:rPr>
              <w:t>флот»</w:t>
            </w:r>
          </w:p>
        </w:tc>
        <w:tc>
          <w:tcPr>
            <w:tcW w:w="3401" w:type="dxa"/>
            <w:shd w:val="clear" w:color="auto" w:fill="auto"/>
          </w:tcPr>
          <w:p w:rsidR="005D4F2B" w:rsidRPr="00F110C0" w:rsidRDefault="005D4F2B" w:rsidP="00D74414">
            <w:pPr>
              <w:pStyle w:val="TableParagraph"/>
              <w:ind w:right="-143"/>
              <w:rPr>
                <w:b/>
                <w:sz w:val="20"/>
                <w:szCs w:val="20"/>
              </w:rPr>
            </w:pPr>
            <w:r w:rsidRPr="00F110C0">
              <w:rPr>
                <w:b/>
                <w:sz w:val="20"/>
                <w:szCs w:val="20"/>
              </w:rPr>
              <w:t>Конкурс</w:t>
            </w:r>
            <w:r w:rsidRPr="00F110C0">
              <w:rPr>
                <w:b/>
                <w:spacing w:val="28"/>
                <w:sz w:val="20"/>
                <w:szCs w:val="20"/>
              </w:rPr>
              <w:t xml:space="preserve"> </w:t>
            </w:r>
            <w:r w:rsidRPr="00F110C0">
              <w:rPr>
                <w:b/>
                <w:sz w:val="20"/>
                <w:szCs w:val="20"/>
              </w:rPr>
              <w:t>рисунков,</w:t>
            </w:r>
            <w:r w:rsidRPr="00F110C0">
              <w:rPr>
                <w:b/>
                <w:spacing w:val="28"/>
                <w:sz w:val="20"/>
                <w:szCs w:val="20"/>
              </w:rPr>
              <w:t xml:space="preserve"> </w:t>
            </w:r>
            <w:r w:rsidRPr="00F110C0">
              <w:rPr>
                <w:b/>
                <w:sz w:val="20"/>
                <w:szCs w:val="20"/>
              </w:rPr>
              <w:t>посвященных</w:t>
            </w:r>
            <w:r w:rsidRPr="00F110C0">
              <w:rPr>
                <w:b/>
                <w:spacing w:val="-67"/>
                <w:sz w:val="20"/>
                <w:szCs w:val="20"/>
              </w:rPr>
              <w:t xml:space="preserve">  </w:t>
            </w:r>
            <w:r w:rsidR="00D06E61">
              <w:rPr>
                <w:b/>
                <w:spacing w:val="-67"/>
                <w:sz w:val="20"/>
                <w:szCs w:val="20"/>
              </w:rPr>
              <w:t xml:space="preserve">    </w:t>
            </w:r>
            <w:r w:rsidRPr="00F110C0">
              <w:rPr>
                <w:b/>
                <w:sz w:val="20"/>
                <w:szCs w:val="20"/>
              </w:rPr>
              <w:t>Крыму</w:t>
            </w:r>
          </w:p>
          <w:p w:rsidR="005D4F2B" w:rsidRPr="00F110C0" w:rsidRDefault="005D4F2B" w:rsidP="00D74414">
            <w:pPr>
              <w:pStyle w:val="TableParagraph"/>
              <w:rPr>
                <w:i/>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ind w:right="301"/>
              <w:rPr>
                <w:sz w:val="20"/>
                <w:szCs w:val="20"/>
              </w:rPr>
            </w:pPr>
          </w:p>
        </w:tc>
      </w:tr>
      <w:tr w:rsidR="005D4F2B" w:rsidRPr="00F110C0" w:rsidTr="0026065D">
        <w:trPr>
          <w:trHeight w:val="702"/>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 xml:space="preserve">21 марта </w:t>
            </w:r>
          </w:p>
          <w:p w:rsidR="005D4F2B" w:rsidRPr="00F110C0" w:rsidRDefault="005D4F2B" w:rsidP="00D74414">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Корга Боткасы</w:t>
            </w:r>
          </w:p>
        </w:tc>
        <w:tc>
          <w:tcPr>
            <w:tcW w:w="4253" w:type="dxa"/>
            <w:shd w:val="clear" w:color="auto" w:fill="auto"/>
          </w:tcPr>
          <w:p w:rsidR="005D4F2B" w:rsidRPr="00F110C0" w:rsidRDefault="005D4F2B" w:rsidP="00D74414">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D74414">
            <w:pPr>
              <w:pStyle w:val="TableParagraph"/>
              <w:ind w:right="301"/>
              <w:rPr>
                <w:b/>
                <w:sz w:val="20"/>
                <w:szCs w:val="20"/>
              </w:rPr>
            </w:pPr>
          </w:p>
        </w:tc>
        <w:tc>
          <w:tcPr>
            <w:tcW w:w="2870" w:type="dxa"/>
            <w:shd w:val="clear" w:color="auto" w:fill="auto"/>
          </w:tcPr>
          <w:p w:rsidR="005D4F2B" w:rsidRPr="00F110C0" w:rsidRDefault="005D4F2B" w:rsidP="00D74414">
            <w:pPr>
              <w:pStyle w:val="TableParagraph"/>
              <w:ind w:right="301"/>
              <w:rPr>
                <w:sz w:val="20"/>
                <w:szCs w:val="20"/>
              </w:rPr>
            </w:pPr>
            <w:r w:rsidRPr="00F110C0">
              <w:rPr>
                <w:sz w:val="20"/>
                <w:szCs w:val="20"/>
              </w:rPr>
              <w:t>Буклет «История праздника»</w:t>
            </w:r>
          </w:p>
        </w:tc>
      </w:tr>
      <w:tr w:rsidR="005D4F2B" w:rsidRPr="00F110C0" w:rsidTr="0026065D">
        <w:trPr>
          <w:trHeight w:val="982"/>
        </w:trPr>
        <w:tc>
          <w:tcPr>
            <w:tcW w:w="1196" w:type="dxa"/>
            <w:vMerge/>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23 марта</w:t>
            </w:r>
          </w:p>
          <w:p w:rsidR="005D4F2B" w:rsidRPr="00F110C0" w:rsidRDefault="005D4F2B" w:rsidP="00D74414">
            <w:pPr>
              <w:jc w:val="center"/>
              <w:rPr>
                <w:rFonts w:ascii="Times New Roman" w:hAnsi="Times New Roman" w:cs="Times New Roman"/>
                <w:b/>
                <w:bCs/>
                <w:sz w:val="20"/>
                <w:highlight w:val="green"/>
              </w:rPr>
            </w:pPr>
            <w:r w:rsidRPr="00F110C0">
              <w:rPr>
                <w:rFonts w:ascii="Times New Roman" w:hAnsi="Times New Roman" w:cs="Times New Roman"/>
                <w:b/>
                <w:bCs/>
                <w:sz w:val="20"/>
                <w:highlight w:val="green"/>
              </w:rPr>
              <w:t xml:space="preserve"> Науруз</w:t>
            </w:r>
          </w:p>
        </w:tc>
        <w:tc>
          <w:tcPr>
            <w:tcW w:w="4253" w:type="dxa"/>
            <w:shd w:val="clear" w:color="auto" w:fill="auto"/>
          </w:tcPr>
          <w:p w:rsidR="005D4F2B" w:rsidRPr="00F110C0" w:rsidRDefault="005D4F2B" w:rsidP="00D74414">
            <w:pPr>
              <w:pStyle w:val="TableParagraph"/>
              <w:numPr>
                <w:ilvl w:val="0"/>
                <w:numId w:val="101"/>
              </w:numPr>
              <w:autoSpaceDE/>
              <w:autoSpaceDN/>
              <w:ind w:left="34" w:firstLine="326"/>
              <w:jc w:val="both"/>
              <w:rPr>
                <w:sz w:val="20"/>
                <w:szCs w:val="20"/>
              </w:rPr>
            </w:pPr>
          </w:p>
        </w:tc>
        <w:tc>
          <w:tcPr>
            <w:tcW w:w="3401" w:type="dxa"/>
            <w:shd w:val="clear" w:color="auto" w:fill="auto"/>
          </w:tcPr>
          <w:p w:rsidR="005D4F2B" w:rsidRPr="00F110C0" w:rsidRDefault="005D4F2B" w:rsidP="00D74414">
            <w:pPr>
              <w:pStyle w:val="TableParagraph"/>
              <w:ind w:right="301"/>
              <w:rPr>
                <w:b/>
                <w:sz w:val="20"/>
                <w:szCs w:val="20"/>
              </w:rPr>
            </w:pPr>
          </w:p>
        </w:tc>
        <w:tc>
          <w:tcPr>
            <w:tcW w:w="2870" w:type="dxa"/>
            <w:shd w:val="clear" w:color="auto" w:fill="auto"/>
          </w:tcPr>
          <w:p w:rsidR="005D4F2B" w:rsidRPr="00F110C0" w:rsidRDefault="005D4F2B" w:rsidP="00D74414">
            <w:pPr>
              <w:pStyle w:val="TableParagraph"/>
              <w:ind w:right="301"/>
              <w:rPr>
                <w:sz w:val="20"/>
                <w:szCs w:val="20"/>
              </w:rPr>
            </w:pPr>
            <w:r w:rsidRPr="00F110C0">
              <w:rPr>
                <w:sz w:val="20"/>
                <w:szCs w:val="20"/>
              </w:rPr>
              <w:t>Буклет «История праздника»</w:t>
            </w:r>
          </w:p>
          <w:p w:rsidR="005D4F2B" w:rsidRPr="00F110C0" w:rsidRDefault="005D4F2B" w:rsidP="00D74414">
            <w:pPr>
              <w:pStyle w:val="TableParagraph"/>
              <w:ind w:right="301"/>
              <w:rPr>
                <w:sz w:val="20"/>
                <w:szCs w:val="20"/>
              </w:rPr>
            </w:pPr>
            <w:r w:rsidRPr="00F110C0">
              <w:rPr>
                <w:sz w:val="20"/>
                <w:szCs w:val="20"/>
              </w:rPr>
              <w:t>Семейные посиделки с национальными блюдами</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Патриотическое</w:t>
            </w:r>
          </w:p>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Социальное</w:t>
            </w:r>
          </w:p>
          <w:p w:rsidR="005D4F2B" w:rsidRPr="00F110C0" w:rsidRDefault="005D4F2B" w:rsidP="00D74414">
            <w:pPr>
              <w:ind w:right="-250"/>
              <w:rPr>
                <w:rFonts w:ascii="Times New Roman" w:hAnsi="Times New Roman" w:cs="Times New Roman"/>
                <w:sz w:val="20"/>
              </w:rPr>
            </w:pPr>
            <w:r w:rsidRPr="00F110C0">
              <w:rPr>
                <w:rFonts w:ascii="Times New Roman" w:hAnsi="Times New Roman" w:cs="Times New Roman"/>
                <w:sz w:val="20"/>
              </w:rPr>
              <w:t>Познавательное</w:t>
            </w:r>
          </w:p>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 xml:space="preserve">27 марта </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Cs/>
                <w:color w:val="002060"/>
                <w:sz w:val="20"/>
              </w:rPr>
            </w:pPr>
            <w:r w:rsidRPr="00F110C0">
              <w:rPr>
                <w:rFonts w:ascii="Times New Roman" w:hAnsi="Times New Roman" w:cs="Times New Roman"/>
                <w:b/>
                <w:bCs/>
                <w:sz w:val="20"/>
              </w:rPr>
              <w:t>Всемирный день театра</w:t>
            </w:r>
          </w:p>
        </w:tc>
        <w:tc>
          <w:tcPr>
            <w:tcW w:w="4253" w:type="dxa"/>
            <w:shd w:val="clear" w:color="auto" w:fill="auto"/>
          </w:tcPr>
          <w:p w:rsidR="005D4F2B" w:rsidRPr="00F110C0" w:rsidRDefault="005D4F2B" w:rsidP="00D74414">
            <w:pPr>
              <w:pStyle w:val="TableParagraph"/>
              <w:numPr>
                <w:ilvl w:val="0"/>
                <w:numId w:val="101"/>
              </w:numPr>
              <w:autoSpaceDE/>
              <w:autoSpaceDN/>
              <w:ind w:left="34" w:firstLine="326"/>
              <w:jc w:val="both"/>
              <w:rPr>
                <w:sz w:val="20"/>
                <w:szCs w:val="20"/>
              </w:rPr>
            </w:pPr>
            <w:r w:rsidRPr="00F110C0">
              <w:rPr>
                <w:sz w:val="20"/>
                <w:szCs w:val="20"/>
              </w:rPr>
              <w:t>Беседы «Что такое театр» «Правила поведения в театре»</w:t>
            </w:r>
          </w:p>
          <w:p w:rsidR="005D4F2B" w:rsidRPr="00F110C0" w:rsidRDefault="005D4F2B" w:rsidP="00D74414">
            <w:pPr>
              <w:pStyle w:val="TableParagraph"/>
              <w:numPr>
                <w:ilvl w:val="0"/>
                <w:numId w:val="101"/>
              </w:numPr>
              <w:autoSpaceDE/>
              <w:autoSpaceDN/>
              <w:ind w:left="34" w:firstLine="326"/>
              <w:jc w:val="both"/>
              <w:rPr>
                <w:sz w:val="20"/>
                <w:szCs w:val="20"/>
              </w:rPr>
            </w:pPr>
            <w:r w:rsidRPr="00F110C0">
              <w:rPr>
                <w:sz w:val="20"/>
                <w:szCs w:val="20"/>
              </w:rPr>
              <w:t>Рассматривание театральных афиш Нового Уренгоя</w:t>
            </w:r>
          </w:p>
          <w:p w:rsidR="005D4F2B" w:rsidRPr="00F110C0" w:rsidRDefault="005D4F2B" w:rsidP="00D74414">
            <w:pPr>
              <w:pStyle w:val="TableParagraph"/>
              <w:numPr>
                <w:ilvl w:val="0"/>
                <w:numId w:val="101"/>
              </w:numPr>
              <w:autoSpaceDE/>
              <w:autoSpaceDN/>
              <w:ind w:left="34" w:firstLine="326"/>
              <w:jc w:val="both"/>
              <w:rPr>
                <w:sz w:val="20"/>
                <w:szCs w:val="20"/>
              </w:rPr>
            </w:pPr>
            <w:r w:rsidRPr="00F110C0">
              <w:rPr>
                <w:sz w:val="20"/>
                <w:szCs w:val="20"/>
              </w:rPr>
              <w:t>Танцевальные импровизации</w:t>
            </w:r>
          </w:p>
          <w:p w:rsidR="005D4F2B" w:rsidRPr="00F110C0" w:rsidRDefault="005D4F2B" w:rsidP="00D74414">
            <w:pPr>
              <w:pStyle w:val="TableParagraph"/>
              <w:numPr>
                <w:ilvl w:val="0"/>
                <w:numId w:val="101"/>
              </w:numPr>
              <w:autoSpaceDE/>
              <w:autoSpaceDN/>
              <w:ind w:left="34" w:firstLine="326"/>
              <w:jc w:val="both"/>
              <w:rPr>
                <w:sz w:val="20"/>
                <w:szCs w:val="20"/>
              </w:rPr>
            </w:pPr>
            <w:r w:rsidRPr="00F110C0">
              <w:rPr>
                <w:sz w:val="20"/>
                <w:szCs w:val="20"/>
              </w:rPr>
              <w:t>Игры с куклами би-ба-</w:t>
            </w:r>
            <w:r w:rsidR="00D06E61" w:rsidRPr="00F110C0">
              <w:rPr>
                <w:sz w:val="20"/>
                <w:szCs w:val="20"/>
              </w:rPr>
              <w:t>бо,</w:t>
            </w:r>
            <w:r w:rsidRPr="00F110C0">
              <w:rPr>
                <w:sz w:val="20"/>
                <w:szCs w:val="20"/>
              </w:rPr>
              <w:t xml:space="preserve"> плоскостным театром, пальчиковыми игрушками, конусными куклами</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Театральное представление «Зающкина избушка»</w:t>
            </w:r>
          </w:p>
          <w:p w:rsidR="005D4F2B" w:rsidRPr="00F110C0" w:rsidRDefault="005D4F2B" w:rsidP="00D74414">
            <w:pPr>
              <w:pStyle w:val="TableParagraph"/>
              <w:rPr>
                <w:i/>
                <w:sz w:val="20"/>
                <w:szCs w:val="20"/>
              </w:rPr>
            </w:pPr>
            <w:r w:rsidRPr="00F110C0">
              <w:rPr>
                <w:i/>
                <w:sz w:val="20"/>
                <w:szCs w:val="20"/>
              </w:rPr>
              <w:t>артисты-старшая, подготовительная группы</w:t>
            </w:r>
          </w:p>
          <w:p w:rsidR="005D4F2B" w:rsidRPr="00F110C0" w:rsidRDefault="005D4F2B" w:rsidP="00D74414">
            <w:pPr>
              <w:pStyle w:val="TableParagraph"/>
              <w:rPr>
                <w:sz w:val="20"/>
                <w:szCs w:val="20"/>
              </w:rPr>
            </w:pPr>
            <w:r w:rsidRPr="00F110C0">
              <w:rPr>
                <w:i/>
                <w:sz w:val="20"/>
                <w:szCs w:val="20"/>
              </w:rPr>
              <w:t>зрители- младшая, средняя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Совместное с родителями изготовление масок для театральных игр</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highlight w:val="green"/>
              </w:rPr>
              <w:t>Фестиваль тетарализованных семейных постановок на русском и тататрском языках</w:t>
            </w:r>
          </w:p>
        </w:tc>
      </w:tr>
      <w:tr w:rsidR="005D4F2B" w:rsidRPr="00F110C0" w:rsidTr="0026065D">
        <w:tc>
          <w:tcPr>
            <w:tcW w:w="1196" w:type="dxa"/>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апрель</w:t>
            </w:r>
          </w:p>
        </w:tc>
        <w:tc>
          <w:tcPr>
            <w:tcW w:w="1606" w:type="dxa"/>
            <w:shd w:val="clear" w:color="auto" w:fill="auto"/>
          </w:tcPr>
          <w:p w:rsidR="005D4F2B" w:rsidRPr="00F110C0" w:rsidRDefault="005D4F2B" w:rsidP="00D74414">
            <w:pPr>
              <w:ind w:right="-250"/>
              <w:rPr>
                <w:rFonts w:ascii="Times New Roman" w:hAnsi="Times New Roman" w:cs="Times New Roman"/>
                <w:spacing w:val="-64"/>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z w:val="20"/>
              </w:rPr>
              <w:t>Трудовое,</w:t>
            </w:r>
          </w:p>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12 апреля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Всемирный день авиации и </w:t>
            </w:r>
            <w:r w:rsidRPr="00F110C0">
              <w:rPr>
                <w:rFonts w:ascii="Times New Roman" w:hAnsi="Times New Roman" w:cs="Times New Roman"/>
                <w:b/>
                <w:bCs/>
                <w:sz w:val="20"/>
              </w:rPr>
              <w:lastRenderedPageBreak/>
              <w:t>космонавтики</w:t>
            </w:r>
          </w:p>
        </w:tc>
        <w:tc>
          <w:tcPr>
            <w:tcW w:w="4253" w:type="dxa"/>
            <w:shd w:val="clear" w:color="auto" w:fill="auto"/>
          </w:tcPr>
          <w:p w:rsidR="005D4F2B" w:rsidRPr="00F110C0" w:rsidRDefault="005D4F2B" w:rsidP="00D74414">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lastRenderedPageBreak/>
              <w:t>Просмотр</w:t>
            </w:r>
            <w:r w:rsidRPr="00F110C0">
              <w:rPr>
                <w:spacing w:val="-15"/>
                <w:sz w:val="20"/>
                <w:szCs w:val="20"/>
              </w:rPr>
              <w:t xml:space="preserve"> </w:t>
            </w:r>
            <w:r w:rsidRPr="00F110C0">
              <w:rPr>
                <w:sz w:val="20"/>
                <w:szCs w:val="20"/>
              </w:rPr>
              <w:t>видеофильма</w:t>
            </w:r>
            <w:r w:rsidRPr="00F110C0">
              <w:rPr>
                <w:spacing w:val="-14"/>
                <w:sz w:val="20"/>
                <w:szCs w:val="20"/>
              </w:rPr>
              <w:t xml:space="preserve"> </w:t>
            </w:r>
            <w:r w:rsidRPr="00F110C0">
              <w:rPr>
                <w:sz w:val="20"/>
                <w:szCs w:val="20"/>
              </w:rPr>
              <w:t>(о</w:t>
            </w:r>
            <w:r w:rsidRPr="00F110C0">
              <w:rPr>
                <w:spacing w:val="-14"/>
                <w:sz w:val="20"/>
                <w:szCs w:val="20"/>
              </w:rPr>
              <w:t xml:space="preserve"> </w:t>
            </w:r>
            <w:r w:rsidRPr="00F110C0">
              <w:rPr>
                <w:sz w:val="20"/>
                <w:szCs w:val="20"/>
              </w:rPr>
              <w:t>космосе,</w:t>
            </w:r>
            <w:r w:rsidRPr="00F110C0">
              <w:rPr>
                <w:spacing w:val="-67"/>
                <w:sz w:val="20"/>
                <w:szCs w:val="20"/>
              </w:rPr>
              <w:t xml:space="preserve"> </w:t>
            </w:r>
            <w:r w:rsidRPr="00F110C0">
              <w:rPr>
                <w:sz w:val="20"/>
                <w:szCs w:val="20"/>
              </w:rPr>
              <w:t>космических</w:t>
            </w:r>
            <w:r w:rsidRPr="00F110C0">
              <w:rPr>
                <w:spacing w:val="1"/>
                <w:sz w:val="20"/>
                <w:szCs w:val="20"/>
              </w:rPr>
              <w:t xml:space="preserve"> </w:t>
            </w:r>
            <w:r w:rsidRPr="00F110C0">
              <w:rPr>
                <w:sz w:val="20"/>
                <w:szCs w:val="20"/>
              </w:rPr>
              <w:t>явлениях, первых космонавтах)</w:t>
            </w:r>
          </w:p>
          <w:p w:rsidR="005D4F2B" w:rsidRPr="00F110C0" w:rsidRDefault="005D4F2B" w:rsidP="00D74414">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Конструирование</w:t>
            </w:r>
            <w:r w:rsidRPr="00F110C0">
              <w:rPr>
                <w:spacing w:val="17"/>
                <w:sz w:val="20"/>
                <w:szCs w:val="20"/>
              </w:rPr>
              <w:t xml:space="preserve"> </w:t>
            </w:r>
            <w:r w:rsidRPr="00F110C0">
              <w:rPr>
                <w:sz w:val="20"/>
                <w:szCs w:val="20"/>
              </w:rPr>
              <w:t>ракет</w:t>
            </w:r>
          </w:p>
          <w:p w:rsidR="005D4F2B" w:rsidRPr="00F110C0" w:rsidRDefault="005D4F2B" w:rsidP="00D74414">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 xml:space="preserve">Ср\игры «Космонавты тренируются» </w:t>
            </w:r>
            <w:r w:rsidRPr="00F110C0">
              <w:rPr>
                <w:sz w:val="20"/>
                <w:szCs w:val="20"/>
              </w:rPr>
              <w:lastRenderedPageBreak/>
              <w:t>«Космодром»</w:t>
            </w:r>
          </w:p>
          <w:p w:rsidR="005D4F2B" w:rsidRPr="00F110C0" w:rsidRDefault="005D4F2B" w:rsidP="00D74414">
            <w:pPr>
              <w:pStyle w:val="TableParagraph"/>
              <w:numPr>
                <w:ilvl w:val="0"/>
                <w:numId w:val="102"/>
              </w:numPr>
              <w:tabs>
                <w:tab w:val="left" w:pos="492"/>
                <w:tab w:val="left" w:pos="3540"/>
              </w:tabs>
              <w:autoSpaceDE/>
              <w:autoSpaceDN/>
              <w:ind w:left="0" w:firstLine="360"/>
              <w:jc w:val="both"/>
              <w:rPr>
                <w:sz w:val="20"/>
                <w:szCs w:val="20"/>
              </w:rPr>
            </w:pPr>
            <w:r w:rsidRPr="00F110C0">
              <w:rPr>
                <w:sz w:val="20"/>
                <w:szCs w:val="20"/>
              </w:rPr>
              <w:t>Рассматривание энциклопедий и отгадывание загадок по теме «Космос»</w:t>
            </w:r>
          </w:p>
        </w:tc>
        <w:tc>
          <w:tcPr>
            <w:tcW w:w="3401" w:type="dxa"/>
            <w:shd w:val="clear" w:color="auto" w:fill="auto"/>
          </w:tcPr>
          <w:p w:rsidR="005D4F2B" w:rsidRPr="00F110C0" w:rsidRDefault="005D4F2B" w:rsidP="00D74414">
            <w:pPr>
              <w:pStyle w:val="TableParagraph"/>
              <w:tabs>
                <w:tab w:val="left" w:pos="2335"/>
              </w:tabs>
              <w:ind w:right="33"/>
              <w:rPr>
                <w:b/>
                <w:sz w:val="20"/>
                <w:szCs w:val="20"/>
              </w:rPr>
            </w:pPr>
            <w:r w:rsidRPr="00F110C0">
              <w:rPr>
                <w:b/>
                <w:sz w:val="20"/>
                <w:szCs w:val="20"/>
              </w:rPr>
              <w:lastRenderedPageBreak/>
              <w:t>Выставка семейных поделок «Космическое путешествие»</w:t>
            </w:r>
          </w:p>
          <w:p w:rsidR="005D4F2B" w:rsidRPr="00F110C0" w:rsidRDefault="005D4F2B" w:rsidP="00D74414">
            <w:pPr>
              <w:pStyle w:val="TableParagraph"/>
              <w:tabs>
                <w:tab w:val="left" w:pos="2335"/>
              </w:tabs>
              <w:ind w:right="33"/>
              <w:rPr>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ind w:right="630"/>
              <w:rPr>
                <w:sz w:val="20"/>
                <w:szCs w:val="20"/>
              </w:rPr>
            </w:pPr>
            <w:r w:rsidRPr="00F110C0">
              <w:rPr>
                <w:sz w:val="20"/>
                <w:szCs w:val="20"/>
              </w:rPr>
              <w:t>Участие родителей в семейной выставке поделок на тему Космос</w:t>
            </w:r>
          </w:p>
          <w:p w:rsidR="005D4F2B" w:rsidRPr="00F110C0" w:rsidRDefault="005D4F2B" w:rsidP="00D74414">
            <w:pPr>
              <w:pStyle w:val="TableParagraph"/>
              <w:ind w:right="630"/>
              <w:rPr>
                <w:sz w:val="20"/>
                <w:szCs w:val="20"/>
              </w:rPr>
            </w:pPr>
          </w:p>
          <w:p w:rsidR="005D4F2B" w:rsidRPr="00F110C0" w:rsidRDefault="005D4F2B" w:rsidP="00D74414">
            <w:pPr>
              <w:pStyle w:val="TableParagraph"/>
              <w:ind w:right="630"/>
              <w:rPr>
                <w:sz w:val="20"/>
                <w:szCs w:val="20"/>
              </w:rPr>
            </w:pPr>
            <w:r w:rsidRPr="00F110C0">
              <w:rPr>
                <w:sz w:val="20"/>
                <w:szCs w:val="20"/>
              </w:rPr>
              <w:t>Папка-передвижка «Детям о космосе»</w:t>
            </w:r>
          </w:p>
        </w:tc>
      </w:tr>
      <w:tr w:rsidR="005D4F2B" w:rsidRPr="00F110C0" w:rsidTr="0026065D">
        <w:tc>
          <w:tcPr>
            <w:tcW w:w="1196" w:type="dxa"/>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highlight w:val="green"/>
              </w:rPr>
              <w:t>26 апреля День рождения Г.Тукая</w:t>
            </w:r>
          </w:p>
        </w:tc>
        <w:tc>
          <w:tcPr>
            <w:tcW w:w="4253" w:type="dxa"/>
            <w:shd w:val="clear" w:color="auto" w:fill="auto"/>
          </w:tcPr>
          <w:p w:rsidR="005D4F2B" w:rsidRPr="00F110C0" w:rsidRDefault="005D4F2B" w:rsidP="00D74414">
            <w:pPr>
              <w:pStyle w:val="TableParagraph"/>
              <w:numPr>
                <w:ilvl w:val="0"/>
                <w:numId w:val="102"/>
              </w:numPr>
              <w:tabs>
                <w:tab w:val="left" w:pos="492"/>
                <w:tab w:val="left" w:pos="3540"/>
              </w:tabs>
              <w:autoSpaceDE/>
              <w:autoSpaceDN/>
              <w:ind w:left="0" w:firstLine="360"/>
              <w:jc w:val="both"/>
              <w:rPr>
                <w:sz w:val="20"/>
                <w:szCs w:val="20"/>
              </w:rPr>
            </w:pPr>
          </w:p>
        </w:tc>
        <w:tc>
          <w:tcPr>
            <w:tcW w:w="3401" w:type="dxa"/>
            <w:shd w:val="clear" w:color="auto" w:fill="auto"/>
          </w:tcPr>
          <w:p w:rsidR="005D4F2B" w:rsidRPr="00F110C0" w:rsidRDefault="005D4F2B" w:rsidP="00D74414">
            <w:pPr>
              <w:pStyle w:val="TableParagraph"/>
              <w:tabs>
                <w:tab w:val="left" w:pos="2335"/>
              </w:tabs>
              <w:ind w:right="33"/>
              <w:rPr>
                <w:b/>
                <w:sz w:val="20"/>
                <w:szCs w:val="20"/>
              </w:rPr>
            </w:pPr>
          </w:p>
        </w:tc>
        <w:tc>
          <w:tcPr>
            <w:tcW w:w="2870" w:type="dxa"/>
            <w:shd w:val="clear" w:color="auto" w:fill="auto"/>
          </w:tcPr>
          <w:p w:rsidR="005D4F2B" w:rsidRPr="00F110C0" w:rsidRDefault="005D4F2B" w:rsidP="00D74414">
            <w:pPr>
              <w:pStyle w:val="TableParagraph"/>
              <w:ind w:right="630"/>
              <w:rPr>
                <w:sz w:val="20"/>
                <w:szCs w:val="20"/>
              </w:rPr>
            </w:pPr>
            <w:r w:rsidRPr="00F110C0">
              <w:rPr>
                <w:sz w:val="20"/>
                <w:szCs w:val="20"/>
                <w:highlight w:val="green"/>
              </w:rPr>
              <w:t>Конкурс чтецов (литературная гостинная)</w:t>
            </w:r>
          </w:p>
        </w:tc>
      </w:tr>
      <w:tr w:rsidR="005D4F2B" w:rsidRPr="00F110C0" w:rsidTr="0026065D">
        <w:tc>
          <w:tcPr>
            <w:tcW w:w="1196" w:type="dxa"/>
            <w:vMerge w:val="restart"/>
            <w:tcBorders>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май</w:t>
            </w:r>
          </w:p>
        </w:tc>
        <w:tc>
          <w:tcPr>
            <w:tcW w:w="1606" w:type="dxa"/>
            <w:shd w:val="clear" w:color="auto" w:fill="auto"/>
          </w:tcPr>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Трудовое,</w:t>
            </w:r>
            <w:r w:rsidRPr="00F110C0">
              <w:rPr>
                <w:rFonts w:ascii="Times New Roman" w:hAnsi="Times New Roman" w:cs="Times New Roman"/>
                <w:spacing w:val="1"/>
                <w:sz w:val="20"/>
              </w:rPr>
              <w:t xml:space="preserve"> </w:t>
            </w: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Этико-эстетическое</w:t>
            </w:r>
            <w:r w:rsidRPr="00F110C0">
              <w:rPr>
                <w:rFonts w:ascii="Times New Roman" w:hAnsi="Times New Roman" w:cs="Times New Roman"/>
                <w:spacing w:val="1"/>
                <w:sz w:val="20"/>
              </w:rPr>
              <w:t xml:space="preserve">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 неделя мая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Праздник весны и труда</w:t>
            </w:r>
          </w:p>
        </w:tc>
        <w:tc>
          <w:tcPr>
            <w:tcW w:w="4253" w:type="dxa"/>
            <w:shd w:val="clear" w:color="auto" w:fill="auto"/>
          </w:tcPr>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Рассматривание иллюстраций на тему: «1 мая - праздник весны и труда», «Голубь- символ мира», «1 мая - праздник трудящихся», «Профессии»</w:t>
            </w:r>
          </w:p>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Слушание</w:t>
            </w:r>
            <w:r w:rsidRPr="00F110C0">
              <w:rPr>
                <w:spacing w:val="1"/>
                <w:sz w:val="20"/>
                <w:szCs w:val="20"/>
              </w:rPr>
              <w:t xml:space="preserve"> </w:t>
            </w:r>
            <w:r w:rsidRPr="00F110C0">
              <w:rPr>
                <w:sz w:val="20"/>
                <w:szCs w:val="20"/>
              </w:rPr>
              <w:t>и</w:t>
            </w:r>
            <w:r w:rsidRPr="00F110C0">
              <w:rPr>
                <w:spacing w:val="2"/>
                <w:sz w:val="20"/>
                <w:szCs w:val="20"/>
              </w:rPr>
              <w:t xml:space="preserve"> </w:t>
            </w:r>
            <w:r w:rsidRPr="00F110C0">
              <w:rPr>
                <w:sz w:val="20"/>
                <w:szCs w:val="20"/>
              </w:rPr>
              <w:t>исполнение</w:t>
            </w:r>
            <w:r w:rsidRPr="00F110C0">
              <w:rPr>
                <w:spacing w:val="2"/>
                <w:sz w:val="20"/>
                <w:szCs w:val="20"/>
              </w:rPr>
              <w:t xml:space="preserve"> </w:t>
            </w:r>
            <w:r w:rsidRPr="00F110C0">
              <w:rPr>
                <w:sz w:val="20"/>
                <w:szCs w:val="20"/>
              </w:rPr>
              <w:t>песен</w:t>
            </w:r>
            <w:r w:rsidRPr="00F110C0">
              <w:rPr>
                <w:spacing w:val="2"/>
                <w:sz w:val="20"/>
                <w:szCs w:val="20"/>
              </w:rPr>
              <w:t xml:space="preserve"> </w:t>
            </w:r>
            <w:r w:rsidRPr="00F110C0">
              <w:rPr>
                <w:sz w:val="20"/>
                <w:szCs w:val="20"/>
              </w:rPr>
              <w:t>о</w:t>
            </w:r>
            <w:r w:rsidRPr="00F110C0">
              <w:rPr>
                <w:spacing w:val="2"/>
                <w:sz w:val="20"/>
                <w:szCs w:val="20"/>
              </w:rPr>
              <w:t xml:space="preserve"> </w:t>
            </w:r>
            <w:r w:rsidRPr="00F110C0">
              <w:rPr>
                <w:sz w:val="20"/>
                <w:szCs w:val="20"/>
              </w:rPr>
              <w:t>весне</w:t>
            </w:r>
            <w:r w:rsidRPr="00F110C0">
              <w:rPr>
                <w:spacing w:val="-67"/>
                <w:sz w:val="20"/>
                <w:szCs w:val="20"/>
              </w:rPr>
              <w:t xml:space="preserve"> </w:t>
            </w:r>
            <w:r w:rsidRPr="00F110C0">
              <w:rPr>
                <w:sz w:val="20"/>
                <w:szCs w:val="20"/>
              </w:rPr>
              <w:t>и труде, слушание музыки</w:t>
            </w:r>
            <w:r w:rsidRPr="00F110C0">
              <w:rPr>
                <w:spacing w:val="1"/>
                <w:sz w:val="20"/>
                <w:szCs w:val="20"/>
              </w:rPr>
              <w:t xml:space="preserve"> </w:t>
            </w:r>
            <w:r w:rsidRPr="00F110C0">
              <w:rPr>
                <w:sz w:val="20"/>
                <w:szCs w:val="20"/>
              </w:rPr>
              <w:t>о весне</w:t>
            </w:r>
          </w:p>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Знакомство</w:t>
            </w:r>
            <w:r w:rsidRPr="00F110C0">
              <w:rPr>
                <w:spacing w:val="-13"/>
                <w:sz w:val="20"/>
                <w:szCs w:val="20"/>
              </w:rPr>
              <w:t xml:space="preserve"> </w:t>
            </w:r>
            <w:r w:rsidRPr="00F110C0">
              <w:rPr>
                <w:sz w:val="20"/>
                <w:szCs w:val="20"/>
              </w:rPr>
              <w:t>с</w:t>
            </w:r>
            <w:r w:rsidRPr="00F110C0">
              <w:rPr>
                <w:spacing w:val="-13"/>
                <w:sz w:val="20"/>
                <w:szCs w:val="20"/>
              </w:rPr>
              <w:t xml:space="preserve"> </w:t>
            </w:r>
            <w:r w:rsidRPr="00F110C0">
              <w:rPr>
                <w:sz w:val="20"/>
                <w:szCs w:val="20"/>
              </w:rPr>
              <w:t>пословицами</w:t>
            </w:r>
            <w:r w:rsidRPr="00F110C0">
              <w:rPr>
                <w:spacing w:val="-67"/>
                <w:sz w:val="20"/>
                <w:szCs w:val="20"/>
              </w:rPr>
              <w:t xml:space="preserve"> </w:t>
            </w:r>
            <w:r w:rsidRPr="00F110C0">
              <w:rPr>
                <w:sz w:val="20"/>
                <w:szCs w:val="20"/>
              </w:rPr>
              <w:t>и</w:t>
            </w:r>
            <w:r w:rsidRPr="00F110C0">
              <w:rPr>
                <w:spacing w:val="4"/>
                <w:sz w:val="20"/>
                <w:szCs w:val="20"/>
              </w:rPr>
              <w:t xml:space="preserve"> </w:t>
            </w:r>
            <w:r w:rsidRPr="00F110C0">
              <w:rPr>
                <w:sz w:val="20"/>
                <w:szCs w:val="20"/>
              </w:rPr>
              <w:t>поговорками</w:t>
            </w:r>
            <w:r w:rsidRPr="00F110C0">
              <w:rPr>
                <w:spacing w:val="4"/>
                <w:sz w:val="20"/>
                <w:szCs w:val="20"/>
              </w:rPr>
              <w:t xml:space="preserve"> </w:t>
            </w:r>
            <w:r w:rsidRPr="00F110C0">
              <w:rPr>
                <w:sz w:val="20"/>
                <w:szCs w:val="20"/>
              </w:rPr>
              <w:t>о</w:t>
            </w:r>
            <w:r w:rsidRPr="00F110C0">
              <w:rPr>
                <w:spacing w:val="4"/>
                <w:sz w:val="20"/>
                <w:szCs w:val="20"/>
              </w:rPr>
              <w:t xml:space="preserve"> </w:t>
            </w:r>
            <w:r w:rsidRPr="00F110C0">
              <w:rPr>
                <w:sz w:val="20"/>
                <w:szCs w:val="20"/>
              </w:rPr>
              <w:t>труде</w:t>
            </w:r>
          </w:p>
        </w:tc>
        <w:tc>
          <w:tcPr>
            <w:tcW w:w="3401" w:type="dxa"/>
            <w:shd w:val="clear" w:color="auto" w:fill="auto"/>
          </w:tcPr>
          <w:p w:rsidR="005D4F2B" w:rsidRPr="00F110C0" w:rsidRDefault="005D4F2B" w:rsidP="00D74414">
            <w:pPr>
              <w:pStyle w:val="TableParagraph"/>
              <w:tabs>
                <w:tab w:val="left" w:pos="2335"/>
              </w:tabs>
              <w:rPr>
                <w:b/>
                <w:sz w:val="20"/>
                <w:szCs w:val="20"/>
              </w:rPr>
            </w:pPr>
            <w:r w:rsidRPr="00F110C0">
              <w:rPr>
                <w:b/>
                <w:sz w:val="20"/>
                <w:szCs w:val="20"/>
              </w:rPr>
              <w:t>Фотоколлаж «Профессии в моей семье»</w:t>
            </w:r>
          </w:p>
          <w:p w:rsidR="005D4F2B" w:rsidRPr="00F110C0" w:rsidRDefault="005D4F2B" w:rsidP="00D74414">
            <w:pPr>
              <w:pStyle w:val="TableParagraph"/>
              <w:tabs>
                <w:tab w:val="left" w:pos="2335"/>
              </w:tabs>
              <w:rPr>
                <w:sz w:val="20"/>
                <w:szCs w:val="20"/>
              </w:rPr>
            </w:pPr>
            <w:r w:rsidRPr="00F110C0">
              <w:rPr>
                <w:i/>
                <w:sz w:val="20"/>
                <w:szCs w:val="20"/>
              </w:rPr>
              <w:t>младшая, средняя группы</w:t>
            </w:r>
          </w:p>
          <w:p w:rsidR="005D4F2B" w:rsidRPr="00F110C0" w:rsidRDefault="005D4F2B" w:rsidP="00D74414">
            <w:pPr>
              <w:pStyle w:val="TableParagraph"/>
              <w:tabs>
                <w:tab w:val="left" w:pos="2335"/>
              </w:tabs>
              <w:rPr>
                <w:b/>
                <w:sz w:val="20"/>
                <w:szCs w:val="20"/>
              </w:rPr>
            </w:pPr>
            <w:r w:rsidRPr="00F110C0">
              <w:rPr>
                <w:b/>
                <w:sz w:val="20"/>
                <w:szCs w:val="20"/>
              </w:rPr>
              <w:t>Выставка рисунков «Моя будущая профессия»</w:t>
            </w:r>
          </w:p>
          <w:p w:rsidR="005D4F2B" w:rsidRPr="00F110C0" w:rsidRDefault="005D4F2B" w:rsidP="00D74414">
            <w:pPr>
              <w:pStyle w:val="TableParagraph"/>
              <w:tabs>
                <w:tab w:val="left" w:pos="2335"/>
              </w:tabs>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ind w:right="649"/>
              <w:rPr>
                <w:sz w:val="20"/>
                <w:szCs w:val="20"/>
              </w:rPr>
            </w:pPr>
            <w:r w:rsidRPr="00F110C0">
              <w:rPr>
                <w:sz w:val="20"/>
                <w:szCs w:val="20"/>
              </w:rPr>
              <w:t>Участие родителей в создании фотоколлажа «Профессии в моей семье»</w:t>
            </w:r>
          </w:p>
          <w:p w:rsidR="005D4F2B" w:rsidRPr="00F110C0" w:rsidRDefault="005D4F2B" w:rsidP="00D74414">
            <w:pPr>
              <w:pStyle w:val="TableParagraph"/>
              <w:ind w:right="649"/>
              <w:rPr>
                <w:sz w:val="20"/>
                <w:szCs w:val="20"/>
              </w:rPr>
            </w:pPr>
          </w:p>
          <w:p w:rsidR="005D4F2B" w:rsidRPr="00F110C0" w:rsidRDefault="005D4F2B" w:rsidP="00D74414">
            <w:pPr>
              <w:pStyle w:val="TableParagraph"/>
              <w:ind w:right="649"/>
              <w:rPr>
                <w:sz w:val="20"/>
                <w:szCs w:val="20"/>
              </w:rPr>
            </w:pPr>
            <w:r w:rsidRPr="00F110C0">
              <w:rPr>
                <w:sz w:val="20"/>
                <w:szCs w:val="20"/>
              </w:rPr>
              <w:t>Буклет «Ранняя профориентация старшего дошкольника»</w:t>
            </w:r>
          </w:p>
          <w:p w:rsidR="005D4F2B" w:rsidRPr="00F110C0" w:rsidRDefault="005D4F2B" w:rsidP="00D74414">
            <w:pPr>
              <w:pStyle w:val="TableParagraph"/>
              <w:ind w:right="649"/>
              <w:rPr>
                <w:sz w:val="20"/>
                <w:szCs w:val="20"/>
              </w:rPr>
            </w:pP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5 мая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highlight w:val="yellow"/>
              </w:rPr>
              <w:t>Пасха</w:t>
            </w:r>
          </w:p>
        </w:tc>
        <w:tc>
          <w:tcPr>
            <w:tcW w:w="4253" w:type="dxa"/>
            <w:shd w:val="clear" w:color="auto" w:fill="auto"/>
          </w:tcPr>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Беседы «Что такое пасха?»  «Почему мы красим яйца?»</w:t>
            </w:r>
          </w:p>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Пасхальные игры «Катание яиц», «Чиж», «Летели две птички»</w:t>
            </w:r>
          </w:p>
          <w:p w:rsidR="005D4F2B" w:rsidRPr="00F110C0" w:rsidRDefault="005D4F2B" w:rsidP="00D74414">
            <w:pPr>
              <w:pStyle w:val="TableParagraph"/>
              <w:numPr>
                <w:ilvl w:val="0"/>
                <w:numId w:val="102"/>
              </w:numPr>
              <w:tabs>
                <w:tab w:val="left" w:pos="379"/>
              </w:tabs>
              <w:autoSpaceDE/>
              <w:autoSpaceDN/>
              <w:ind w:left="34" w:firstLine="326"/>
              <w:jc w:val="both"/>
              <w:rPr>
                <w:sz w:val="20"/>
                <w:szCs w:val="20"/>
              </w:rPr>
            </w:pPr>
            <w:r w:rsidRPr="00F110C0">
              <w:rPr>
                <w:sz w:val="20"/>
                <w:szCs w:val="20"/>
              </w:rPr>
              <w:t xml:space="preserve">Творческая мастреская «Украшаем пасхальные </w:t>
            </w:r>
            <w:r w:rsidR="00D06E61" w:rsidRPr="00F110C0">
              <w:rPr>
                <w:sz w:val="20"/>
                <w:szCs w:val="20"/>
              </w:rPr>
              <w:t>яйца»</w:t>
            </w:r>
            <w:r w:rsidR="00D06E61">
              <w:rPr>
                <w:sz w:val="20"/>
                <w:szCs w:val="20"/>
              </w:rPr>
              <w:t>,</w:t>
            </w:r>
            <w:r w:rsidR="00D06E61" w:rsidRPr="00F110C0">
              <w:rPr>
                <w:sz w:val="20"/>
                <w:szCs w:val="20"/>
              </w:rPr>
              <w:t xml:space="preserve"> «</w:t>
            </w:r>
            <w:r w:rsidRPr="00F110C0">
              <w:rPr>
                <w:sz w:val="20"/>
                <w:szCs w:val="20"/>
              </w:rPr>
              <w:t>Пасхальный кулич»</w:t>
            </w:r>
          </w:p>
        </w:tc>
        <w:tc>
          <w:tcPr>
            <w:tcW w:w="3401" w:type="dxa"/>
            <w:shd w:val="clear" w:color="auto" w:fill="auto"/>
          </w:tcPr>
          <w:p w:rsidR="005D4F2B" w:rsidRPr="00F110C0" w:rsidRDefault="005D4F2B" w:rsidP="00D74414">
            <w:pPr>
              <w:pStyle w:val="TableParagraph"/>
              <w:tabs>
                <w:tab w:val="left" w:pos="2335"/>
              </w:tabs>
              <w:rPr>
                <w:b/>
                <w:sz w:val="20"/>
                <w:szCs w:val="20"/>
              </w:rPr>
            </w:pPr>
            <w:r w:rsidRPr="00F110C0">
              <w:rPr>
                <w:b/>
                <w:sz w:val="20"/>
                <w:szCs w:val="20"/>
              </w:rPr>
              <w:t>Праздник «Пасха Светлая»</w:t>
            </w:r>
          </w:p>
          <w:p w:rsidR="005D4F2B" w:rsidRPr="00F110C0" w:rsidRDefault="005D4F2B" w:rsidP="00D74414">
            <w:pPr>
              <w:pStyle w:val="TableParagraph"/>
              <w:tabs>
                <w:tab w:val="left" w:pos="2335"/>
              </w:tabs>
              <w:rPr>
                <w:i/>
                <w:sz w:val="20"/>
                <w:szCs w:val="20"/>
              </w:rPr>
            </w:pPr>
            <w:r w:rsidRPr="00F110C0">
              <w:rPr>
                <w:i/>
                <w:sz w:val="20"/>
                <w:szCs w:val="20"/>
              </w:rPr>
              <w:t>старшая, подготовительная группы</w:t>
            </w:r>
          </w:p>
          <w:p w:rsidR="005D4F2B" w:rsidRPr="00F110C0" w:rsidRDefault="005D4F2B" w:rsidP="00D74414">
            <w:pPr>
              <w:pStyle w:val="TableParagraph"/>
              <w:tabs>
                <w:tab w:val="left" w:pos="2335"/>
              </w:tabs>
              <w:rPr>
                <w:sz w:val="20"/>
                <w:szCs w:val="20"/>
              </w:rPr>
            </w:pPr>
            <w:r w:rsidRPr="00F110C0">
              <w:rPr>
                <w:i/>
                <w:sz w:val="20"/>
                <w:szCs w:val="20"/>
              </w:rPr>
              <w:t>младшая, средняя группы - зрители</w:t>
            </w:r>
          </w:p>
          <w:p w:rsidR="005D4F2B" w:rsidRPr="00F110C0" w:rsidRDefault="005D4F2B" w:rsidP="00D74414">
            <w:pPr>
              <w:pStyle w:val="TableParagraph"/>
              <w:tabs>
                <w:tab w:val="left" w:pos="2335"/>
              </w:tabs>
              <w:rPr>
                <w:b/>
                <w:sz w:val="20"/>
                <w:szCs w:val="20"/>
              </w:rPr>
            </w:pPr>
          </w:p>
        </w:tc>
        <w:tc>
          <w:tcPr>
            <w:tcW w:w="2870" w:type="dxa"/>
            <w:shd w:val="clear" w:color="auto" w:fill="auto"/>
          </w:tcPr>
          <w:p w:rsidR="005D4F2B" w:rsidRPr="00F110C0" w:rsidRDefault="005D4F2B" w:rsidP="00D74414">
            <w:pPr>
              <w:pStyle w:val="TableParagraph"/>
              <w:ind w:right="649"/>
              <w:rPr>
                <w:sz w:val="20"/>
                <w:szCs w:val="20"/>
              </w:rPr>
            </w:pPr>
            <w:r w:rsidRPr="00F110C0">
              <w:rPr>
                <w:sz w:val="20"/>
                <w:szCs w:val="20"/>
              </w:rPr>
              <w:t>Консультация для родителей «Как объяснить ребенку, что такое Пасха?»</w:t>
            </w:r>
          </w:p>
        </w:tc>
      </w:tr>
      <w:tr w:rsidR="005D4F2B" w:rsidRPr="00F110C0" w:rsidTr="0026065D">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1"/>
                <w:sz w:val="20"/>
              </w:rPr>
              <w:t xml:space="preserve"> </w:t>
            </w:r>
            <w:r w:rsidRPr="00F110C0">
              <w:rPr>
                <w:rFonts w:ascii="Times New Roman" w:hAnsi="Times New Roman" w:cs="Times New Roman"/>
                <w:spacing w:val="-1"/>
                <w:sz w:val="20"/>
              </w:rPr>
              <w:t xml:space="preserve">Патриотическое, </w:t>
            </w:r>
            <w:r w:rsidRPr="00F110C0">
              <w:rPr>
                <w:rFonts w:ascii="Times New Roman" w:hAnsi="Times New Roman" w:cs="Times New Roman"/>
                <w:sz w:val="20"/>
              </w:rPr>
              <w:t>Социальное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9 мая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победы Международная акция</w:t>
            </w:r>
          </w:p>
          <w:p w:rsidR="005D4F2B" w:rsidRPr="00F110C0" w:rsidRDefault="005D4F2B" w:rsidP="00D74414">
            <w:pPr>
              <w:jc w:val="center"/>
              <w:rPr>
                <w:rFonts w:ascii="Times New Roman" w:hAnsi="Times New Roman" w:cs="Times New Roman"/>
                <w:bCs/>
                <w:color w:val="002060"/>
                <w:sz w:val="20"/>
              </w:rPr>
            </w:pPr>
            <w:r w:rsidRPr="00F110C0">
              <w:rPr>
                <w:rFonts w:ascii="Times New Roman" w:hAnsi="Times New Roman" w:cs="Times New Roman"/>
                <w:b/>
                <w:bCs/>
                <w:sz w:val="20"/>
              </w:rPr>
              <w:t>«Георгиевская ленточка»</w:t>
            </w:r>
          </w:p>
        </w:tc>
        <w:tc>
          <w:tcPr>
            <w:tcW w:w="4253" w:type="dxa"/>
            <w:shd w:val="clear" w:color="auto" w:fill="auto"/>
          </w:tcPr>
          <w:p w:rsidR="005D4F2B" w:rsidRPr="00F110C0" w:rsidRDefault="005D4F2B" w:rsidP="00D74414">
            <w:pPr>
              <w:pStyle w:val="TableParagraph"/>
              <w:numPr>
                <w:ilvl w:val="0"/>
                <w:numId w:val="103"/>
              </w:numPr>
              <w:tabs>
                <w:tab w:val="left" w:pos="379"/>
              </w:tabs>
              <w:autoSpaceDE/>
              <w:autoSpaceDN/>
              <w:ind w:left="34" w:firstLine="326"/>
              <w:jc w:val="both"/>
              <w:rPr>
                <w:sz w:val="20"/>
                <w:szCs w:val="20"/>
              </w:rPr>
            </w:pPr>
            <w:r w:rsidRPr="00F110C0">
              <w:rPr>
                <w:sz w:val="20"/>
                <w:szCs w:val="20"/>
              </w:rPr>
              <w:t>Оформление</w:t>
            </w:r>
            <w:r w:rsidRPr="00F110C0">
              <w:rPr>
                <w:spacing w:val="7"/>
                <w:sz w:val="20"/>
                <w:szCs w:val="20"/>
              </w:rPr>
              <w:t xml:space="preserve"> </w:t>
            </w:r>
            <w:r w:rsidRPr="00F110C0">
              <w:rPr>
                <w:sz w:val="20"/>
                <w:szCs w:val="20"/>
              </w:rPr>
              <w:t>в</w:t>
            </w:r>
            <w:r w:rsidRPr="00F110C0">
              <w:rPr>
                <w:spacing w:val="7"/>
                <w:sz w:val="20"/>
                <w:szCs w:val="20"/>
              </w:rPr>
              <w:t xml:space="preserve"> </w:t>
            </w:r>
            <w:r w:rsidRPr="00F110C0">
              <w:rPr>
                <w:sz w:val="20"/>
                <w:szCs w:val="20"/>
              </w:rPr>
              <w:t>группах</w:t>
            </w:r>
            <w:r w:rsidRPr="00F110C0">
              <w:rPr>
                <w:spacing w:val="7"/>
                <w:sz w:val="20"/>
                <w:szCs w:val="20"/>
              </w:rPr>
              <w:t xml:space="preserve"> </w:t>
            </w:r>
            <w:r w:rsidRPr="00F110C0">
              <w:rPr>
                <w:sz w:val="20"/>
                <w:szCs w:val="20"/>
              </w:rPr>
              <w:t>уголков</w:t>
            </w:r>
            <w:r w:rsidRPr="00F110C0">
              <w:rPr>
                <w:spacing w:val="1"/>
                <w:sz w:val="20"/>
                <w:szCs w:val="20"/>
              </w:rPr>
              <w:t xml:space="preserve"> </w:t>
            </w:r>
            <w:r w:rsidRPr="00F110C0">
              <w:rPr>
                <w:sz w:val="20"/>
                <w:szCs w:val="20"/>
              </w:rPr>
              <w:t>по</w:t>
            </w:r>
            <w:r w:rsidRPr="00F110C0">
              <w:rPr>
                <w:spacing w:val="4"/>
                <w:sz w:val="20"/>
                <w:szCs w:val="20"/>
              </w:rPr>
              <w:t xml:space="preserve"> </w:t>
            </w:r>
            <w:r w:rsidRPr="00F110C0">
              <w:rPr>
                <w:sz w:val="20"/>
                <w:szCs w:val="20"/>
              </w:rPr>
              <w:t>патриотическому</w:t>
            </w:r>
            <w:r w:rsidRPr="00F110C0">
              <w:rPr>
                <w:spacing w:val="5"/>
                <w:sz w:val="20"/>
                <w:szCs w:val="20"/>
              </w:rPr>
              <w:t xml:space="preserve"> </w:t>
            </w:r>
            <w:r w:rsidRPr="00F110C0">
              <w:rPr>
                <w:sz w:val="20"/>
                <w:szCs w:val="20"/>
              </w:rPr>
              <w:t>воспитанию:</w:t>
            </w:r>
          </w:p>
          <w:p w:rsidR="005D4F2B" w:rsidRPr="00F110C0" w:rsidRDefault="005D4F2B" w:rsidP="00D74414">
            <w:pPr>
              <w:pStyle w:val="TableParagraph"/>
              <w:numPr>
                <w:ilvl w:val="0"/>
                <w:numId w:val="103"/>
              </w:numPr>
              <w:autoSpaceDE/>
              <w:autoSpaceDN/>
              <w:ind w:left="34" w:firstLine="326"/>
              <w:jc w:val="both"/>
              <w:rPr>
                <w:sz w:val="20"/>
                <w:szCs w:val="20"/>
              </w:rPr>
            </w:pPr>
            <w:r w:rsidRPr="00F110C0">
              <w:rPr>
                <w:sz w:val="20"/>
                <w:szCs w:val="20"/>
              </w:rPr>
              <w:t>«Защитники</w:t>
            </w:r>
            <w:r w:rsidRPr="00F110C0">
              <w:rPr>
                <w:spacing w:val="-14"/>
                <w:sz w:val="20"/>
                <w:szCs w:val="20"/>
              </w:rPr>
              <w:t xml:space="preserve"> </w:t>
            </w:r>
            <w:r w:rsidRPr="00F110C0">
              <w:rPr>
                <w:sz w:val="20"/>
                <w:szCs w:val="20"/>
              </w:rPr>
              <w:t>Отечества</w:t>
            </w:r>
            <w:r w:rsidRPr="00F110C0">
              <w:rPr>
                <w:spacing w:val="-14"/>
                <w:sz w:val="20"/>
                <w:szCs w:val="20"/>
              </w:rPr>
              <w:t xml:space="preserve"> </w:t>
            </w:r>
            <w:r w:rsidRPr="00F110C0">
              <w:rPr>
                <w:sz w:val="20"/>
                <w:szCs w:val="20"/>
              </w:rPr>
              <w:t>с</w:t>
            </w:r>
            <w:r w:rsidRPr="00F110C0">
              <w:rPr>
                <w:spacing w:val="-14"/>
                <w:sz w:val="20"/>
                <w:szCs w:val="20"/>
              </w:rPr>
              <w:t xml:space="preserve"> </w:t>
            </w:r>
            <w:r w:rsidRPr="00F110C0">
              <w:rPr>
                <w:sz w:val="20"/>
                <w:szCs w:val="20"/>
              </w:rPr>
              <w:t>Древней</w:t>
            </w:r>
            <w:r w:rsidRPr="00F110C0">
              <w:rPr>
                <w:spacing w:val="-14"/>
                <w:sz w:val="20"/>
                <w:szCs w:val="20"/>
              </w:rPr>
              <w:t xml:space="preserve"> </w:t>
            </w:r>
            <w:r w:rsidRPr="00F110C0">
              <w:rPr>
                <w:sz w:val="20"/>
                <w:szCs w:val="20"/>
              </w:rPr>
              <w:t>Руси</w:t>
            </w:r>
            <w:r w:rsidRPr="00F110C0">
              <w:rPr>
                <w:spacing w:val="-67"/>
                <w:sz w:val="20"/>
                <w:szCs w:val="20"/>
              </w:rPr>
              <w:t xml:space="preserve"> </w:t>
            </w:r>
            <w:r w:rsidRPr="00F110C0">
              <w:rPr>
                <w:sz w:val="20"/>
                <w:szCs w:val="20"/>
              </w:rPr>
              <w:t>до наших дней», «Слава героям</w:t>
            </w:r>
            <w:r w:rsidRPr="00F110C0">
              <w:rPr>
                <w:spacing w:val="1"/>
                <w:sz w:val="20"/>
                <w:szCs w:val="20"/>
              </w:rPr>
              <w:t xml:space="preserve"> </w:t>
            </w:r>
            <w:r w:rsidRPr="00F110C0">
              <w:rPr>
                <w:sz w:val="20"/>
                <w:szCs w:val="20"/>
              </w:rPr>
              <w:t>землякам»</w:t>
            </w:r>
          </w:p>
          <w:p w:rsidR="005D4F2B" w:rsidRPr="00F110C0" w:rsidRDefault="005D4F2B" w:rsidP="00D74414">
            <w:pPr>
              <w:pStyle w:val="TableParagraph"/>
              <w:numPr>
                <w:ilvl w:val="0"/>
                <w:numId w:val="103"/>
              </w:numPr>
              <w:autoSpaceDE/>
              <w:autoSpaceDN/>
              <w:ind w:left="34" w:firstLine="326"/>
              <w:jc w:val="both"/>
              <w:rPr>
                <w:sz w:val="20"/>
                <w:szCs w:val="20"/>
              </w:rPr>
            </w:pPr>
            <w:r w:rsidRPr="00F110C0">
              <w:rPr>
                <w:sz w:val="20"/>
                <w:szCs w:val="20"/>
              </w:rPr>
              <w:t>Беседы «День Победы 9 Мая</w:t>
            </w:r>
            <w:r w:rsidR="00D06E61" w:rsidRPr="00F110C0">
              <w:rPr>
                <w:sz w:val="20"/>
                <w:szCs w:val="20"/>
              </w:rPr>
              <w:t>», «</w:t>
            </w:r>
            <w:r w:rsidRPr="00F110C0">
              <w:rPr>
                <w:sz w:val="20"/>
                <w:szCs w:val="20"/>
              </w:rPr>
              <w:t>История георгиевской ленточки»</w:t>
            </w:r>
          </w:p>
          <w:p w:rsidR="005D4F2B" w:rsidRPr="00F110C0" w:rsidRDefault="005D4F2B" w:rsidP="00D74414">
            <w:pPr>
              <w:pStyle w:val="TableParagraph"/>
              <w:numPr>
                <w:ilvl w:val="0"/>
                <w:numId w:val="103"/>
              </w:numPr>
              <w:autoSpaceDE/>
              <w:autoSpaceDN/>
              <w:ind w:left="34" w:firstLine="326"/>
              <w:jc w:val="both"/>
              <w:rPr>
                <w:sz w:val="20"/>
                <w:szCs w:val="20"/>
              </w:rPr>
            </w:pPr>
            <w:r w:rsidRPr="00F110C0">
              <w:rPr>
                <w:sz w:val="20"/>
                <w:szCs w:val="20"/>
              </w:rPr>
              <w:t>Слушание музыки Ф. Шуберт «Военный марш», А. Пахмутова «Богатырская наша сила»</w:t>
            </w:r>
          </w:p>
          <w:p w:rsidR="005D4F2B" w:rsidRPr="00F110C0" w:rsidRDefault="005D4F2B" w:rsidP="00D74414">
            <w:pPr>
              <w:pStyle w:val="TableParagraph"/>
              <w:numPr>
                <w:ilvl w:val="0"/>
                <w:numId w:val="103"/>
              </w:numPr>
              <w:autoSpaceDE/>
              <w:autoSpaceDN/>
              <w:ind w:left="34" w:firstLine="326"/>
              <w:jc w:val="both"/>
              <w:rPr>
                <w:sz w:val="20"/>
                <w:szCs w:val="20"/>
              </w:rPr>
            </w:pPr>
            <w:r w:rsidRPr="00F110C0">
              <w:rPr>
                <w:sz w:val="20"/>
                <w:szCs w:val="20"/>
              </w:rPr>
              <w:t>Рассматривание картины В. М. Васнецова «Богатыри»</w:t>
            </w:r>
          </w:p>
          <w:p w:rsidR="005D4F2B" w:rsidRPr="00F110C0" w:rsidRDefault="005D4F2B" w:rsidP="00D74414">
            <w:pPr>
              <w:pStyle w:val="TableParagraph"/>
              <w:numPr>
                <w:ilvl w:val="0"/>
                <w:numId w:val="103"/>
              </w:numPr>
              <w:autoSpaceDE/>
              <w:autoSpaceDN/>
              <w:ind w:left="34" w:firstLine="326"/>
              <w:jc w:val="both"/>
              <w:rPr>
                <w:sz w:val="20"/>
                <w:szCs w:val="20"/>
              </w:rPr>
            </w:pPr>
            <w:r w:rsidRPr="00F110C0">
              <w:rPr>
                <w:sz w:val="20"/>
                <w:szCs w:val="20"/>
              </w:rPr>
              <w:t>Презентация «Символы Победы - ордена, медали и знамена»</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Праздничный концерт</w:t>
            </w:r>
            <w:r w:rsidRPr="00F110C0">
              <w:rPr>
                <w:b/>
                <w:spacing w:val="-12"/>
                <w:sz w:val="20"/>
                <w:szCs w:val="20"/>
              </w:rPr>
              <w:t xml:space="preserve"> </w:t>
            </w:r>
            <w:r w:rsidRPr="00F110C0">
              <w:rPr>
                <w:b/>
                <w:sz w:val="20"/>
                <w:szCs w:val="20"/>
              </w:rPr>
              <w:t>«Спасибо</w:t>
            </w:r>
            <w:r w:rsidRPr="00F110C0">
              <w:rPr>
                <w:b/>
                <w:spacing w:val="-67"/>
                <w:sz w:val="20"/>
                <w:szCs w:val="20"/>
              </w:rPr>
              <w:t xml:space="preserve"> </w:t>
            </w:r>
            <w:r w:rsidRPr="00F110C0">
              <w:rPr>
                <w:b/>
                <w:sz w:val="20"/>
                <w:szCs w:val="20"/>
              </w:rPr>
              <w:t>за мир!»</w:t>
            </w:r>
          </w:p>
          <w:p w:rsidR="005D4F2B" w:rsidRPr="00F110C0" w:rsidRDefault="005D4F2B" w:rsidP="00D74414">
            <w:pPr>
              <w:pStyle w:val="TableParagraph"/>
              <w:rPr>
                <w:b/>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b/>
                <w:sz w:val="20"/>
                <w:szCs w:val="20"/>
              </w:rPr>
              <w:t xml:space="preserve">Участие в </w:t>
            </w:r>
            <w:r w:rsidR="00D06E61" w:rsidRPr="00F110C0">
              <w:rPr>
                <w:b/>
                <w:sz w:val="20"/>
                <w:szCs w:val="20"/>
              </w:rPr>
              <w:t>акции «</w:t>
            </w:r>
            <w:r w:rsidRPr="00F110C0">
              <w:rPr>
                <w:b/>
                <w:sz w:val="20"/>
                <w:szCs w:val="20"/>
              </w:rPr>
              <w:t>Георгиевская лента» в соцсетях</w:t>
            </w:r>
          </w:p>
          <w:p w:rsidR="005D4F2B" w:rsidRPr="00F110C0" w:rsidRDefault="005D4F2B" w:rsidP="00D74414">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D74414">
            <w:pPr>
              <w:pStyle w:val="TableParagraph"/>
              <w:rPr>
                <w:sz w:val="20"/>
                <w:szCs w:val="20"/>
              </w:rPr>
            </w:pPr>
          </w:p>
          <w:p w:rsidR="005D4F2B" w:rsidRPr="00F110C0" w:rsidRDefault="005D4F2B" w:rsidP="00D74414">
            <w:pPr>
              <w:pStyle w:val="TableParagraph"/>
              <w:ind w:right="327"/>
              <w:rPr>
                <w:sz w:val="20"/>
                <w:szCs w:val="20"/>
              </w:rPr>
            </w:pPr>
          </w:p>
        </w:tc>
        <w:tc>
          <w:tcPr>
            <w:tcW w:w="2870" w:type="dxa"/>
            <w:shd w:val="clear" w:color="auto" w:fill="auto"/>
          </w:tcPr>
          <w:p w:rsidR="005D4F2B" w:rsidRPr="00F110C0" w:rsidRDefault="005D4F2B" w:rsidP="00D74414">
            <w:pPr>
              <w:pStyle w:val="TableParagraph"/>
              <w:tabs>
                <w:tab w:val="left" w:pos="379"/>
              </w:tabs>
              <w:rPr>
                <w:sz w:val="20"/>
                <w:szCs w:val="20"/>
              </w:rPr>
            </w:pPr>
            <w:r w:rsidRPr="00F110C0">
              <w:rPr>
                <w:sz w:val="20"/>
                <w:szCs w:val="20"/>
              </w:rPr>
              <w:t>Проведение</w:t>
            </w:r>
            <w:r w:rsidRPr="00F110C0">
              <w:rPr>
                <w:spacing w:val="2"/>
                <w:sz w:val="20"/>
                <w:szCs w:val="20"/>
              </w:rPr>
              <w:t xml:space="preserve"> </w:t>
            </w:r>
            <w:r w:rsidRPr="00F110C0">
              <w:rPr>
                <w:sz w:val="20"/>
                <w:szCs w:val="20"/>
              </w:rPr>
              <w:t>акции</w:t>
            </w:r>
            <w:r w:rsidRPr="00F110C0">
              <w:rPr>
                <w:spacing w:val="2"/>
                <w:sz w:val="20"/>
                <w:szCs w:val="20"/>
              </w:rPr>
              <w:t xml:space="preserve"> </w:t>
            </w:r>
            <w:r w:rsidRPr="00F110C0">
              <w:rPr>
                <w:sz w:val="20"/>
                <w:szCs w:val="20"/>
              </w:rPr>
              <w:t>совместно</w:t>
            </w:r>
          </w:p>
          <w:p w:rsidR="005D4F2B" w:rsidRPr="00F110C0" w:rsidRDefault="005D4F2B" w:rsidP="00D74414">
            <w:pPr>
              <w:pStyle w:val="TableParagraph"/>
              <w:ind w:right="327"/>
              <w:rPr>
                <w:sz w:val="20"/>
                <w:szCs w:val="20"/>
              </w:rPr>
            </w:pPr>
            <w:r w:rsidRPr="00F110C0">
              <w:rPr>
                <w:sz w:val="20"/>
                <w:szCs w:val="20"/>
              </w:rPr>
              <w:t>с родителями «Наши ветераны»</w:t>
            </w:r>
            <w:r w:rsidRPr="00F110C0">
              <w:rPr>
                <w:spacing w:val="1"/>
                <w:sz w:val="20"/>
                <w:szCs w:val="20"/>
              </w:rPr>
              <w:t xml:space="preserve"> </w:t>
            </w:r>
            <w:r w:rsidRPr="00F110C0">
              <w:rPr>
                <w:sz w:val="20"/>
                <w:szCs w:val="20"/>
              </w:rPr>
              <w:t>(подбор</w:t>
            </w:r>
            <w:r w:rsidRPr="00F110C0">
              <w:rPr>
                <w:spacing w:val="1"/>
                <w:sz w:val="20"/>
                <w:szCs w:val="20"/>
              </w:rPr>
              <w:t xml:space="preserve"> </w:t>
            </w:r>
            <w:r w:rsidRPr="00F110C0">
              <w:rPr>
                <w:sz w:val="20"/>
                <w:szCs w:val="20"/>
              </w:rPr>
              <w:t>материала</w:t>
            </w:r>
            <w:r w:rsidRPr="00F110C0">
              <w:rPr>
                <w:spacing w:val="2"/>
                <w:sz w:val="20"/>
                <w:szCs w:val="20"/>
              </w:rPr>
              <w:t xml:space="preserve"> </w:t>
            </w:r>
            <w:r w:rsidRPr="00F110C0">
              <w:rPr>
                <w:sz w:val="20"/>
                <w:szCs w:val="20"/>
              </w:rPr>
              <w:t>и</w:t>
            </w:r>
            <w:r w:rsidRPr="00F110C0">
              <w:rPr>
                <w:spacing w:val="1"/>
                <w:sz w:val="20"/>
                <w:szCs w:val="20"/>
              </w:rPr>
              <w:t xml:space="preserve"> </w:t>
            </w:r>
            <w:r w:rsidRPr="00F110C0">
              <w:rPr>
                <w:sz w:val="20"/>
                <w:szCs w:val="20"/>
              </w:rPr>
              <w:t>составление</w:t>
            </w:r>
            <w:r w:rsidRPr="00F110C0">
              <w:rPr>
                <w:spacing w:val="1"/>
                <w:sz w:val="20"/>
                <w:szCs w:val="20"/>
              </w:rPr>
              <w:t xml:space="preserve"> </w:t>
            </w:r>
            <w:r w:rsidRPr="00F110C0">
              <w:rPr>
                <w:sz w:val="20"/>
                <w:szCs w:val="20"/>
              </w:rPr>
              <w:t>альбомов родителями совместно с</w:t>
            </w:r>
            <w:r w:rsidRPr="00F110C0">
              <w:rPr>
                <w:spacing w:val="1"/>
                <w:sz w:val="20"/>
                <w:szCs w:val="20"/>
              </w:rPr>
              <w:t xml:space="preserve"> </w:t>
            </w:r>
            <w:r w:rsidRPr="00F110C0">
              <w:rPr>
                <w:sz w:val="20"/>
                <w:szCs w:val="20"/>
              </w:rPr>
              <w:t>воспитанниками</w:t>
            </w:r>
            <w:r w:rsidRPr="00F110C0">
              <w:rPr>
                <w:spacing w:val="1"/>
                <w:sz w:val="20"/>
                <w:szCs w:val="20"/>
              </w:rPr>
              <w:t xml:space="preserve"> </w:t>
            </w:r>
            <w:r w:rsidRPr="00F110C0">
              <w:rPr>
                <w:sz w:val="20"/>
                <w:szCs w:val="20"/>
              </w:rPr>
              <w:t>о</w:t>
            </w:r>
            <w:r w:rsidRPr="00F110C0">
              <w:rPr>
                <w:spacing w:val="2"/>
                <w:sz w:val="20"/>
                <w:szCs w:val="20"/>
              </w:rPr>
              <w:t xml:space="preserve"> </w:t>
            </w:r>
            <w:r w:rsidRPr="00F110C0">
              <w:rPr>
                <w:sz w:val="20"/>
                <w:szCs w:val="20"/>
              </w:rPr>
              <w:t>родственниках,</w:t>
            </w:r>
            <w:r w:rsidRPr="00F110C0">
              <w:rPr>
                <w:spacing w:val="1"/>
                <w:sz w:val="20"/>
                <w:szCs w:val="20"/>
              </w:rPr>
              <w:t xml:space="preserve"> </w:t>
            </w:r>
            <w:r w:rsidRPr="00F110C0">
              <w:rPr>
                <w:sz w:val="20"/>
                <w:szCs w:val="20"/>
              </w:rPr>
              <w:t>соседях,</w:t>
            </w:r>
            <w:r w:rsidRPr="00F110C0">
              <w:rPr>
                <w:spacing w:val="-10"/>
                <w:sz w:val="20"/>
                <w:szCs w:val="20"/>
              </w:rPr>
              <w:t xml:space="preserve"> </w:t>
            </w:r>
            <w:r w:rsidRPr="00F110C0">
              <w:rPr>
                <w:sz w:val="20"/>
                <w:szCs w:val="20"/>
              </w:rPr>
              <w:t>знакомых</w:t>
            </w:r>
            <w:r w:rsidRPr="00F110C0">
              <w:rPr>
                <w:spacing w:val="-9"/>
                <w:sz w:val="20"/>
                <w:szCs w:val="20"/>
              </w:rPr>
              <w:t xml:space="preserve"> </w:t>
            </w:r>
            <w:r w:rsidRPr="00F110C0">
              <w:rPr>
                <w:sz w:val="20"/>
                <w:szCs w:val="20"/>
              </w:rPr>
              <w:t>воевавших</w:t>
            </w:r>
            <w:r w:rsidRPr="00F110C0">
              <w:rPr>
                <w:spacing w:val="-10"/>
                <w:sz w:val="20"/>
                <w:szCs w:val="20"/>
              </w:rPr>
              <w:t xml:space="preserve"> </w:t>
            </w:r>
            <w:r w:rsidRPr="00F110C0">
              <w:rPr>
                <w:sz w:val="20"/>
                <w:szCs w:val="20"/>
              </w:rPr>
              <w:t>в</w:t>
            </w:r>
            <w:r w:rsidRPr="00F110C0">
              <w:rPr>
                <w:spacing w:val="-9"/>
                <w:sz w:val="20"/>
                <w:szCs w:val="20"/>
              </w:rPr>
              <w:t xml:space="preserve"> </w:t>
            </w:r>
            <w:r w:rsidRPr="00F110C0">
              <w:rPr>
                <w:sz w:val="20"/>
                <w:szCs w:val="20"/>
              </w:rPr>
              <w:t>годы</w:t>
            </w:r>
            <w:r w:rsidR="00D06E61">
              <w:rPr>
                <w:sz w:val="20"/>
                <w:szCs w:val="20"/>
              </w:rPr>
              <w:t xml:space="preserve"> </w:t>
            </w:r>
            <w:r w:rsidRPr="00F110C0">
              <w:rPr>
                <w:spacing w:val="-67"/>
                <w:sz w:val="20"/>
                <w:szCs w:val="20"/>
              </w:rPr>
              <w:t xml:space="preserve">  </w:t>
            </w:r>
            <w:r w:rsidRPr="00F110C0">
              <w:rPr>
                <w:sz w:val="20"/>
                <w:szCs w:val="20"/>
              </w:rPr>
              <w:t>ВОВ)</w:t>
            </w:r>
          </w:p>
          <w:p w:rsidR="005D4F2B" w:rsidRPr="00F110C0" w:rsidRDefault="005D4F2B" w:rsidP="00D74414">
            <w:pPr>
              <w:pStyle w:val="TableParagraph"/>
              <w:ind w:right="327"/>
              <w:rPr>
                <w:sz w:val="20"/>
                <w:szCs w:val="20"/>
              </w:rPr>
            </w:pPr>
          </w:p>
          <w:p w:rsidR="005D4F2B" w:rsidRPr="00F110C0" w:rsidRDefault="005D4F2B" w:rsidP="00D74414">
            <w:pPr>
              <w:pStyle w:val="TableParagraph"/>
              <w:ind w:right="327"/>
              <w:rPr>
                <w:sz w:val="20"/>
                <w:szCs w:val="20"/>
              </w:rPr>
            </w:pPr>
            <w:r w:rsidRPr="00F110C0">
              <w:rPr>
                <w:sz w:val="20"/>
                <w:szCs w:val="20"/>
              </w:rPr>
              <w:t>Возложение цветов в Парке Победы</w:t>
            </w:r>
          </w:p>
          <w:p w:rsidR="005D4F2B" w:rsidRPr="00F110C0" w:rsidRDefault="005D4F2B" w:rsidP="00D74414">
            <w:pPr>
              <w:pStyle w:val="TableParagraph"/>
              <w:ind w:right="327"/>
              <w:rPr>
                <w:sz w:val="20"/>
                <w:szCs w:val="20"/>
              </w:rPr>
            </w:pPr>
            <w:r w:rsidRPr="00F110C0">
              <w:rPr>
                <w:sz w:val="20"/>
                <w:szCs w:val="20"/>
              </w:rPr>
              <w:t>Советы психолога «Как рассказать детям о войне»</w:t>
            </w:r>
          </w:p>
        </w:tc>
      </w:tr>
      <w:tr w:rsidR="005D4F2B" w:rsidRPr="00F110C0" w:rsidTr="0026065D">
        <w:trPr>
          <w:trHeight w:val="1397"/>
        </w:trPr>
        <w:tc>
          <w:tcPr>
            <w:tcW w:w="1196" w:type="dxa"/>
            <w:vMerge/>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19 мая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детских общественных организаций России</w:t>
            </w:r>
          </w:p>
        </w:tc>
        <w:tc>
          <w:tcPr>
            <w:tcW w:w="4253" w:type="dxa"/>
            <w:shd w:val="clear" w:color="auto" w:fill="auto"/>
          </w:tcPr>
          <w:p w:rsidR="005D4F2B" w:rsidRPr="00F110C0" w:rsidRDefault="005D4F2B" w:rsidP="00D74414">
            <w:pPr>
              <w:pStyle w:val="TableParagraph"/>
              <w:numPr>
                <w:ilvl w:val="0"/>
                <w:numId w:val="104"/>
              </w:numPr>
              <w:tabs>
                <w:tab w:val="left" w:pos="34"/>
              </w:tabs>
              <w:autoSpaceDE/>
              <w:autoSpaceDN/>
              <w:ind w:left="34" w:right="33" w:firstLine="283"/>
              <w:jc w:val="both"/>
              <w:rPr>
                <w:sz w:val="20"/>
                <w:szCs w:val="20"/>
              </w:rPr>
            </w:pPr>
            <w:r w:rsidRPr="00F110C0">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5D4F2B" w:rsidRPr="00F110C0" w:rsidRDefault="005D4F2B" w:rsidP="00D74414">
            <w:pPr>
              <w:pStyle w:val="TableParagraph"/>
              <w:numPr>
                <w:ilvl w:val="0"/>
                <w:numId w:val="104"/>
              </w:numPr>
              <w:tabs>
                <w:tab w:val="left" w:pos="34"/>
              </w:tabs>
              <w:autoSpaceDE/>
              <w:autoSpaceDN/>
              <w:ind w:left="34" w:right="33" w:firstLine="283"/>
              <w:jc w:val="both"/>
              <w:rPr>
                <w:sz w:val="20"/>
                <w:szCs w:val="20"/>
              </w:rPr>
            </w:pPr>
            <w:r w:rsidRPr="00F110C0">
              <w:rPr>
                <w:sz w:val="20"/>
                <w:szCs w:val="20"/>
              </w:rPr>
              <w:t>Чтение пословиц и поговорок о дружбе</w:t>
            </w:r>
          </w:p>
          <w:p w:rsidR="005D4F2B" w:rsidRPr="00F110C0" w:rsidRDefault="005D4F2B" w:rsidP="00D74414">
            <w:pPr>
              <w:pStyle w:val="TableParagraph"/>
              <w:numPr>
                <w:ilvl w:val="0"/>
                <w:numId w:val="104"/>
              </w:numPr>
              <w:tabs>
                <w:tab w:val="left" w:pos="34"/>
              </w:tabs>
              <w:autoSpaceDE/>
              <w:autoSpaceDN/>
              <w:ind w:left="34" w:right="33" w:firstLine="283"/>
              <w:jc w:val="both"/>
              <w:rPr>
                <w:sz w:val="20"/>
                <w:szCs w:val="20"/>
              </w:rPr>
            </w:pPr>
            <w:r w:rsidRPr="00F110C0">
              <w:rPr>
                <w:sz w:val="20"/>
                <w:szCs w:val="20"/>
              </w:rPr>
              <w:t>Слушание песен о дружбе: В. Шаинского «Улыбка», «Песня Чебурашки» «Если с другом вышел в путь», «Песенка о друге», «Ты, да я, да мы с тобой»</w:t>
            </w:r>
          </w:p>
          <w:p w:rsidR="005D4F2B" w:rsidRPr="00F110C0" w:rsidRDefault="005D4F2B" w:rsidP="00D74414">
            <w:pPr>
              <w:pStyle w:val="TableParagraph"/>
              <w:numPr>
                <w:ilvl w:val="0"/>
                <w:numId w:val="104"/>
              </w:numPr>
              <w:tabs>
                <w:tab w:val="left" w:pos="34"/>
              </w:tabs>
              <w:autoSpaceDE/>
              <w:autoSpaceDN/>
              <w:ind w:left="34" w:right="33" w:firstLine="283"/>
              <w:jc w:val="both"/>
              <w:rPr>
                <w:sz w:val="20"/>
                <w:szCs w:val="20"/>
              </w:rPr>
            </w:pPr>
            <w:r w:rsidRPr="00F110C0">
              <w:rPr>
                <w:sz w:val="20"/>
                <w:szCs w:val="20"/>
              </w:rPr>
              <w:t>Творческая работа «Подарок для друга»</w:t>
            </w:r>
          </w:p>
          <w:p w:rsidR="005D4F2B" w:rsidRPr="00F110C0" w:rsidRDefault="00D06E61" w:rsidP="00D74414">
            <w:pPr>
              <w:pStyle w:val="TableParagraph"/>
              <w:numPr>
                <w:ilvl w:val="0"/>
                <w:numId w:val="104"/>
              </w:numPr>
              <w:tabs>
                <w:tab w:val="left" w:pos="34"/>
              </w:tabs>
              <w:autoSpaceDE/>
              <w:autoSpaceDN/>
              <w:ind w:left="34" w:right="33" w:firstLine="283"/>
              <w:jc w:val="both"/>
              <w:rPr>
                <w:sz w:val="20"/>
                <w:szCs w:val="20"/>
              </w:rPr>
            </w:pPr>
            <w:r>
              <w:rPr>
                <w:sz w:val="20"/>
                <w:szCs w:val="20"/>
              </w:rPr>
              <w:t>Коммуникативные</w:t>
            </w:r>
            <w:r w:rsidR="005D4F2B" w:rsidRPr="00F110C0">
              <w:rPr>
                <w:sz w:val="20"/>
                <w:szCs w:val="20"/>
              </w:rPr>
              <w:t xml:space="preserve"> игры</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Фотовыставка «Мы – дружные ребята»</w:t>
            </w:r>
          </w:p>
          <w:p w:rsidR="005D4F2B" w:rsidRPr="00F110C0" w:rsidRDefault="005D4F2B" w:rsidP="00D74414">
            <w:pPr>
              <w:pStyle w:val="TableParagraph"/>
              <w:rPr>
                <w:i/>
                <w:sz w:val="20"/>
                <w:szCs w:val="20"/>
              </w:rPr>
            </w:pPr>
            <w:r w:rsidRPr="00F110C0">
              <w:rPr>
                <w:i/>
                <w:sz w:val="20"/>
                <w:szCs w:val="20"/>
              </w:rPr>
              <w:t>младшая, средняя, старшая, подготовительная группы</w:t>
            </w:r>
          </w:p>
          <w:p w:rsidR="005D4F2B" w:rsidRPr="00F110C0" w:rsidRDefault="005D4F2B" w:rsidP="00D74414">
            <w:pPr>
              <w:pStyle w:val="TableParagraph"/>
              <w:rPr>
                <w:b/>
                <w:sz w:val="20"/>
                <w:szCs w:val="20"/>
              </w:rPr>
            </w:pPr>
            <w:r w:rsidRPr="00F110C0">
              <w:rPr>
                <w:b/>
                <w:sz w:val="20"/>
                <w:szCs w:val="20"/>
              </w:rPr>
              <w:t>Изготовление коллажа: «Дружба начинается с улыбки»</w:t>
            </w:r>
          </w:p>
          <w:p w:rsidR="005D4F2B" w:rsidRPr="00F110C0" w:rsidRDefault="005D4F2B" w:rsidP="00D74414">
            <w:pPr>
              <w:pStyle w:val="TableParagraph"/>
              <w:rPr>
                <w:sz w:val="20"/>
                <w:szCs w:val="20"/>
              </w:rPr>
            </w:pPr>
            <w:r w:rsidRPr="00F110C0">
              <w:rPr>
                <w:i/>
                <w:sz w:val="20"/>
                <w:szCs w:val="20"/>
              </w:rPr>
              <w:t>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Консультация «Дружеские отношения взрослых и детей в семье – основа воспитания положительных черт характера ребенка»</w:t>
            </w:r>
          </w:p>
        </w:tc>
      </w:tr>
      <w:tr w:rsidR="005D4F2B" w:rsidRPr="00F110C0" w:rsidTr="0026065D">
        <w:tc>
          <w:tcPr>
            <w:tcW w:w="1196" w:type="dxa"/>
            <w:tcBorders>
              <w:top w:val="none" w:sz="4" w:space="0" w:color="000000"/>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ind w:right="-250"/>
              <w:rPr>
                <w:rFonts w:ascii="Times New Roman" w:hAnsi="Times New Roman" w:cs="Times New Roman"/>
                <w:bCs/>
                <w:sz w:val="20"/>
              </w:rPr>
            </w:pPr>
            <w:r w:rsidRPr="00F110C0">
              <w:rPr>
                <w:rFonts w:ascii="Times New Roman" w:hAnsi="Times New Roman" w:cs="Times New Roman"/>
                <w:sz w:val="20"/>
              </w:rPr>
              <w:t>Познавательное</w:t>
            </w:r>
            <w:r w:rsidRPr="00F110C0">
              <w:rPr>
                <w:rFonts w:ascii="Times New Roman" w:hAnsi="Times New Roman" w:cs="Times New Roman"/>
                <w:spacing w:val="-64"/>
                <w:sz w:val="20"/>
              </w:rPr>
              <w:t xml:space="preserve"> </w:t>
            </w:r>
            <w:r w:rsidRPr="00F110C0">
              <w:rPr>
                <w:rFonts w:ascii="Times New Roman" w:hAnsi="Times New Roman" w:cs="Times New Roman"/>
                <w:sz w:val="20"/>
              </w:rPr>
              <w:t>Патриотическое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24 мая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color w:val="002060"/>
                <w:sz w:val="20"/>
              </w:rPr>
            </w:pPr>
            <w:r w:rsidRPr="00F110C0">
              <w:rPr>
                <w:rFonts w:ascii="Times New Roman" w:hAnsi="Times New Roman" w:cs="Times New Roman"/>
                <w:b/>
                <w:bCs/>
                <w:sz w:val="20"/>
              </w:rPr>
              <w:t>День славянской письменности и культуры</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Показ презентации «Виртуальная экскурсия в историю книгоиздания на Руси»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книг (оформление, тематика, назначение, направленность)</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«Истоки письменности» встреча со священником православного Храма</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Чтение русских народных сказок</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Вечер загадок</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словарей</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Выкладывание букв из палочек</w:t>
            </w:r>
          </w:p>
        </w:tc>
        <w:tc>
          <w:tcPr>
            <w:tcW w:w="3401" w:type="dxa"/>
            <w:shd w:val="clear" w:color="auto" w:fill="auto"/>
          </w:tcPr>
          <w:p w:rsidR="005D4F2B" w:rsidRPr="00F110C0" w:rsidRDefault="005D4F2B" w:rsidP="00D74414">
            <w:pPr>
              <w:pStyle w:val="TableParagraph"/>
              <w:rPr>
                <w:sz w:val="20"/>
                <w:szCs w:val="20"/>
              </w:rPr>
            </w:pPr>
            <w:r w:rsidRPr="00F110C0">
              <w:rPr>
                <w:b/>
                <w:sz w:val="20"/>
                <w:szCs w:val="20"/>
              </w:rPr>
              <w:t>Изготовление книг - самоделок</w:t>
            </w:r>
            <w:r w:rsidRPr="00F110C0">
              <w:rPr>
                <w:sz w:val="20"/>
                <w:szCs w:val="20"/>
              </w:rPr>
              <w:t xml:space="preserve"> (совместное творчество детей и родителей, детей и педагогов)</w:t>
            </w:r>
          </w:p>
          <w:p w:rsidR="005D4F2B" w:rsidRPr="00F110C0" w:rsidRDefault="005D4F2B" w:rsidP="00D74414">
            <w:pPr>
              <w:pStyle w:val="TableParagraph"/>
              <w:rPr>
                <w:i/>
                <w:sz w:val="20"/>
                <w:szCs w:val="20"/>
              </w:rPr>
            </w:pPr>
            <w:r w:rsidRPr="00F110C0">
              <w:rPr>
                <w:i/>
                <w:sz w:val="20"/>
                <w:szCs w:val="20"/>
              </w:rPr>
              <w:t>младшая, средняя, старшая группы</w:t>
            </w:r>
          </w:p>
          <w:p w:rsidR="005D4F2B" w:rsidRPr="00F110C0" w:rsidRDefault="005D4F2B" w:rsidP="00D74414">
            <w:pPr>
              <w:pStyle w:val="TableParagraph"/>
              <w:rPr>
                <w:b/>
                <w:sz w:val="20"/>
                <w:szCs w:val="20"/>
              </w:rPr>
            </w:pPr>
            <w:r w:rsidRPr="00F110C0">
              <w:rPr>
                <w:b/>
                <w:sz w:val="20"/>
                <w:szCs w:val="20"/>
              </w:rPr>
              <w:t>Праздник «День славянской письменности и культуры»</w:t>
            </w:r>
          </w:p>
          <w:p w:rsidR="005D4F2B" w:rsidRPr="00F110C0" w:rsidRDefault="005D4F2B" w:rsidP="00D74414">
            <w:pPr>
              <w:pStyle w:val="TableParagraph"/>
              <w:rPr>
                <w:sz w:val="20"/>
                <w:szCs w:val="20"/>
              </w:rPr>
            </w:pPr>
            <w:r w:rsidRPr="00F110C0">
              <w:rPr>
                <w:i/>
                <w:sz w:val="20"/>
                <w:szCs w:val="20"/>
              </w:rPr>
              <w:t>подготовительная группа</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Консультация «Испокон века книга растит человека»</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Участие родителей в изготовлении книг – самоделок</w:t>
            </w:r>
          </w:p>
          <w:p w:rsidR="005D4F2B" w:rsidRPr="00F110C0" w:rsidRDefault="005D4F2B" w:rsidP="00D74414">
            <w:pPr>
              <w:pStyle w:val="TableParagraph"/>
              <w:rPr>
                <w:sz w:val="20"/>
                <w:szCs w:val="20"/>
              </w:rPr>
            </w:pPr>
            <w:r w:rsidRPr="00F110C0">
              <w:rPr>
                <w:sz w:val="20"/>
                <w:szCs w:val="20"/>
              </w:rPr>
              <w:t>Совместное посещен ие детской библиотеки</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июнь</w:t>
            </w:r>
          </w:p>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 июня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защиты детей</w:t>
            </w:r>
          </w:p>
        </w:tc>
        <w:tc>
          <w:tcPr>
            <w:tcW w:w="4253" w:type="dxa"/>
            <w:shd w:val="clear" w:color="auto" w:fill="auto"/>
          </w:tcPr>
          <w:p w:rsidR="005D4F2B" w:rsidRPr="00F110C0" w:rsidRDefault="005D4F2B" w:rsidP="00D74414">
            <w:pPr>
              <w:pStyle w:val="TableParagraph"/>
              <w:numPr>
                <w:ilvl w:val="0"/>
                <w:numId w:val="106"/>
              </w:numPr>
              <w:tabs>
                <w:tab w:val="left" w:pos="492"/>
              </w:tabs>
              <w:autoSpaceDE/>
              <w:autoSpaceDN/>
              <w:ind w:left="0" w:firstLine="360"/>
              <w:jc w:val="both"/>
              <w:rPr>
                <w:sz w:val="20"/>
                <w:szCs w:val="20"/>
              </w:rPr>
            </w:pPr>
            <w:r w:rsidRPr="00F110C0">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rsidR="005D4F2B" w:rsidRPr="00F110C0" w:rsidRDefault="005D4F2B" w:rsidP="00D74414">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на тему «Краски лета»</w:t>
            </w:r>
          </w:p>
          <w:p w:rsidR="005D4F2B" w:rsidRPr="00F110C0" w:rsidRDefault="005D4F2B" w:rsidP="00D74414">
            <w:pPr>
              <w:pStyle w:val="TableParagraph"/>
              <w:numPr>
                <w:ilvl w:val="0"/>
                <w:numId w:val="106"/>
              </w:numPr>
              <w:tabs>
                <w:tab w:val="left" w:pos="492"/>
              </w:tabs>
              <w:autoSpaceDE/>
              <w:autoSpaceDN/>
              <w:ind w:left="0" w:firstLine="360"/>
              <w:jc w:val="both"/>
              <w:rPr>
                <w:sz w:val="20"/>
                <w:szCs w:val="20"/>
              </w:rPr>
            </w:pPr>
            <w:r w:rsidRPr="00F110C0">
              <w:rPr>
                <w:sz w:val="20"/>
                <w:szCs w:val="20"/>
              </w:rPr>
              <w:t>Рисование мелками на асфальте «Пусть всегда будет солнце»</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Праздник «День защиты детей»,</w:t>
            </w:r>
          </w:p>
          <w:p w:rsidR="005D4F2B" w:rsidRPr="00F110C0" w:rsidRDefault="005D4F2B" w:rsidP="00D74414">
            <w:pPr>
              <w:pStyle w:val="TableParagraph"/>
              <w:rPr>
                <w:b/>
                <w:sz w:val="20"/>
                <w:szCs w:val="20"/>
              </w:rPr>
            </w:pPr>
            <w:r w:rsidRPr="00F110C0">
              <w:rPr>
                <w:b/>
                <w:sz w:val="20"/>
                <w:szCs w:val="20"/>
              </w:rPr>
              <w:t>- запуск в небо шариков с желаниями детей</w:t>
            </w:r>
          </w:p>
          <w:p w:rsidR="005D4F2B" w:rsidRPr="00F110C0" w:rsidRDefault="005D4F2B" w:rsidP="00D74414">
            <w:pPr>
              <w:pStyle w:val="TableParagraph"/>
              <w:rPr>
                <w:i/>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Памятки для родителей: «Десять Заповедей для родителей», «Защита прав и достоинство ребёнка в семье»</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Помощь в организации праздника «День защиты детей»</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6 июня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русского языка</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Интерактивные игры «Словесная карусель», «Исследователи – этимологи», «Синоним – антоним, «Рифмоплёты», «Такие нужные слова»</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Встреча с библиотекарем (гость) «Международный день родного языка»</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Разучивание пословиц и поговорок о </w:t>
            </w:r>
            <w:r w:rsidRPr="00F110C0">
              <w:rPr>
                <w:sz w:val="20"/>
                <w:szCs w:val="20"/>
              </w:rPr>
              <w:lastRenderedPageBreak/>
              <w:t>слове</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Беседа «Эти мудрые русские сказки!»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Хороводные народные игры</w:t>
            </w:r>
          </w:p>
        </w:tc>
        <w:tc>
          <w:tcPr>
            <w:tcW w:w="3401" w:type="dxa"/>
            <w:shd w:val="clear" w:color="auto" w:fill="auto"/>
          </w:tcPr>
          <w:p w:rsidR="005D4F2B" w:rsidRPr="00F110C0" w:rsidRDefault="00D06E61" w:rsidP="00D74414">
            <w:pPr>
              <w:pStyle w:val="TableParagraph"/>
              <w:rPr>
                <w:b/>
                <w:sz w:val="20"/>
                <w:szCs w:val="20"/>
              </w:rPr>
            </w:pPr>
            <w:r>
              <w:rPr>
                <w:b/>
                <w:sz w:val="20"/>
                <w:szCs w:val="20"/>
              </w:rPr>
              <w:lastRenderedPageBreak/>
              <w:t>Квест – игра «</w:t>
            </w:r>
            <w:r w:rsidR="005D4F2B" w:rsidRPr="00F110C0">
              <w:rPr>
                <w:b/>
                <w:sz w:val="20"/>
                <w:szCs w:val="20"/>
              </w:rPr>
              <w:t>В волшебной стране сказок»</w:t>
            </w:r>
          </w:p>
          <w:p w:rsidR="005D4F2B" w:rsidRPr="00F110C0" w:rsidRDefault="005D4F2B" w:rsidP="00D74414">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Папка-передвижка «Любите и берегите наш родной язык»</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Буклет «Пословицы и поговорки — источник воспитания нравственных качеств личности ребенка»</w:t>
            </w:r>
          </w:p>
        </w:tc>
      </w:tr>
      <w:tr w:rsidR="005D4F2B" w:rsidRPr="00F110C0" w:rsidTr="0026065D">
        <w:tc>
          <w:tcPr>
            <w:tcW w:w="1196" w:type="dxa"/>
            <w:vMerge w:val="restart"/>
            <w:tcBorders>
              <w:top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12 июня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России</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Игры-речевки «Наша Родина-Россия», «Нет на свете Родины красивей»</w:t>
            </w:r>
          </w:p>
          <w:p w:rsidR="005D4F2B" w:rsidRPr="00F110C0" w:rsidRDefault="005D4F2B" w:rsidP="00D74414">
            <w:pPr>
              <w:pStyle w:val="TableParagraph"/>
              <w:numPr>
                <w:ilvl w:val="0"/>
                <w:numId w:val="105"/>
              </w:numPr>
              <w:tabs>
                <w:tab w:val="left" w:pos="492"/>
              </w:tabs>
              <w:autoSpaceDE/>
              <w:autoSpaceDN/>
              <w:jc w:val="both"/>
              <w:rPr>
                <w:sz w:val="20"/>
                <w:szCs w:val="20"/>
              </w:rPr>
            </w:pPr>
            <w:r w:rsidRPr="00F110C0">
              <w:rPr>
                <w:sz w:val="20"/>
                <w:szCs w:val="20"/>
              </w:rPr>
              <w:t>Беседа «Моя малая Родина»</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стихотворений о России, разучивание пословиц, прослушивание песни гимн России с детьми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Рассматривание символики РФ</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Слушание Лебедев-Кумач «Песня о Родине»</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Праздник «12 июня-День России»</w:t>
            </w:r>
          </w:p>
          <w:p w:rsidR="005D4F2B" w:rsidRPr="00F110C0" w:rsidRDefault="005D4F2B" w:rsidP="00D74414">
            <w:pPr>
              <w:pStyle w:val="TableParagraph"/>
              <w:rPr>
                <w:b/>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i/>
                <w:sz w:val="20"/>
                <w:szCs w:val="20"/>
              </w:rPr>
            </w:pPr>
            <w:r w:rsidRPr="00F110C0">
              <w:rPr>
                <w:i/>
                <w:sz w:val="20"/>
                <w:szCs w:val="20"/>
              </w:rPr>
              <w:t>младшая группа – гости на празднике</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Рекомендации «Как знакомить ребенка с родным краем»</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Консультация «Воспитание чувства любви к своей малой Родине»</w:t>
            </w:r>
          </w:p>
        </w:tc>
      </w:tr>
      <w:tr w:rsidR="005D4F2B" w:rsidRPr="00F110C0" w:rsidTr="0026065D">
        <w:tc>
          <w:tcPr>
            <w:tcW w:w="1196" w:type="dxa"/>
            <w:vMerge/>
            <w:tcBorders>
              <w:top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highlight w:val="green"/>
              </w:rPr>
              <w:t>Сабантуй</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p>
        </w:tc>
        <w:tc>
          <w:tcPr>
            <w:tcW w:w="3401" w:type="dxa"/>
            <w:shd w:val="clear" w:color="auto" w:fill="auto"/>
          </w:tcPr>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rPr>
                <w:sz w:val="20"/>
                <w:szCs w:val="20"/>
                <w:highlight w:val="green"/>
              </w:rPr>
            </w:pPr>
            <w:r w:rsidRPr="00F110C0">
              <w:rPr>
                <w:sz w:val="20"/>
                <w:szCs w:val="20"/>
                <w:highlight w:val="green"/>
              </w:rPr>
              <w:t>Буклет «Из истории праздника»</w:t>
            </w:r>
          </w:p>
          <w:p w:rsidR="005D4F2B" w:rsidRPr="00F110C0" w:rsidRDefault="005D4F2B" w:rsidP="00D74414">
            <w:pPr>
              <w:pStyle w:val="TableParagraph"/>
              <w:rPr>
                <w:sz w:val="20"/>
                <w:szCs w:val="20"/>
              </w:rPr>
            </w:pPr>
            <w:r w:rsidRPr="00F110C0">
              <w:rPr>
                <w:sz w:val="20"/>
                <w:szCs w:val="20"/>
                <w:highlight w:val="green"/>
              </w:rPr>
              <w:t>Помощь в организации праздника</w:t>
            </w:r>
          </w:p>
          <w:p w:rsidR="005D4F2B" w:rsidRPr="00F110C0" w:rsidRDefault="005D4F2B" w:rsidP="00D74414">
            <w:pPr>
              <w:pStyle w:val="TableParagraph"/>
              <w:rPr>
                <w:sz w:val="20"/>
                <w:szCs w:val="20"/>
              </w:rPr>
            </w:pPr>
            <w:r w:rsidRPr="00F110C0">
              <w:rPr>
                <w:sz w:val="20"/>
                <w:szCs w:val="20"/>
                <w:highlight w:val="green"/>
              </w:rPr>
              <w:t>Медиарепортаж «Наш семейный сабантуй»</w:t>
            </w:r>
          </w:p>
        </w:tc>
      </w:tr>
      <w:tr w:rsidR="005D4F2B" w:rsidRPr="00F110C0" w:rsidTr="0026065D">
        <w:tc>
          <w:tcPr>
            <w:tcW w:w="1196" w:type="dxa"/>
            <w:vMerge/>
            <w:tcBorders>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22</w:t>
            </w:r>
            <w:r w:rsidRPr="00F110C0">
              <w:rPr>
                <w:rFonts w:ascii="Times New Roman" w:hAnsi="Times New Roman" w:cs="Times New Roman"/>
                <w:bCs/>
                <w:sz w:val="20"/>
              </w:rPr>
              <w:tab/>
              <w:t>июня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памяти и скорби</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музыкальных композиций «Священная война», «22 июня ровно в 4 часа…», «Катюша» и др.</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Рассматривание открыток «Города-герои»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Заучивание пословиц, поговорок о солдатской службе, о дружбе, долге</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Тематическая беседа «День памяти и скорби»</w:t>
            </w:r>
          </w:p>
          <w:p w:rsidR="005D4F2B" w:rsidRPr="00F110C0" w:rsidRDefault="005D4F2B" w:rsidP="00D74414">
            <w:pPr>
              <w:pStyle w:val="TableParagraph"/>
              <w:rPr>
                <w:b/>
                <w:sz w:val="20"/>
                <w:szCs w:val="20"/>
              </w:rPr>
            </w:pPr>
            <w:r w:rsidRPr="00F110C0">
              <w:rPr>
                <w:b/>
                <w:sz w:val="20"/>
                <w:szCs w:val="20"/>
                <w:highlight w:val="yellow"/>
              </w:rPr>
              <w:t>Возложение цветов к памятнику погибшим войнам</w:t>
            </w:r>
          </w:p>
          <w:p w:rsidR="005D4F2B" w:rsidRPr="00F110C0" w:rsidRDefault="005D4F2B" w:rsidP="00D74414">
            <w:pPr>
              <w:pStyle w:val="TableParagraph"/>
              <w:rPr>
                <w:b/>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Консультация «Ознакомление детей старшего дошкольного возраста с историей российской армии»</w:t>
            </w:r>
          </w:p>
          <w:p w:rsidR="005D4F2B" w:rsidRPr="00F110C0" w:rsidRDefault="005D4F2B" w:rsidP="00D74414">
            <w:pPr>
              <w:pStyle w:val="TableParagraph"/>
              <w:rPr>
                <w:sz w:val="20"/>
                <w:szCs w:val="20"/>
              </w:rPr>
            </w:pPr>
            <w:r w:rsidRPr="00F110C0">
              <w:rPr>
                <w:sz w:val="20"/>
                <w:szCs w:val="20"/>
              </w:rPr>
              <w:t>Рекомендации родителям: рассказать детям о событиях дня начала войны - 22 июня;  рассказать о жизни страны в период войны</w:t>
            </w:r>
          </w:p>
        </w:tc>
      </w:tr>
      <w:tr w:rsidR="005D4F2B" w:rsidRPr="00F110C0" w:rsidTr="0026065D">
        <w:tc>
          <w:tcPr>
            <w:tcW w:w="1196" w:type="dxa"/>
            <w:tcBorders>
              <w:top w:val="single" w:sz="4" w:space="0" w:color="auto"/>
              <w:bottom w:val="single" w:sz="4" w:space="0" w:color="auto"/>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июль </w:t>
            </w: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Духовно- нравственное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8 июля</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семьи, любви и верности</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Тематические досуги «День семьи, любви и верности» с конкурсами и забавами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С\р игры «Семья», «Дочки-матери»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Разучивание стихов, загадок, пословиц, поговорок о любви, добре и верности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Игры-драматизации по сказкам «Красная Шапочка», «Гуси - лебеди»</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П\и «Одень сестренку», «Запеленай малыша», «Стирка», «Все я в доме приберу»</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Выставка рисунков «Моя семья»</w:t>
            </w:r>
          </w:p>
          <w:p w:rsidR="005D4F2B" w:rsidRPr="00F110C0" w:rsidRDefault="005D4F2B" w:rsidP="00D74414">
            <w:pPr>
              <w:pStyle w:val="TableParagraph"/>
              <w:rPr>
                <w:i/>
                <w:sz w:val="20"/>
                <w:szCs w:val="20"/>
              </w:rPr>
            </w:pPr>
            <w:r w:rsidRPr="00F110C0">
              <w:rPr>
                <w:i/>
                <w:sz w:val="20"/>
                <w:szCs w:val="20"/>
              </w:rPr>
              <w:t>средняя, старшая, подготовительная группы</w:t>
            </w:r>
          </w:p>
          <w:p w:rsidR="005D4F2B" w:rsidRPr="00F110C0" w:rsidRDefault="005D4F2B" w:rsidP="00D74414">
            <w:pPr>
              <w:pStyle w:val="TableParagraph"/>
              <w:rPr>
                <w:b/>
                <w:sz w:val="20"/>
                <w:szCs w:val="20"/>
              </w:rPr>
            </w:pPr>
            <w:r w:rsidRPr="00F110C0">
              <w:rPr>
                <w:b/>
                <w:sz w:val="20"/>
                <w:szCs w:val="20"/>
              </w:rPr>
              <w:t>Акция на странице ВК (сайт детского сада) «Фотоколлаж-дружная семья»</w:t>
            </w:r>
          </w:p>
          <w:p w:rsidR="005D4F2B" w:rsidRPr="00F110C0" w:rsidRDefault="005D4F2B" w:rsidP="00D74414">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Участие семей в акции на странице ВК (сайт детского сада) «Фотоколлаж-дружная семья»</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Папка-передвижка «Истоки праздника «День семьи, любви и верности»</w:t>
            </w:r>
          </w:p>
        </w:tc>
      </w:tr>
      <w:tr w:rsidR="005D4F2B" w:rsidRPr="00F110C0" w:rsidTr="0026065D">
        <w:tc>
          <w:tcPr>
            <w:tcW w:w="1196" w:type="dxa"/>
            <w:tcBorders>
              <w:top w:val="single" w:sz="4" w:space="0" w:color="auto"/>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 xml:space="preserve">август </w:t>
            </w: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r w:rsidRPr="00F110C0">
              <w:rPr>
                <w:rFonts w:ascii="Times New Roman" w:hAnsi="Times New Roman" w:cs="Times New Roman"/>
                <w:bCs/>
                <w:sz w:val="20"/>
              </w:rPr>
              <w:t>Физическое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12 августа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 xml:space="preserve">День </w:t>
            </w:r>
            <w:r w:rsidRPr="00F110C0">
              <w:rPr>
                <w:rFonts w:ascii="Times New Roman" w:hAnsi="Times New Roman" w:cs="Times New Roman"/>
                <w:b/>
                <w:bCs/>
                <w:sz w:val="20"/>
              </w:rPr>
              <w:lastRenderedPageBreak/>
              <w:t>физкультурника</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lastRenderedPageBreak/>
              <w:t>Свободное общение на тему: «Зачем нужна физкультура и спорт»</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 xml:space="preserve"> Знакомство с пословицами о </w:t>
            </w:r>
            <w:r w:rsidRPr="00F110C0">
              <w:rPr>
                <w:sz w:val="20"/>
                <w:szCs w:val="20"/>
              </w:rPr>
              <w:lastRenderedPageBreak/>
              <w:t>физкультуре и спорте</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Прослушивание аудиозаписей песен о спорте</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Спортивные подвижные игры</w:t>
            </w:r>
          </w:p>
          <w:p w:rsidR="005D4F2B" w:rsidRPr="00F110C0" w:rsidRDefault="005D4F2B" w:rsidP="00D74414">
            <w:pPr>
              <w:pStyle w:val="TableParagraph"/>
              <w:numPr>
                <w:ilvl w:val="0"/>
                <w:numId w:val="105"/>
              </w:numPr>
              <w:tabs>
                <w:tab w:val="left" w:pos="492"/>
              </w:tabs>
              <w:autoSpaceDE/>
              <w:autoSpaceDN/>
              <w:ind w:left="34" w:firstLine="326"/>
              <w:jc w:val="both"/>
              <w:rPr>
                <w:sz w:val="20"/>
                <w:szCs w:val="20"/>
              </w:rPr>
            </w:pPr>
            <w:r w:rsidRPr="00F110C0">
              <w:rPr>
                <w:sz w:val="20"/>
                <w:szCs w:val="20"/>
              </w:rPr>
              <w:t>Игры-эстафеты</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lastRenderedPageBreak/>
              <w:t>Спортивный праздник «День физкультурника»</w:t>
            </w:r>
          </w:p>
          <w:p w:rsidR="005D4F2B" w:rsidRPr="00F110C0" w:rsidRDefault="005D4F2B" w:rsidP="00D74414">
            <w:pPr>
              <w:pStyle w:val="TableParagraph"/>
              <w:rPr>
                <w:b/>
                <w:sz w:val="20"/>
                <w:szCs w:val="20"/>
              </w:rPr>
            </w:pPr>
            <w:r w:rsidRPr="00F110C0">
              <w:rPr>
                <w:i/>
                <w:sz w:val="20"/>
                <w:szCs w:val="20"/>
              </w:rPr>
              <w:t xml:space="preserve">младшая, средняя, старшая, </w:t>
            </w:r>
            <w:r w:rsidRPr="00F110C0">
              <w:rPr>
                <w:i/>
                <w:sz w:val="20"/>
                <w:szCs w:val="20"/>
              </w:rPr>
              <w:lastRenderedPageBreak/>
              <w:t>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lastRenderedPageBreak/>
              <w:t>Презентация для родителей «Детский сад и спорт»</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lastRenderedPageBreak/>
              <w:t>Консультация «Воспитание ЗОЖ у ребенка и любви к спорту»</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Патриотическое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22 августа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Cs/>
                <w:sz w:val="20"/>
              </w:rPr>
              <w:t xml:space="preserve"> </w:t>
            </w:r>
            <w:r w:rsidRPr="00F110C0">
              <w:rPr>
                <w:rFonts w:ascii="Times New Roman" w:hAnsi="Times New Roman" w:cs="Times New Roman"/>
                <w:b/>
                <w:bCs/>
                <w:sz w:val="20"/>
              </w:rPr>
              <w:t>День Государственного флага Российской Федерации</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«Наш дом – Россия»; «У каждой страны свой флаг</w:t>
            </w:r>
            <w:r w:rsidR="00D06E61" w:rsidRPr="00F110C0">
              <w:rPr>
                <w:sz w:val="20"/>
                <w:szCs w:val="20"/>
              </w:rPr>
              <w:t>»; «</w:t>
            </w:r>
            <w:r w:rsidRPr="00F110C0">
              <w:rPr>
                <w:sz w:val="20"/>
                <w:szCs w:val="20"/>
              </w:rPr>
              <w:t>Где флаги увидеть можно»</w:t>
            </w:r>
          </w:p>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Чтение стихотворений: В.Степанов «Флаг России»,</w:t>
            </w:r>
          </w:p>
          <w:p w:rsidR="005D4F2B" w:rsidRPr="00F110C0" w:rsidRDefault="005D4F2B" w:rsidP="00D74414">
            <w:pPr>
              <w:pStyle w:val="TableParagraph"/>
              <w:tabs>
                <w:tab w:val="left" w:pos="492"/>
              </w:tabs>
              <w:ind w:firstLine="360"/>
              <w:jc w:val="both"/>
              <w:rPr>
                <w:sz w:val="20"/>
                <w:szCs w:val="20"/>
              </w:rPr>
            </w:pPr>
            <w:r w:rsidRPr="00F110C0">
              <w:rPr>
                <w:sz w:val="20"/>
                <w:szCs w:val="20"/>
              </w:rPr>
              <w:t>Е Николаев «Флаг родины моей»</w:t>
            </w:r>
          </w:p>
          <w:p w:rsidR="005D4F2B" w:rsidRPr="00F110C0" w:rsidRDefault="005D4F2B" w:rsidP="00D74414">
            <w:pPr>
              <w:pStyle w:val="TableParagraph"/>
              <w:tabs>
                <w:tab w:val="left" w:pos="492"/>
              </w:tabs>
              <w:ind w:firstLine="360"/>
              <w:jc w:val="both"/>
              <w:rPr>
                <w:sz w:val="20"/>
                <w:szCs w:val="20"/>
              </w:rPr>
            </w:pPr>
            <w:r w:rsidRPr="00F110C0">
              <w:rPr>
                <w:sz w:val="20"/>
                <w:szCs w:val="20"/>
              </w:rPr>
              <w:t>Г.Лапшина «Три цвета на флаге России»</w:t>
            </w:r>
          </w:p>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Эстафеты: «Марш-бросок», «Кто скорее до флажка», «Переправа</w:t>
            </w:r>
            <w:r w:rsidR="00D06E61" w:rsidRPr="00F110C0">
              <w:rPr>
                <w:sz w:val="20"/>
                <w:szCs w:val="20"/>
              </w:rPr>
              <w:t>», «</w:t>
            </w:r>
            <w:r w:rsidRPr="00F110C0">
              <w:rPr>
                <w:sz w:val="20"/>
                <w:szCs w:val="20"/>
              </w:rPr>
              <w:t>Кто быстрее соберет флажки»</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Участие в акции «Под флагом родины единой» (фотоколлаж) на странице ВК (сайт детского сада)</w:t>
            </w:r>
          </w:p>
          <w:p w:rsidR="005D4F2B" w:rsidRPr="00F110C0" w:rsidRDefault="005D4F2B" w:rsidP="00D74414">
            <w:pPr>
              <w:pStyle w:val="TableParagraph"/>
              <w:rPr>
                <w:b/>
                <w:sz w:val="20"/>
                <w:szCs w:val="20"/>
              </w:rPr>
            </w:pPr>
            <w:r w:rsidRPr="00F110C0">
              <w:rPr>
                <w:i/>
                <w:sz w:val="20"/>
                <w:szCs w:val="20"/>
              </w:rPr>
              <w:t>младшая, средняя, старшая, подготовительная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Участие родителей в акции «Под флагом родины единой»</w:t>
            </w:r>
          </w:p>
          <w:p w:rsidR="005D4F2B" w:rsidRPr="00F110C0" w:rsidRDefault="005D4F2B" w:rsidP="00D74414">
            <w:pPr>
              <w:pStyle w:val="TableParagraph"/>
              <w:rPr>
                <w:sz w:val="20"/>
                <w:szCs w:val="20"/>
              </w:rPr>
            </w:pPr>
          </w:p>
          <w:p w:rsidR="005D4F2B" w:rsidRPr="00F110C0" w:rsidRDefault="005D4F2B" w:rsidP="00D74414">
            <w:pPr>
              <w:pStyle w:val="TableParagraph"/>
              <w:rPr>
                <w:sz w:val="20"/>
                <w:szCs w:val="20"/>
              </w:rPr>
            </w:pPr>
            <w:r w:rsidRPr="00F110C0">
              <w:rPr>
                <w:sz w:val="20"/>
                <w:szCs w:val="20"/>
              </w:rPr>
              <w:t>Буклет «История Российского флага»</w:t>
            </w:r>
          </w:p>
        </w:tc>
      </w:tr>
      <w:tr w:rsidR="005D4F2B" w:rsidRPr="00F110C0" w:rsidTr="0026065D">
        <w:tc>
          <w:tcPr>
            <w:tcW w:w="1196" w:type="dxa"/>
            <w:tcBorders>
              <w:top w:val="none" w:sz="4" w:space="0" w:color="000000"/>
              <w:bottom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Социальное</w:t>
            </w:r>
          </w:p>
          <w:p w:rsidR="005D4F2B" w:rsidRPr="00F110C0" w:rsidRDefault="005D4F2B" w:rsidP="00D74414">
            <w:pPr>
              <w:rPr>
                <w:rFonts w:ascii="Times New Roman" w:hAnsi="Times New Roman" w:cs="Times New Roman"/>
                <w:bCs/>
                <w:sz w:val="20"/>
              </w:rPr>
            </w:pPr>
            <w:r w:rsidRPr="00F110C0">
              <w:rPr>
                <w:rFonts w:ascii="Times New Roman" w:hAnsi="Times New Roman" w:cs="Times New Roman"/>
                <w:bCs/>
                <w:sz w:val="20"/>
              </w:rPr>
              <w:t>Познавательное</w:t>
            </w:r>
          </w:p>
          <w:p w:rsidR="005D4F2B" w:rsidRPr="00F110C0" w:rsidRDefault="005D4F2B" w:rsidP="00D74414">
            <w:pPr>
              <w:rPr>
                <w:rFonts w:ascii="Times New Roman" w:hAnsi="Times New Roman" w:cs="Times New Roman"/>
                <w:sz w:val="20"/>
              </w:rPr>
            </w:pPr>
            <w:r w:rsidRPr="00F110C0">
              <w:rPr>
                <w:rFonts w:ascii="Times New Roman" w:hAnsi="Times New Roman" w:cs="Times New Roman"/>
                <w:bCs/>
                <w:sz w:val="20"/>
              </w:rPr>
              <w:t>Этико-эстетическое</w:t>
            </w:r>
          </w:p>
        </w:tc>
        <w:tc>
          <w:tcPr>
            <w:tcW w:w="1842" w:type="dxa"/>
            <w:shd w:val="clear" w:color="auto" w:fill="auto"/>
          </w:tcPr>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rPr>
              <w:t>27 августа</w:t>
            </w:r>
          </w:p>
          <w:p w:rsidR="005D4F2B" w:rsidRPr="00F110C0" w:rsidRDefault="005D4F2B" w:rsidP="00D74414">
            <w:pPr>
              <w:jc w:val="center"/>
              <w:rPr>
                <w:rFonts w:ascii="Times New Roman" w:hAnsi="Times New Roman" w:cs="Times New Roman"/>
                <w:bCs/>
                <w:sz w:val="20"/>
              </w:rPr>
            </w:pPr>
          </w:p>
          <w:p w:rsidR="005D4F2B" w:rsidRPr="00F110C0" w:rsidRDefault="005D4F2B" w:rsidP="00D74414">
            <w:pPr>
              <w:jc w:val="center"/>
              <w:rPr>
                <w:rFonts w:ascii="Times New Roman" w:hAnsi="Times New Roman" w:cs="Times New Roman"/>
                <w:b/>
                <w:bCs/>
                <w:sz w:val="20"/>
              </w:rPr>
            </w:pPr>
            <w:r w:rsidRPr="00F110C0">
              <w:rPr>
                <w:rFonts w:ascii="Times New Roman" w:hAnsi="Times New Roman" w:cs="Times New Roman"/>
                <w:b/>
                <w:bCs/>
                <w:sz w:val="20"/>
              </w:rPr>
              <w:t>День российского кино</w:t>
            </w:r>
          </w:p>
        </w:tc>
        <w:tc>
          <w:tcPr>
            <w:tcW w:w="4253" w:type="dxa"/>
            <w:shd w:val="clear" w:color="auto" w:fill="auto"/>
          </w:tcPr>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Беседы: «Кино- волшебная страна», «Что мы знаем о кино», «Как снимают кино?»</w:t>
            </w:r>
          </w:p>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Знакомство с фильмоскопом, пленкой и сравнение с современной видеокамерой и фотоаппаратом</w:t>
            </w:r>
          </w:p>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 xml:space="preserve"> Рассматривание фотографий известных актеров</w:t>
            </w:r>
          </w:p>
          <w:p w:rsidR="005D4F2B" w:rsidRPr="00F110C0" w:rsidRDefault="005D4F2B" w:rsidP="00D74414">
            <w:pPr>
              <w:pStyle w:val="TableParagraph"/>
              <w:numPr>
                <w:ilvl w:val="0"/>
                <w:numId w:val="105"/>
              </w:numPr>
              <w:tabs>
                <w:tab w:val="left" w:pos="492"/>
              </w:tabs>
              <w:autoSpaceDE/>
              <w:autoSpaceDN/>
              <w:ind w:left="0" w:firstLine="360"/>
              <w:jc w:val="both"/>
              <w:rPr>
                <w:sz w:val="20"/>
                <w:szCs w:val="20"/>
              </w:rPr>
            </w:pPr>
            <w:r w:rsidRPr="00F110C0">
              <w:rPr>
                <w:sz w:val="20"/>
                <w:szCs w:val="20"/>
              </w:rPr>
              <w:t>Прослушивание песен из любимых мультфильмов</w:t>
            </w: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rPr>
              <w:t>Викторина ко дню кино «Чудо по имени мультфильм»</w:t>
            </w:r>
          </w:p>
          <w:p w:rsidR="005D4F2B" w:rsidRPr="00F110C0" w:rsidRDefault="005D4F2B" w:rsidP="00D74414">
            <w:pPr>
              <w:pStyle w:val="TableParagraph"/>
              <w:rPr>
                <w:i/>
                <w:sz w:val="20"/>
                <w:szCs w:val="20"/>
              </w:rPr>
            </w:pPr>
            <w:r w:rsidRPr="00F110C0">
              <w:rPr>
                <w:i/>
                <w:sz w:val="20"/>
                <w:szCs w:val="20"/>
              </w:rPr>
              <w:t>старшая, подготовительная группы</w:t>
            </w:r>
          </w:p>
          <w:p w:rsidR="005D4F2B" w:rsidRPr="00F110C0" w:rsidRDefault="005D4F2B" w:rsidP="00D74414">
            <w:pPr>
              <w:pStyle w:val="TableParagraph"/>
              <w:rPr>
                <w:b/>
                <w:sz w:val="20"/>
                <w:szCs w:val="20"/>
              </w:rPr>
            </w:pPr>
            <w:r w:rsidRPr="00F110C0">
              <w:rPr>
                <w:b/>
                <w:sz w:val="20"/>
                <w:szCs w:val="20"/>
              </w:rPr>
              <w:t>Выставка рисунков</w:t>
            </w:r>
          </w:p>
          <w:p w:rsidR="005D4F2B" w:rsidRPr="00F110C0" w:rsidRDefault="005D4F2B" w:rsidP="00D74414">
            <w:pPr>
              <w:pStyle w:val="TableParagraph"/>
              <w:rPr>
                <w:b/>
                <w:sz w:val="20"/>
                <w:szCs w:val="20"/>
              </w:rPr>
            </w:pPr>
            <w:r w:rsidRPr="00F110C0">
              <w:rPr>
                <w:b/>
                <w:sz w:val="20"/>
                <w:szCs w:val="20"/>
              </w:rPr>
              <w:t xml:space="preserve">«Чудо по имени мультфильм» </w:t>
            </w:r>
          </w:p>
          <w:p w:rsidR="005D4F2B" w:rsidRPr="00F110C0" w:rsidRDefault="005D4F2B" w:rsidP="00D74414">
            <w:pPr>
              <w:pStyle w:val="TableParagraph"/>
              <w:rPr>
                <w:b/>
                <w:sz w:val="20"/>
                <w:szCs w:val="20"/>
              </w:rPr>
            </w:pPr>
            <w:r w:rsidRPr="00F110C0">
              <w:rPr>
                <w:i/>
                <w:sz w:val="20"/>
                <w:szCs w:val="20"/>
              </w:rPr>
              <w:t>младшая, средняя группы</w:t>
            </w:r>
          </w:p>
        </w:tc>
        <w:tc>
          <w:tcPr>
            <w:tcW w:w="2870" w:type="dxa"/>
            <w:shd w:val="clear" w:color="auto" w:fill="auto"/>
          </w:tcPr>
          <w:p w:rsidR="005D4F2B" w:rsidRPr="00F110C0" w:rsidRDefault="005D4F2B" w:rsidP="00D74414">
            <w:pPr>
              <w:pStyle w:val="TableParagraph"/>
              <w:rPr>
                <w:sz w:val="20"/>
                <w:szCs w:val="20"/>
              </w:rPr>
            </w:pPr>
            <w:r w:rsidRPr="00F110C0">
              <w:rPr>
                <w:sz w:val="20"/>
                <w:szCs w:val="20"/>
              </w:rPr>
              <w:t>Рекомендации к домашнему просмотру ФОП ДО п. 33.4. Примерный перечень анимационных произведений</w:t>
            </w:r>
          </w:p>
        </w:tc>
      </w:tr>
      <w:tr w:rsidR="005D4F2B" w:rsidRPr="00F110C0" w:rsidTr="0026065D">
        <w:tc>
          <w:tcPr>
            <w:tcW w:w="1196" w:type="dxa"/>
            <w:tcBorders>
              <w:top w:val="none" w:sz="4" w:space="0" w:color="000000"/>
            </w:tcBorders>
            <w:shd w:val="clear" w:color="auto" w:fill="auto"/>
          </w:tcPr>
          <w:p w:rsidR="005D4F2B" w:rsidRPr="00F110C0" w:rsidRDefault="005D4F2B" w:rsidP="00D74414">
            <w:pPr>
              <w:jc w:val="center"/>
              <w:rPr>
                <w:rFonts w:ascii="Times New Roman" w:hAnsi="Times New Roman" w:cs="Times New Roman"/>
                <w:b/>
                <w:bCs/>
                <w:sz w:val="20"/>
              </w:rPr>
            </w:pPr>
          </w:p>
        </w:tc>
        <w:tc>
          <w:tcPr>
            <w:tcW w:w="1606" w:type="dxa"/>
            <w:shd w:val="clear" w:color="auto" w:fill="auto"/>
          </w:tcPr>
          <w:p w:rsidR="005D4F2B" w:rsidRPr="00F110C0" w:rsidRDefault="005D4F2B" w:rsidP="00D74414">
            <w:pPr>
              <w:rPr>
                <w:rFonts w:ascii="Times New Roman" w:hAnsi="Times New Roman" w:cs="Times New Roman"/>
                <w:bCs/>
                <w:sz w:val="20"/>
              </w:rPr>
            </w:pPr>
          </w:p>
        </w:tc>
        <w:tc>
          <w:tcPr>
            <w:tcW w:w="1842" w:type="dxa"/>
            <w:shd w:val="clear" w:color="auto" w:fill="auto"/>
          </w:tcPr>
          <w:p w:rsidR="005D4F2B" w:rsidRPr="00F110C0" w:rsidRDefault="005D4F2B" w:rsidP="00D74414">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30 августа</w:t>
            </w:r>
          </w:p>
          <w:p w:rsidR="005D4F2B" w:rsidRPr="00F110C0" w:rsidRDefault="005D4F2B" w:rsidP="00D74414">
            <w:pPr>
              <w:jc w:val="center"/>
              <w:rPr>
                <w:rFonts w:ascii="Times New Roman" w:hAnsi="Times New Roman" w:cs="Times New Roman"/>
                <w:bCs/>
                <w:sz w:val="20"/>
                <w:highlight w:val="green"/>
              </w:rPr>
            </w:pPr>
            <w:r w:rsidRPr="00F110C0">
              <w:rPr>
                <w:rFonts w:ascii="Times New Roman" w:hAnsi="Times New Roman" w:cs="Times New Roman"/>
                <w:bCs/>
                <w:sz w:val="20"/>
                <w:highlight w:val="green"/>
              </w:rPr>
              <w:t>День города.</w:t>
            </w:r>
          </w:p>
          <w:p w:rsidR="005D4F2B" w:rsidRPr="00F110C0" w:rsidRDefault="005D4F2B" w:rsidP="00D74414">
            <w:pPr>
              <w:jc w:val="center"/>
              <w:rPr>
                <w:rFonts w:ascii="Times New Roman" w:hAnsi="Times New Roman" w:cs="Times New Roman"/>
                <w:bCs/>
                <w:sz w:val="20"/>
              </w:rPr>
            </w:pPr>
            <w:r w:rsidRPr="00F110C0">
              <w:rPr>
                <w:rFonts w:ascii="Times New Roman" w:hAnsi="Times New Roman" w:cs="Times New Roman"/>
                <w:bCs/>
                <w:sz w:val="20"/>
                <w:highlight w:val="green"/>
              </w:rPr>
              <w:t xml:space="preserve"> День Республики.</w:t>
            </w:r>
          </w:p>
        </w:tc>
        <w:tc>
          <w:tcPr>
            <w:tcW w:w="4253" w:type="dxa"/>
            <w:shd w:val="clear" w:color="auto" w:fill="auto"/>
          </w:tcPr>
          <w:p w:rsidR="005D4F2B" w:rsidRPr="00F110C0" w:rsidRDefault="005D4F2B" w:rsidP="00D74414">
            <w:pPr>
              <w:pStyle w:val="TableParagraph"/>
              <w:tabs>
                <w:tab w:val="left" w:pos="492"/>
              </w:tabs>
              <w:ind w:left="360"/>
              <w:jc w:val="both"/>
              <w:rPr>
                <w:sz w:val="20"/>
                <w:szCs w:val="20"/>
              </w:rPr>
            </w:pPr>
          </w:p>
        </w:tc>
        <w:tc>
          <w:tcPr>
            <w:tcW w:w="3401" w:type="dxa"/>
            <w:shd w:val="clear" w:color="auto" w:fill="auto"/>
          </w:tcPr>
          <w:p w:rsidR="005D4F2B" w:rsidRPr="00F110C0" w:rsidRDefault="005D4F2B" w:rsidP="00D74414">
            <w:pPr>
              <w:pStyle w:val="TableParagraph"/>
              <w:rPr>
                <w:b/>
                <w:sz w:val="20"/>
                <w:szCs w:val="20"/>
              </w:rPr>
            </w:pPr>
            <w:r w:rsidRPr="00F110C0">
              <w:rPr>
                <w:b/>
                <w:sz w:val="20"/>
                <w:szCs w:val="20"/>
                <w:highlight w:val="green"/>
              </w:rPr>
              <w:t>Квест-игра</w:t>
            </w:r>
          </w:p>
        </w:tc>
        <w:tc>
          <w:tcPr>
            <w:tcW w:w="2870" w:type="dxa"/>
            <w:shd w:val="clear" w:color="auto" w:fill="auto"/>
          </w:tcPr>
          <w:p w:rsidR="005D4F2B" w:rsidRPr="00F110C0" w:rsidRDefault="005D4F2B" w:rsidP="00D74414">
            <w:pPr>
              <w:pStyle w:val="TableParagraph"/>
              <w:rPr>
                <w:sz w:val="20"/>
                <w:szCs w:val="20"/>
              </w:rPr>
            </w:pPr>
            <w:r>
              <w:rPr>
                <w:sz w:val="20"/>
                <w:szCs w:val="20"/>
                <w:highlight w:val="green"/>
              </w:rPr>
              <w:t>Фотоальбом «Лю</w:t>
            </w:r>
            <w:r w:rsidRPr="00F110C0">
              <w:rPr>
                <w:sz w:val="20"/>
                <w:szCs w:val="20"/>
                <w:highlight w:val="green"/>
              </w:rPr>
              <w:t>бимый город»</w:t>
            </w:r>
          </w:p>
        </w:tc>
      </w:tr>
    </w:tbl>
    <w:p w:rsidR="007B5C41" w:rsidRDefault="007B5C41" w:rsidP="00D74414">
      <w:pPr>
        <w:pStyle w:val="Default"/>
        <w:ind w:left="675"/>
        <w:jc w:val="both"/>
        <w:rPr>
          <w:b/>
          <w:bCs/>
        </w:rPr>
        <w:sectPr w:rsidR="007B5C41" w:rsidSect="007B5C41">
          <w:pgSz w:w="16838" w:h="11906" w:orient="landscape"/>
          <w:pgMar w:top="851" w:right="1134" w:bottom="851" w:left="1134" w:header="709" w:footer="709" w:gutter="0"/>
          <w:cols w:space="708"/>
          <w:docGrid w:linePitch="360"/>
        </w:sectPr>
      </w:pPr>
    </w:p>
    <w:p w:rsidR="005D4F2B" w:rsidRPr="00F110C0" w:rsidRDefault="005D4F2B" w:rsidP="00D74414">
      <w:pPr>
        <w:pStyle w:val="Default"/>
        <w:ind w:left="675"/>
        <w:jc w:val="both"/>
        <w:rPr>
          <w:b/>
          <w:bCs/>
        </w:rPr>
      </w:pPr>
    </w:p>
    <w:p w:rsidR="002F7C58" w:rsidRPr="002D548C" w:rsidRDefault="00553ADA" w:rsidP="00D74414">
      <w:pPr>
        <w:pStyle w:val="a3"/>
        <w:numPr>
          <w:ilvl w:val="1"/>
          <w:numId w:val="107"/>
        </w:numPr>
        <w:ind w:hanging="153"/>
        <w:rPr>
          <w:rFonts w:ascii="Times New Roman" w:eastAsia="Times New Roman" w:hAnsi="Times New Roman"/>
          <w:b/>
          <w:color w:val="00B050"/>
          <w:sz w:val="28"/>
          <w:szCs w:val="28"/>
          <w:u w:val="single"/>
        </w:rPr>
      </w:pPr>
      <w:r w:rsidRPr="002D548C">
        <w:rPr>
          <w:rFonts w:ascii="Times New Roman" w:eastAsia="Times New Roman" w:hAnsi="Times New Roman"/>
          <w:b/>
          <w:color w:val="00B050"/>
          <w:sz w:val="28"/>
          <w:szCs w:val="28"/>
          <w:u w:val="single"/>
        </w:rPr>
        <w:t>Часть, формируемая участниками образовательных отношений.</w:t>
      </w:r>
    </w:p>
    <w:p w:rsidR="00553ADA" w:rsidRPr="00553ADA" w:rsidRDefault="00553ADA" w:rsidP="00D74414">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Pr>
          <w:rFonts w:ascii="Times New Roman" w:hAnsi="Times New Roman" w:cs="Times New Roman"/>
          <w:color w:val="00B050"/>
          <w:sz w:val="24"/>
          <w:szCs w:val="24"/>
        </w:rPr>
        <w:tab/>
        <w:t xml:space="preserve">В части, формируемой участниками образовательных отношений </w:t>
      </w:r>
      <w:r w:rsidRPr="00553ADA">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1.</w:t>
      </w:r>
      <w:r w:rsidRPr="00553ADA">
        <w:rPr>
          <w:rFonts w:ascii="Times New Roman" w:hAnsi="Times New Roman" w:cs="Times New Roman"/>
          <w:b/>
          <w:color w:val="00B050"/>
          <w:sz w:val="24"/>
          <w:szCs w:val="24"/>
        </w:rPr>
        <w:t xml:space="preserve"> Личностно-порождающее взаимодействие взрослых с детьми, </w:t>
      </w:r>
      <w:r w:rsidRPr="00553ADA">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2.</w:t>
      </w:r>
      <w:r w:rsidRPr="00553ADA">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3.</w:t>
      </w:r>
      <w:r w:rsidRPr="00553ADA">
        <w:rPr>
          <w:rFonts w:ascii="Times New Roman" w:hAnsi="Times New Roman" w:cs="Times New Roman"/>
          <w:b/>
          <w:color w:val="00B050"/>
          <w:sz w:val="24"/>
          <w:szCs w:val="24"/>
        </w:rPr>
        <w:t xml:space="preserve"> Формирование игры </w:t>
      </w:r>
      <w:r w:rsidRPr="00553ADA">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4.</w:t>
      </w:r>
      <w:r w:rsidRPr="00553ADA">
        <w:rPr>
          <w:rFonts w:ascii="Times New Roman" w:hAnsi="Times New Roman" w:cs="Times New Roman"/>
          <w:b/>
          <w:color w:val="00B050"/>
          <w:sz w:val="24"/>
          <w:szCs w:val="24"/>
        </w:rPr>
        <w:t xml:space="preserve"> Создание развивающей образовательной среды</w:t>
      </w:r>
      <w:r w:rsidRPr="00553ADA">
        <w:rPr>
          <w:rFonts w:ascii="Times New Roman" w:hAnsi="Times New Roman" w:cs="Times New Roman"/>
          <w:b/>
          <w:i/>
          <w:color w:val="00B050"/>
          <w:sz w:val="24"/>
          <w:szCs w:val="24"/>
        </w:rPr>
        <w:t>,</w:t>
      </w:r>
      <w:r w:rsidRPr="00553ADA">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553ADA"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5. </w:t>
      </w:r>
      <w:r w:rsidRPr="00553ADA">
        <w:rPr>
          <w:rFonts w:ascii="Times New Roman" w:hAnsi="Times New Roman" w:cs="Times New Roman"/>
          <w:b/>
          <w:color w:val="00B050"/>
          <w:sz w:val="24"/>
          <w:szCs w:val="24"/>
        </w:rPr>
        <w:t xml:space="preserve">Построение образовательной деятельности </w:t>
      </w:r>
      <w:r w:rsidRPr="00553ADA">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6.</w:t>
      </w:r>
      <w:r w:rsidRPr="00553ADA">
        <w:rPr>
          <w:rFonts w:ascii="Times New Roman" w:hAnsi="Times New Roman" w:cs="Times New Roman"/>
          <w:b/>
          <w:color w:val="00B050"/>
          <w:sz w:val="24"/>
          <w:szCs w:val="24"/>
        </w:rPr>
        <w:t xml:space="preserve"> Сбалансированность репродуктивной </w:t>
      </w:r>
      <w:r w:rsidRPr="00553ADA">
        <w:rPr>
          <w:rFonts w:ascii="Times New Roman" w:hAnsi="Times New Roman" w:cs="Times New Roman"/>
          <w:color w:val="00B050"/>
          <w:sz w:val="24"/>
          <w:szCs w:val="24"/>
        </w:rPr>
        <w:t xml:space="preserve">(воспроизводящей готовый образец) </w:t>
      </w:r>
      <w:r w:rsidRPr="00553ADA">
        <w:rPr>
          <w:rFonts w:ascii="Times New Roman" w:hAnsi="Times New Roman" w:cs="Times New Roman"/>
          <w:b/>
          <w:color w:val="00B050"/>
          <w:sz w:val="24"/>
          <w:szCs w:val="24"/>
        </w:rPr>
        <w:t xml:space="preserve">и продуктивной </w:t>
      </w:r>
      <w:r w:rsidRPr="00553ADA">
        <w:rPr>
          <w:rFonts w:ascii="Times New Roman" w:hAnsi="Times New Roman" w:cs="Times New Roman"/>
          <w:color w:val="00B050"/>
          <w:sz w:val="24"/>
          <w:szCs w:val="24"/>
        </w:rPr>
        <w:t xml:space="preserve">(производящей субъективно новый продукт) </w:t>
      </w:r>
      <w:r w:rsidRPr="00553ADA">
        <w:rPr>
          <w:rFonts w:ascii="Times New Roman" w:hAnsi="Times New Roman" w:cs="Times New Roman"/>
          <w:b/>
          <w:color w:val="00B050"/>
          <w:sz w:val="24"/>
          <w:szCs w:val="24"/>
        </w:rPr>
        <w:t xml:space="preserve">деятельности, </w:t>
      </w:r>
      <w:r w:rsidRPr="00553ADA">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7. </w:t>
      </w:r>
      <w:r w:rsidRPr="00553ADA">
        <w:rPr>
          <w:rFonts w:ascii="Times New Roman" w:hAnsi="Times New Roman" w:cs="Times New Roman"/>
          <w:b/>
          <w:color w:val="00B050"/>
          <w:sz w:val="24"/>
          <w:szCs w:val="24"/>
        </w:rPr>
        <w:t xml:space="preserve">Участие семьи </w:t>
      </w:r>
      <w:r w:rsidRPr="00553ADA">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8.</w:t>
      </w:r>
      <w:r w:rsidRPr="00553ADA">
        <w:rPr>
          <w:rFonts w:ascii="Times New Roman" w:hAnsi="Times New Roman" w:cs="Times New Roman"/>
          <w:b/>
          <w:color w:val="00B050"/>
          <w:sz w:val="24"/>
          <w:szCs w:val="24"/>
        </w:rPr>
        <w:t xml:space="preserve"> Профессиональное развитие педагогов</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553ADA"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553ADA" w:rsidRDefault="00553ADA" w:rsidP="00D74414">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rsidR="00553ADA" w:rsidRPr="002E2438"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t>Предметно-пространственная среда МБДОУ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2E2438" w:rsidRDefault="00553ADA" w:rsidP="00D74414">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ab/>
      </w:r>
      <w:r w:rsidRPr="002E2438">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553ADA" w:rsidRDefault="00553ADA" w:rsidP="00D74414">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Оснащение</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Куклы, в национальных костюмах народов Поволжья;</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народные игрушки (актюбинские и шемордановские);</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игровые маркеры для организации сюжетных игр («Семья», «В деревне», «Кухня», «Кафе», «Путешествие по городу...»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кукольная кровать (бишек);</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постельного белья и кухонных принадлежностей с элементами татарской вышивки;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кухонный инвентарь: столовая и чайная посуда, деревянные расписные ложки, </w:t>
            </w:r>
            <w:r w:rsidR="0004717C" w:rsidRPr="002E2438">
              <w:rPr>
                <w:rFonts w:ascii="Times New Roman" w:hAnsi="Times New Roman" w:cs="Times New Roman"/>
                <w:color w:val="00B050"/>
                <w:sz w:val="20"/>
                <w:szCs w:val="20"/>
              </w:rPr>
              <w:t>глиняный кувшин</w:t>
            </w:r>
            <w:r w:rsidRPr="002E2438">
              <w:rPr>
                <w:rFonts w:ascii="Times New Roman" w:hAnsi="Times New Roman" w:cs="Times New Roman"/>
                <w:color w:val="00B050"/>
                <w:sz w:val="20"/>
                <w:szCs w:val="20"/>
              </w:rPr>
              <w:t>, медный самовар, кумган, ведра с коромыслом, скалка, доска для раскатывания теста,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мучные изделия из соленого теста (вак бэлиш, перемяч, чак-чак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предметы ряжения (тюбетейка, платок, камзол, калфак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народных пословиц и поговорок.</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w:t>
            </w:r>
            <w:r w:rsidR="0004717C">
              <w:rPr>
                <w:rFonts w:ascii="Times New Roman" w:eastAsia="Georgia" w:hAnsi="Times New Roman" w:cs="Times New Roman"/>
                <w:color w:val="00B050"/>
                <w:sz w:val="20"/>
                <w:szCs w:val="20"/>
              </w:rPr>
              <w:t>м</w:t>
            </w:r>
            <w:r w:rsidRPr="002E2438">
              <w:rPr>
                <w:rFonts w:ascii="Times New Roman" w:eastAsia="Georgia" w:hAnsi="Times New Roman" w:cs="Times New Roman"/>
                <w:color w:val="00B050"/>
                <w:sz w:val="20"/>
                <w:szCs w:val="20"/>
              </w:rPr>
              <w:t>атрешка пятикукольная, расписанная национальным орнаментом;</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коллекция тканей, используемых при изготовлении национального костюма;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предметы национального быта;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книга «Национальная татарская кухня»;</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E2438">
              <w:rPr>
                <w:rFonts w:ascii="Times New Roman" w:hAnsi="Times New Roman" w:cs="Times New Roman"/>
                <w:color w:val="00B050"/>
                <w:sz w:val="20"/>
                <w:szCs w:val="20"/>
              </w:rPr>
              <w:t xml:space="preserve">Завод имени Серго» (компания POZIS), Кукморский валяльно-войлочный комбинат </w:t>
            </w:r>
            <w:r w:rsidRPr="002E2438">
              <w:rPr>
                <w:rFonts w:ascii="Times New Roman" w:eastAsia="Georgia" w:hAnsi="Times New Roman" w:cs="Times New Roman"/>
                <w:color w:val="00B050"/>
                <w:sz w:val="20"/>
                <w:szCs w:val="20"/>
              </w:rPr>
              <w:t>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 костюмов по профессиям (инженер-нефтяник, строитель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геральдические знаки Республики Татарстан и Российской Федерации (флаг, герб, гимн);</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Президентов РФ, РТ, мэра города;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писателей, поэтов, художников-иллюстраторов и др. выдающихся личностей республики;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фото-видео материалы, </w:t>
            </w:r>
            <w:r w:rsidR="0004717C" w:rsidRPr="002E2438">
              <w:rPr>
                <w:rFonts w:ascii="Times New Roman" w:hAnsi="Times New Roman" w:cs="Times New Roman"/>
                <w:color w:val="00B050"/>
                <w:sz w:val="20"/>
                <w:szCs w:val="20"/>
              </w:rPr>
              <w:t>книги о</w:t>
            </w:r>
            <w:r w:rsidRPr="002E2438">
              <w:rPr>
                <w:rFonts w:ascii="Times New Roman" w:hAnsi="Times New Roman" w:cs="Times New Roman"/>
                <w:color w:val="00B050"/>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«Большой детский атлас»;</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глобус;</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документальные (познавательные, развивающие) фильмы для детей о животных и растениях региона;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гербарий растений родного края (деревья - дуб, липа, сосна, осина, ель, клен и др.; </w:t>
            </w:r>
            <w:r w:rsidR="0004717C" w:rsidRPr="002E2438">
              <w:rPr>
                <w:rFonts w:ascii="Times New Roman" w:eastAsia="Georgia" w:hAnsi="Times New Roman" w:cs="Times New Roman"/>
                <w:color w:val="00B050"/>
                <w:sz w:val="20"/>
                <w:szCs w:val="20"/>
              </w:rPr>
              <w:t>цветущие травы</w:t>
            </w:r>
            <w:r w:rsidRPr="002E2438">
              <w:rPr>
                <w:rFonts w:ascii="Times New Roman" w:eastAsia="Georgia" w:hAnsi="Times New Roman" w:cs="Times New Roman"/>
                <w:color w:val="00B050"/>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w:t>
            </w:r>
            <w:r w:rsidRPr="002E2438">
              <w:rPr>
                <w:rFonts w:ascii="Times New Roman" w:eastAsia="Georgia" w:hAnsi="Times New Roman" w:cs="Times New Roman"/>
                <w:color w:val="00B050"/>
                <w:sz w:val="20"/>
                <w:szCs w:val="20"/>
              </w:rPr>
              <w:lastRenderedPageBreak/>
              <w:t>др.), коллекция семян, плодов растений;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лесных (луговых) ягод (земляника лесная, клубника луговая, малина, черника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муляжи овощей, фруктов, грибов;</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домашних животных (корова, лошадь, овца, коза, собака, кошка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картинки с изображением домашних птиц (петух, курица, цыпленок, утка, гусь, индюк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зимующих птиц (сорока, ворона, синица, воробей, дятел, тетерев, глухарь, филин, сова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иллюстрации с изображением </w:t>
            </w:r>
            <w:r w:rsidR="0004717C" w:rsidRPr="002E2438">
              <w:rPr>
                <w:rFonts w:ascii="Times New Roman" w:eastAsia="Georgia" w:hAnsi="Times New Roman" w:cs="Times New Roman"/>
                <w:color w:val="00B050"/>
                <w:sz w:val="20"/>
                <w:szCs w:val="20"/>
              </w:rPr>
              <w:t>перелетных птиц</w:t>
            </w:r>
            <w:r w:rsidRPr="002E2438">
              <w:rPr>
                <w:rFonts w:ascii="Times New Roman" w:eastAsia="Georgia" w:hAnsi="Times New Roman" w:cs="Times New Roman"/>
                <w:color w:val="00B050"/>
                <w:sz w:val="20"/>
                <w:szCs w:val="20"/>
              </w:rPr>
              <w:t xml:space="preserve"> (ласточка, скворец, грач, иволга, кукушка, жаворонок, соловей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водоплавающих птиц, (чайка, лебедь, гусь, утка, цапля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набор фигурок животных </w:t>
            </w:r>
            <w:r w:rsidR="0004717C" w:rsidRPr="002E2438">
              <w:rPr>
                <w:rFonts w:ascii="Times New Roman" w:eastAsia="Georgia" w:hAnsi="Times New Roman" w:cs="Times New Roman"/>
                <w:color w:val="00B050"/>
                <w:sz w:val="20"/>
                <w:szCs w:val="20"/>
              </w:rPr>
              <w:t>и птиц</w:t>
            </w:r>
            <w:r w:rsidRPr="002E2438">
              <w:rPr>
                <w:rFonts w:ascii="Times New Roman" w:eastAsia="Georgia" w:hAnsi="Times New Roman" w:cs="Times New Roman"/>
                <w:color w:val="00B050"/>
                <w:sz w:val="20"/>
                <w:szCs w:val="20"/>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Красная книга Республики Татарстан;</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детские энциклопедии;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документальные (развивающие, познавательные) фильмы для </w:t>
            </w:r>
            <w:r w:rsidR="0004717C" w:rsidRPr="002E2438">
              <w:rPr>
                <w:rFonts w:ascii="Times New Roman" w:hAnsi="Times New Roman" w:cs="Times New Roman"/>
                <w:color w:val="00B050"/>
                <w:sz w:val="20"/>
                <w:szCs w:val="20"/>
              </w:rPr>
              <w:t>детей, наглядные</w:t>
            </w:r>
            <w:r w:rsidRPr="002E2438">
              <w:rPr>
                <w:rFonts w:ascii="Times New Roman" w:hAnsi="Times New Roman" w:cs="Times New Roman"/>
                <w:color w:val="00B050"/>
                <w:sz w:val="20"/>
                <w:szCs w:val="20"/>
              </w:rPr>
              <w:t xml:space="preserve"> пособия об истории города Казани;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w:t>
            </w:r>
            <w:r w:rsidR="0004717C" w:rsidRPr="002E2438">
              <w:rPr>
                <w:rFonts w:ascii="Times New Roman" w:eastAsia="Georgia" w:hAnsi="Times New Roman" w:cs="Times New Roman"/>
                <w:color w:val="00B050"/>
                <w:sz w:val="20"/>
                <w:szCs w:val="20"/>
              </w:rPr>
              <w:t>детей, наглядные</w:t>
            </w:r>
            <w:r w:rsidRPr="002E2438">
              <w:rPr>
                <w:rFonts w:ascii="Times New Roman" w:eastAsia="Georgia" w:hAnsi="Times New Roman" w:cs="Times New Roman"/>
                <w:color w:val="00B050"/>
                <w:sz w:val="20"/>
                <w:szCs w:val="20"/>
              </w:rPr>
              <w:t xml:space="preserve">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о</w:t>
            </w:r>
            <w:r w:rsidRPr="002E2438">
              <w:rPr>
                <w:rFonts w:ascii="Times New Roman" w:hAnsi="Times New Roman" w:cs="Times New Roman"/>
                <w:color w:val="00B050"/>
                <w:sz w:val="20"/>
                <w:szCs w:val="20"/>
              </w:rPr>
              <w:t>стров-града Свияжск</w:t>
            </w:r>
            <w:r w:rsidRPr="002E2438">
              <w:rPr>
                <w:rFonts w:ascii="Times New Roman" w:eastAsia="Georgia" w:hAnsi="Times New Roman" w:cs="Times New Roman"/>
                <w:color w:val="00B050"/>
                <w:sz w:val="20"/>
                <w:szCs w:val="20"/>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детей, наглядные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древнего города Булгар.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Татарско-русский словарь, русско-татарский словарь, словарь синонимов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демонстрационный и раздаточный материал</w:t>
            </w:r>
            <w:r w:rsidRPr="002E2438">
              <w:rPr>
                <w:rFonts w:ascii="Times New Roman" w:hAnsi="Times New Roman" w:cs="Times New Roman"/>
                <w:color w:val="00B050"/>
                <w:sz w:val="20"/>
                <w:szCs w:val="20"/>
              </w:rPr>
              <w:t xml:space="preserve"> УМК «Татарча сөйләшәбез»;</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рабочие тетради для самостоятельной работы детей;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 дисков с аудио и видеозаписями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татарских народных сказок;</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печатная и/или электронная библиотека для взрослых;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портреты детских писателей, поэтов, художников-иллюстраторов Республики Татарстан;</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мультфильмы студии «Татармультфильм», к</w:t>
            </w:r>
            <w:r w:rsidRPr="002E2438">
              <w:rPr>
                <w:rFonts w:ascii="Times New Roman" w:hAnsi="Times New Roman" w:cs="Times New Roman"/>
                <w:color w:val="00B050"/>
                <w:sz w:val="20"/>
                <w:szCs w:val="20"/>
              </w:rPr>
              <w:t>иностудии «Союзмультфильм»;</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предметные, сюжетные, разрезные картинки;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картотека словесных игр «Лишнее слово»;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настольные игры («Лото», «Домино», «Третий лишний», «Четвертый лишний»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развивающие игры («Найди по описанию», «Найди пару», «Переводчики», «Цепочка слов»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пальчиковые игры;</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атрибуты к театрализованным, режиссерским играм, импровизациям; маски, полумаски;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к татарским народным сказкам;</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танцевальными мелодиями для детей с 3-7 лет «Шома бас»;</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lastRenderedPageBreak/>
              <w:t>- музыкальные инструменты (или иллюстративный материал, звукозаписи): домбра, кубыз, мандолина, курай, гармонь, тальянка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видеозапись Государственного ансамбля песни и танца Республики Татарстан;</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детских хореографических и вокальных ансамблей республики;</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исполнения танцев народов Поволжья;</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импровизаций, театрализованных представлений;</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набор для составления цветочно-растительного орнамента татарского декоративно-прикладного искусства;</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иллюстрации (печатные и электронные) народных промыслов республики;</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дидактические игры (в т.ч. электронные) «Укрась тюбетейку» (ичиги, фартук, платок и т.д.);</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дидактическая игра «Лото» («Музыкальные инструменты», «Орнаменты» и др.);</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разрезные картинки (предметные, сюжетные);</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раскрасок;</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комплект силуэтов предметов одежды, быта, архитектурных ансамблей </w:t>
            </w:r>
            <w:r w:rsidR="0004717C" w:rsidRPr="002E2438">
              <w:rPr>
                <w:rFonts w:ascii="Times New Roman" w:hAnsi="Times New Roman" w:cs="Times New Roman"/>
                <w:color w:val="00B050"/>
                <w:sz w:val="20"/>
                <w:szCs w:val="20"/>
              </w:rPr>
              <w:t>для самостоятельной</w:t>
            </w:r>
            <w:r w:rsidRPr="002E2438">
              <w:rPr>
                <w:rFonts w:ascii="Times New Roman" w:hAnsi="Times New Roman" w:cs="Times New Roman"/>
                <w:color w:val="00B050"/>
                <w:sz w:val="20"/>
                <w:szCs w:val="20"/>
              </w:rPr>
              <w:t xml:space="preserve"> деятельности;</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кукольный театр;</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передач «Кучтэнэч», «Поем и учим татарский язык».</w:t>
            </w:r>
          </w:p>
        </w:tc>
      </w:tr>
      <w:tr w:rsidR="002E2438" w:rsidRPr="002E2438"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народов Поволжья;</w:t>
            </w:r>
          </w:p>
          <w:p w:rsidR="00553ADA" w:rsidRPr="002E2438" w:rsidRDefault="00553ADA" w:rsidP="00D74414">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атрибуты для национальных игр-состязаний (мешки, длинные палки, горшки, полотенца, вёдра с коромыслами, ложки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из цикла «Сабантуй»;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мультипликационные фильмы о пользе здорового образа жизни, про здоровое питание;</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видеофильмы о </w:t>
            </w:r>
            <w:r w:rsidRPr="002E2438">
              <w:rPr>
                <w:rFonts w:ascii="Times New Roman" w:hAnsi="Times New Roman" w:cs="Times New Roman"/>
                <w:b/>
                <w:color w:val="00B050"/>
                <w:sz w:val="20"/>
                <w:szCs w:val="20"/>
              </w:rPr>
              <w:t xml:space="preserve">XXVII Всемирной летней </w:t>
            </w:r>
            <w:r w:rsidR="0004717C" w:rsidRPr="002E2438">
              <w:rPr>
                <w:rFonts w:ascii="Times New Roman" w:hAnsi="Times New Roman" w:cs="Times New Roman"/>
                <w:color w:val="00B050"/>
                <w:sz w:val="20"/>
                <w:szCs w:val="20"/>
              </w:rPr>
              <w:t>Универсиаде -</w:t>
            </w:r>
            <w:r w:rsidRPr="002E2438">
              <w:rPr>
                <w:rFonts w:ascii="Times New Roman" w:hAnsi="Times New Roman" w:cs="Times New Roman"/>
                <w:color w:val="00B050"/>
                <w:sz w:val="20"/>
                <w:szCs w:val="20"/>
              </w:rPr>
              <w:t xml:space="preserve"> 2013 г., XVI чемпионате мира по водным видам спорта – 2015 г. и др.</w:t>
            </w:r>
          </w:p>
        </w:tc>
      </w:tr>
    </w:tbl>
    <w:p w:rsidR="00553ADA" w:rsidRPr="00553ADA" w:rsidRDefault="00553ADA" w:rsidP="00D74414">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rsidR="00553ADA" w:rsidRPr="002E2438" w:rsidRDefault="00553ADA" w:rsidP="00D74414">
      <w:pPr>
        <w:shd w:val="clear" w:color="auto" w:fill="FFFFFF"/>
        <w:jc w:val="both"/>
        <w:rPr>
          <w:rFonts w:ascii="Times New Roman" w:hAnsi="Times New Roman" w:cs="Times New Roman"/>
          <w:color w:val="00B050"/>
          <w:sz w:val="24"/>
          <w:szCs w:val="24"/>
        </w:rPr>
      </w:pPr>
      <w:r w:rsidRPr="002E2438">
        <w:rPr>
          <w:rFonts w:ascii="Times New Roman" w:hAnsi="Times New Roman" w:cs="Times New Roman"/>
          <w:b/>
          <w:color w:val="000000" w:themeColor="text1"/>
          <w:sz w:val="24"/>
          <w:szCs w:val="24"/>
        </w:rPr>
        <w:t>3.2.</w:t>
      </w:r>
      <w:r w:rsidR="002E2438">
        <w:rPr>
          <w:rFonts w:ascii="Times New Roman" w:hAnsi="Times New Roman" w:cs="Times New Roman"/>
          <w:b/>
          <w:color w:val="000000" w:themeColor="text1"/>
          <w:sz w:val="24"/>
          <w:szCs w:val="24"/>
        </w:rPr>
        <w:t>3</w:t>
      </w:r>
      <w:r w:rsidRPr="002E2438">
        <w:rPr>
          <w:rFonts w:ascii="Times New Roman" w:hAnsi="Times New Roman" w:cs="Times New Roman"/>
          <w:b/>
          <w:color w:val="000000" w:themeColor="text1"/>
          <w:sz w:val="24"/>
          <w:szCs w:val="24"/>
        </w:rPr>
        <w:t>.</w:t>
      </w:r>
      <w:r w:rsidRPr="002E2438">
        <w:rPr>
          <w:rFonts w:ascii="Times New Roman" w:hAnsi="Times New Roman" w:cs="Times New Roman"/>
          <w:b/>
          <w:sz w:val="24"/>
          <w:szCs w:val="24"/>
        </w:rPr>
        <w:t xml:space="preserve"> </w:t>
      </w:r>
      <w:r w:rsidRPr="002E2438">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3-4 года</w:t>
      </w:r>
      <w:r w:rsidR="0004717C">
        <w:rPr>
          <w:rFonts w:ascii="Times New Roman" w:hAnsi="Times New Roman" w:cs="Times New Roman"/>
          <w:b/>
          <w:bCs/>
          <w:color w:val="00B050"/>
          <w:sz w:val="24"/>
          <w:szCs w:val="24"/>
        </w:rPr>
        <w:t>.</w:t>
      </w:r>
    </w:p>
    <w:p w:rsidR="00553ADA" w:rsidRPr="002E2438" w:rsidRDefault="0004717C"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Песенки, потешки, заклички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«Соберу я </w:t>
      </w:r>
      <w:r w:rsidR="0004717C" w:rsidRPr="002E2438">
        <w:rPr>
          <w:rFonts w:ascii="Times New Roman" w:hAnsi="Times New Roman" w:cs="Times New Roman"/>
          <w:color w:val="00B050"/>
          <w:sz w:val="24"/>
          <w:szCs w:val="24"/>
        </w:rPr>
        <w:t>ягоды.</w:t>
      </w:r>
      <w:r w:rsidRPr="002E2438">
        <w:rPr>
          <w:rFonts w:ascii="Times New Roman" w:hAnsi="Times New Roman" w:cs="Times New Roman"/>
          <w:color w:val="00B050"/>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 Татарские народные 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«Коза и волк», пер. Р. Кожевниковой; «Медведь и дед», пер. Р. Ахметова.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Проза:</w:t>
      </w:r>
      <w:r w:rsidRPr="002E2438">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04717C">
        <w:rPr>
          <w:rFonts w:ascii="Times New Roman" w:hAnsi="Times New Roman" w:cs="Times New Roman"/>
          <w:b/>
          <w:i/>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rsidR="00553ADA" w:rsidRPr="0004717C" w:rsidRDefault="00553ADA" w:rsidP="00D74414">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r w:rsidRPr="0004717C">
        <w:rPr>
          <w:rFonts w:ascii="Times New Roman" w:eastAsia="Times New Roman" w:hAnsi="Times New Roman" w:cs="Times New Roman"/>
          <w:b/>
          <w:i/>
          <w:color w:val="00B050"/>
          <w:sz w:val="24"/>
          <w:szCs w:val="24"/>
        </w:rPr>
        <w:lastRenderedPageBreak/>
        <w:t>Рекомедуемый музыкальный репертуар</w:t>
      </w:r>
      <w:r w:rsidR="00780663">
        <w:rPr>
          <w:rFonts w:ascii="Times New Roman" w:eastAsia="Times New Roman" w:hAnsi="Times New Roman" w:cs="Times New Roman"/>
          <w:b/>
          <w:i/>
          <w:color w:val="00B050"/>
          <w:sz w:val="24"/>
          <w:szCs w:val="24"/>
        </w:rPr>
        <w:t>.</w:t>
      </w:r>
    </w:p>
    <w:p w:rsidR="00553ADA" w:rsidRPr="002E2438" w:rsidRDefault="0004717C"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Слушание музыки:</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Р. Еникеевой; «Марш кукол</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Еникеева; «Марш», муз. И. Шамсутдинова; «Кошка», муз. М. Музафарова, сл. А. Ерикея; «Танец зайчика», «Аю», муз. Р. Еникеева; «Резвушка</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Н. Жиганова; «Сердитый мальчик», муз. Р. Зарипова; «Танец капелек</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xml:space="preserve">.  А. Батыршина, сл. З. Нури; «Жеребенок», муз. А. Бакирова, сл. А. Бикчентаевой, пер. С. </w:t>
      </w:r>
      <w:r w:rsidR="00780663" w:rsidRPr="002E2438">
        <w:rPr>
          <w:rFonts w:ascii="Times New Roman" w:hAnsi="Times New Roman" w:cs="Times New Roman"/>
          <w:color w:val="00B050"/>
          <w:sz w:val="24"/>
          <w:szCs w:val="24"/>
        </w:rPr>
        <w:t>Малышева, «</w:t>
      </w:r>
      <w:r w:rsidRPr="002E2438">
        <w:rPr>
          <w:rFonts w:ascii="Times New Roman" w:hAnsi="Times New Roman" w:cs="Times New Roman"/>
          <w:color w:val="00B050"/>
          <w:sz w:val="24"/>
          <w:szCs w:val="24"/>
        </w:rPr>
        <w:t>Игра в лошадки», муз. Х. Ахметова.</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04717C">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Игровые упражнения:</w:t>
      </w:r>
      <w:r w:rsidRPr="002E2438">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Ахияровой.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2E2438">
        <w:rPr>
          <w:rFonts w:ascii="Times New Roman" w:hAnsi="Times New Roman" w:cs="Times New Roman"/>
          <w:color w:val="00B050"/>
          <w:sz w:val="24"/>
          <w:szCs w:val="24"/>
        </w:rPr>
        <w:t>», татарская</w:t>
      </w:r>
      <w:r w:rsidRPr="002E2438">
        <w:rPr>
          <w:rFonts w:ascii="Times New Roman" w:hAnsi="Times New Roman" w:cs="Times New Roman"/>
          <w:color w:val="00B050"/>
          <w:sz w:val="24"/>
          <w:szCs w:val="24"/>
        </w:rPr>
        <w:t xml:space="preserve"> народная мелодия, обраб. М. Музафарова; «Цыплятки на зарядке»,  муз. Л. Хайретдиновой, сл. М. Файзуллиной.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Пляски и 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2E2438">
        <w:rPr>
          <w:rFonts w:ascii="Times New Roman" w:hAnsi="Times New Roman" w:cs="Times New Roman"/>
          <w:color w:val="00B050"/>
          <w:sz w:val="24"/>
          <w:szCs w:val="24"/>
        </w:rPr>
        <w:t>Еникеевой, сл.</w:t>
      </w:r>
      <w:r w:rsidRPr="002E2438">
        <w:rPr>
          <w:rFonts w:ascii="Times New Roman" w:hAnsi="Times New Roman" w:cs="Times New Roman"/>
          <w:color w:val="00B050"/>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«Прятки», татарская народная мелодия, обраб. Ф. Залялютдиновой;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«Что случилось с зайчиком», муз.  Л. Хисматуллиной, сл. народные;</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w:t>
      </w:r>
      <w:r w:rsidR="0004717C">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«На лошадке», муз. Ф. Ахметова.</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04717C">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«Сабантуй».</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bCs/>
          <w:color w:val="00B050"/>
          <w:sz w:val="24"/>
          <w:szCs w:val="24"/>
        </w:rPr>
        <w:t>4-5 лет</w:t>
      </w:r>
      <w:r w:rsidR="0004717C">
        <w:rPr>
          <w:rFonts w:ascii="Times New Roman" w:hAnsi="Times New Roman" w:cs="Times New Roman"/>
          <w:b/>
          <w:bCs/>
          <w:color w:val="00B050"/>
          <w:sz w:val="24"/>
          <w:szCs w:val="24"/>
        </w:rPr>
        <w:t>.</w:t>
      </w:r>
    </w:p>
    <w:p w:rsidR="00553ADA" w:rsidRPr="002E2438" w:rsidRDefault="0004717C"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780663" w:rsidRDefault="00553ADA"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780663">
        <w:rPr>
          <w:rFonts w:ascii="Times New Roman" w:eastAsia="Times New Roman" w:hAnsi="Times New Roman" w:cs="Times New Roman"/>
          <w:b w:val="0"/>
          <w:i/>
          <w:color w:val="00B050"/>
          <w:sz w:val="24"/>
          <w:szCs w:val="24"/>
          <w:u w:val="single"/>
        </w:rPr>
        <w:t>Малые формы фольклора</w:t>
      </w:r>
      <w:r w:rsidRPr="00780663">
        <w:rPr>
          <w:rFonts w:ascii="Times New Roman" w:eastAsia="Times New Roman" w:hAnsi="Times New Roman" w:cs="Times New Roman"/>
          <w:b w:val="0"/>
          <w:i/>
          <w:color w:val="00B050"/>
          <w:sz w:val="24"/>
          <w:szCs w:val="24"/>
        </w:rPr>
        <w:t xml:space="preserve">: </w:t>
      </w:r>
      <w:r w:rsidRPr="0078066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Поэзия: </w:t>
      </w:r>
      <w:r w:rsidRPr="002E2438">
        <w:rPr>
          <w:rFonts w:ascii="Times New Roman" w:hAnsi="Times New Roman" w:cs="Times New Roman"/>
          <w:color w:val="00B050"/>
          <w:sz w:val="24"/>
          <w:szCs w:val="24"/>
        </w:rPr>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w:t>
      </w:r>
      <w:r w:rsidRPr="002E2438">
        <w:rPr>
          <w:rFonts w:ascii="Times New Roman" w:hAnsi="Times New Roman" w:cs="Times New Roman"/>
          <w:color w:val="00B050"/>
          <w:sz w:val="24"/>
          <w:szCs w:val="24"/>
        </w:rPr>
        <w:lastRenderedPageBreak/>
        <w:t>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
    <w:p w:rsidR="002E2438" w:rsidRPr="002E2438" w:rsidRDefault="002E2438" w:rsidP="00D74414">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rsidR="00553ADA" w:rsidRPr="002E2438" w:rsidRDefault="00553ADA" w:rsidP="00D74414">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 xml:space="preserve">Дополнительная литература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 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rsidR="002E2438" w:rsidRPr="002E2438" w:rsidRDefault="002E2438"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D74414">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780663">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Пение:</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Игровые упражнения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w:t>
      </w:r>
      <w:r w:rsidRPr="002E2438">
        <w:rPr>
          <w:rFonts w:ascii="Times New Roman" w:hAnsi="Times New Roman" w:cs="Times New Roman"/>
          <w:color w:val="00B050"/>
          <w:sz w:val="24"/>
          <w:szCs w:val="24"/>
        </w:rPr>
        <w:lastRenderedPageBreak/>
        <w:t>«Бабочки», муз. Л. Хисматуллиной; «В лес за ягодами», татарская народная мелодия, обраб. М. Зиннатуллиной; «На лугу», муз. Ф. Шаймардановой.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 и пляски:</w:t>
      </w:r>
      <w:r w:rsidRPr="002E2438">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2E2438">
        <w:rPr>
          <w:rFonts w:ascii="Times New Roman" w:hAnsi="Times New Roman" w:cs="Times New Roman"/>
          <w:color w:val="00B050"/>
          <w:sz w:val="24"/>
          <w:szCs w:val="24"/>
        </w:rPr>
        <w:t>(«Полька</w:t>
      </w:r>
      <w:r w:rsidRPr="002E2438">
        <w:rPr>
          <w:rFonts w:ascii="Times New Roman" w:hAnsi="Times New Roman" w:cs="Times New Roman"/>
          <w:color w:val="00B050"/>
          <w:sz w:val="24"/>
          <w:szCs w:val="24"/>
        </w:rPr>
        <w:t xml:space="preserve">»); «Найди себе пару», муз. Р. Зарипова. </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w:t>
      </w:r>
      <w:r w:rsidR="00553ADA" w:rsidRPr="00780663">
        <w:rPr>
          <w:rFonts w:ascii="Times New Roman" w:hAnsi="Times New Roman" w:cs="Times New Roman"/>
          <w:i/>
          <w:color w:val="00B050"/>
          <w:sz w:val="24"/>
          <w:szCs w:val="24"/>
          <w:u w:val="single"/>
        </w:rPr>
        <w:t xml:space="preserve"> пением</w:t>
      </w:r>
      <w:r w:rsidR="00553ADA" w:rsidRPr="002E2438">
        <w:rPr>
          <w:rFonts w:ascii="Times New Roman" w:hAnsi="Times New Roman" w:cs="Times New Roman"/>
          <w:i/>
          <w:color w:val="00B050"/>
          <w:sz w:val="24"/>
          <w:szCs w:val="24"/>
        </w:rPr>
        <w:t>:</w:t>
      </w:r>
      <w:r w:rsidR="00553ADA" w:rsidRPr="002E2438">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780663">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«Карга боткасы», «Сабантуй».</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5-6 лет</w:t>
      </w:r>
      <w:r w:rsidR="00780663">
        <w:rPr>
          <w:rFonts w:ascii="Times New Roman" w:hAnsi="Times New Roman" w:cs="Times New Roman"/>
          <w:b/>
          <w:bCs/>
          <w:color w:val="00B050"/>
          <w:sz w:val="24"/>
          <w:szCs w:val="24"/>
        </w:rPr>
        <w:t>.</w:t>
      </w:r>
    </w:p>
    <w:p w:rsidR="00553ADA" w:rsidRPr="00780663"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2E2438">
        <w:rPr>
          <w:rFonts w:ascii="Times New Roman" w:hAnsi="Times New Roman" w:cs="Times New Roman"/>
          <w:color w:val="00B050"/>
          <w:sz w:val="24"/>
          <w:szCs w:val="24"/>
        </w:rPr>
        <w:t> </w:t>
      </w:r>
      <w:r w:rsidR="002E2438" w:rsidRPr="00780663">
        <w:rPr>
          <w:rFonts w:ascii="Times New Roman" w:eastAsia="Times New Roman" w:hAnsi="Times New Roman" w:cs="Times New Roman"/>
          <w:b/>
          <w:i/>
          <w:color w:val="00B050"/>
          <w:sz w:val="24"/>
          <w:szCs w:val="24"/>
        </w:rPr>
        <w:t>Для чтения</w:t>
      </w:r>
      <w:r w:rsidR="00780663">
        <w:rPr>
          <w:rFonts w:ascii="Times New Roman" w:hAnsi="Times New Roman" w:cs="Times New Roman"/>
          <w:b/>
          <w:color w:val="00B050"/>
          <w:sz w:val="24"/>
          <w:szCs w:val="24"/>
        </w:rPr>
        <w:t>.</w:t>
      </w:r>
      <w:r w:rsidR="002E2438" w:rsidRPr="00780663">
        <w:rPr>
          <w:rFonts w:ascii="Times New Roman" w:hAnsi="Times New Roman" w:cs="Times New Roman"/>
          <w:b/>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Глупый волк», пер. Р. Ахмета; «Лиса, еж и ежиха», пер. Л. Замалетдинова; «Три дочери», обр. С. Гильмутдиновой.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2E2438">
        <w:rPr>
          <w:rFonts w:ascii="Times New Roman" w:hAnsi="Times New Roman" w:cs="Times New Roman"/>
          <w:color w:val="00B050"/>
          <w:sz w:val="24"/>
          <w:szCs w:val="24"/>
        </w:rPr>
        <w:t>Джалиль «</w:t>
      </w:r>
      <w:r w:rsidRPr="002E2438">
        <w:rPr>
          <w:rFonts w:ascii="Times New Roman" w:hAnsi="Times New Roman" w:cs="Times New Roman"/>
          <w:color w:val="00B050"/>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lastRenderedPageBreak/>
        <w:t>Для чтения в лицах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Дополнительная литература</w:t>
      </w:r>
      <w:r w:rsidR="00780663">
        <w:rPr>
          <w:rFonts w:ascii="Times New Roman" w:hAnsi="Times New Roman" w:cs="Times New Roman"/>
          <w:b/>
          <w:i/>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color w:val="00B050"/>
          <w:sz w:val="24"/>
          <w:szCs w:val="24"/>
        </w:rPr>
        <w:t>Проза. Литературные сказки</w:t>
      </w:r>
      <w:r w:rsidRPr="002E2438">
        <w:rPr>
          <w:rFonts w:ascii="Times New Roman" w:hAnsi="Times New Roman" w:cs="Times New Roman"/>
          <w:color w:val="00B050"/>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2E2438" w:rsidRDefault="002E2438"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D74414">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780663"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hAnsi="Times New Roman" w:cs="Times New Roman"/>
          <w:i/>
          <w:color w:val="00B050"/>
          <w:sz w:val="24"/>
          <w:szCs w:val="24"/>
        </w:rPr>
        <w:t>Слушание музыки:</w:t>
      </w:r>
      <w:r w:rsidR="00553ADA" w:rsidRPr="00780663">
        <w:rPr>
          <w:rFonts w:ascii="Times New Roman" w:hAnsi="Times New Roman" w:cs="Times New Roman"/>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2E2438">
        <w:rPr>
          <w:rFonts w:ascii="Times New Roman" w:hAnsi="Times New Roman" w:cs="Times New Roman"/>
          <w:color w:val="00B050"/>
          <w:sz w:val="24"/>
          <w:szCs w:val="24"/>
        </w:rPr>
        <w:t>Яруллина; «</w:t>
      </w:r>
      <w:r w:rsidRPr="002E2438">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2E2438">
        <w:rPr>
          <w:rFonts w:ascii="Times New Roman" w:hAnsi="Times New Roman" w:cs="Times New Roman"/>
          <w:color w:val="00B050"/>
          <w:sz w:val="24"/>
          <w:szCs w:val="24"/>
        </w:rPr>
        <w:t>Рахмани; «</w:t>
      </w:r>
      <w:r w:rsidRPr="002E2438">
        <w:rPr>
          <w:rFonts w:ascii="Times New Roman" w:hAnsi="Times New Roman" w:cs="Times New Roman"/>
          <w:color w:val="00B050"/>
          <w:sz w:val="24"/>
          <w:szCs w:val="24"/>
        </w:rPr>
        <w:t>Сабантуй», муз. Л. Батыр-Булгари, сл. Г. Зайнашевой,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Упражнения: </w:t>
      </w:r>
      <w:r w:rsidRPr="002E2438">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2E2438">
        <w:rPr>
          <w:rFonts w:ascii="Times New Roman" w:hAnsi="Times New Roman" w:cs="Times New Roman"/>
          <w:color w:val="00B050"/>
          <w:sz w:val="24"/>
          <w:szCs w:val="24"/>
        </w:rPr>
        <w:t>мелодия.</w:t>
      </w:r>
      <w:r w:rsidRPr="002E2438">
        <w:rPr>
          <w:rFonts w:ascii="Times New Roman" w:hAnsi="Times New Roman" w:cs="Times New Roman"/>
          <w:color w:val="00B050"/>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Упражнения с </w:t>
      </w:r>
      <w:r w:rsidR="00780663" w:rsidRPr="00780663">
        <w:rPr>
          <w:rFonts w:ascii="Times New Roman" w:hAnsi="Times New Roman" w:cs="Times New Roman"/>
          <w:i/>
          <w:color w:val="00B050"/>
          <w:sz w:val="24"/>
          <w:szCs w:val="24"/>
          <w:u w:val="single"/>
        </w:rPr>
        <w:t>предметами</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2E2438">
        <w:rPr>
          <w:rFonts w:ascii="Times New Roman" w:hAnsi="Times New Roman" w:cs="Times New Roman"/>
          <w:color w:val="00B050"/>
          <w:sz w:val="24"/>
          <w:szCs w:val="24"/>
        </w:rPr>
        <w:t>Музафарова; «</w:t>
      </w:r>
      <w:r w:rsidRPr="002E2438">
        <w:rPr>
          <w:rFonts w:ascii="Times New Roman" w:hAnsi="Times New Roman" w:cs="Times New Roman"/>
          <w:color w:val="00B050"/>
          <w:sz w:val="24"/>
          <w:szCs w:val="24"/>
        </w:rPr>
        <w:t>Вальс», муз. Р. Яхина.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lastRenderedPageBreak/>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w:t>
      </w:r>
      <w:r w:rsidRPr="002E2438">
        <w:rPr>
          <w:rFonts w:ascii="Times New Roman" w:hAnsi="Times New Roman" w:cs="Times New Roman"/>
          <w:b/>
          <w:i/>
          <w:color w:val="00B050"/>
          <w:sz w:val="24"/>
          <w:szCs w:val="24"/>
        </w:rPr>
        <w:t>.</w:t>
      </w:r>
      <w:r w:rsidRPr="002E2438">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«Кария-Закария», татарская народная песня, пер</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Музыкальные игры</w:t>
      </w:r>
      <w:r w:rsidRPr="002E2438">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Игры с </w:t>
      </w:r>
      <w:r w:rsidR="00780663" w:rsidRPr="00780663">
        <w:rPr>
          <w:rFonts w:ascii="Times New Roman" w:hAnsi="Times New Roman" w:cs="Times New Roman"/>
          <w:i/>
          <w:color w:val="00B050"/>
          <w:sz w:val="24"/>
          <w:szCs w:val="24"/>
          <w:u w:val="single"/>
        </w:rPr>
        <w:t>пением</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 Тугаринова; «Горелки», удмуртская народная мелодия, обраб. Л. Тумашева, сл. И. </w:t>
      </w:r>
      <w:r w:rsidR="00780663" w:rsidRPr="002E2438">
        <w:rPr>
          <w:rFonts w:ascii="Times New Roman" w:hAnsi="Times New Roman" w:cs="Times New Roman"/>
          <w:color w:val="00B050"/>
          <w:sz w:val="24"/>
          <w:szCs w:val="24"/>
        </w:rPr>
        <w:t>Мазнина; «</w:t>
      </w:r>
      <w:r w:rsidRPr="002E2438">
        <w:rPr>
          <w:rFonts w:ascii="Times New Roman" w:hAnsi="Times New Roman" w:cs="Times New Roman"/>
          <w:color w:val="00B050"/>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2E2438">
        <w:rPr>
          <w:rFonts w:ascii="Times New Roman" w:hAnsi="Times New Roman" w:cs="Times New Roman"/>
          <w:color w:val="00B050"/>
          <w:sz w:val="24"/>
          <w:szCs w:val="24"/>
        </w:rPr>
        <w:t>Бикбовой; «</w:t>
      </w:r>
      <w:r w:rsidRPr="002E2438">
        <w:rPr>
          <w:rFonts w:ascii="Times New Roman" w:hAnsi="Times New Roman" w:cs="Times New Roman"/>
          <w:color w:val="00B050"/>
          <w:sz w:val="24"/>
          <w:szCs w:val="24"/>
        </w:rPr>
        <w:t xml:space="preserve">За водой», татарская народная мелодия, обраб. Р. Еникеевой.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«Сабантуй», «Науруз», «Карга боткасы» и др.</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6-7 лет</w:t>
      </w:r>
      <w:r w:rsidR="00780663">
        <w:rPr>
          <w:rFonts w:ascii="Times New Roman" w:hAnsi="Times New Roman" w:cs="Times New Roman"/>
          <w:b/>
          <w:bCs/>
          <w:color w:val="00B050"/>
          <w:sz w:val="24"/>
          <w:szCs w:val="24"/>
        </w:rPr>
        <w:t>.</w:t>
      </w:r>
    </w:p>
    <w:p w:rsidR="00553ADA" w:rsidRPr="002E2438" w:rsidRDefault="002E2438" w:rsidP="00D74414">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2E2438">
        <w:rPr>
          <w:rFonts w:ascii="Times New Roman" w:eastAsia="Times New Roman" w:hAnsi="Times New Roman" w:cs="Times New Roman"/>
          <w:i/>
          <w:color w:val="00B050"/>
          <w:sz w:val="24"/>
          <w:szCs w:val="24"/>
        </w:rPr>
        <w:t>Для чтения</w:t>
      </w:r>
      <w:r w:rsidR="00780663">
        <w:rPr>
          <w:rFonts w:ascii="Times New Roman" w:eastAsia="Times New Roman" w:hAnsi="Times New Roman" w:cs="Times New Roman"/>
          <w:i/>
          <w:color w:val="00B050"/>
          <w:sz w:val="24"/>
          <w:szCs w:val="24"/>
        </w:rPr>
        <w:t>:</w:t>
      </w:r>
      <w:r w:rsidRPr="002E2438">
        <w:rPr>
          <w:rFonts w:ascii="Times New Roman" w:eastAsia="Times New Roman" w:hAnsi="Times New Roman" w:cs="Times New Roman"/>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Сказки: </w:t>
      </w:r>
      <w:r w:rsidRPr="002E2438">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780663" w:rsidRDefault="00553ADA" w:rsidP="00D74414">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780663">
        <w:rPr>
          <w:rFonts w:ascii="Times New Roman" w:eastAsia="Times New Roman" w:hAnsi="Times New Roman" w:cs="Times New Roman"/>
          <w:b w:val="0"/>
          <w:i/>
          <w:color w:val="00B050"/>
          <w:u w:val="single"/>
        </w:rPr>
        <w:lastRenderedPageBreak/>
        <w:t>Литературные сказки</w:t>
      </w:r>
      <w:r w:rsidRPr="00780663">
        <w:rPr>
          <w:rFonts w:ascii="Times New Roman" w:eastAsia="Times New Roman" w:hAnsi="Times New Roman" w:cs="Times New Roman"/>
          <w:b w:val="0"/>
          <w:i/>
          <w:color w:val="00B050"/>
        </w:rPr>
        <w:t xml:space="preserve">: </w:t>
      </w:r>
      <w:r w:rsidRPr="0078066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Дж.</w:t>
      </w:r>
      <w:r w:rsidRPr="002E2438">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Для чтения в лицах</w:t>
      </w:r>
      <w:r w:rsidRPr="002E2438">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rsidR="00553ADA" w:rsidRPr="002E2438" w:rsidRDefault="00553ADA" w:rsidP="00D74414">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Дополнительная литература</w:t>
      </w:r>
      <w:r w:rsidR="00780663">
        <w:rPr>
          <w:rFonts w:ascii="Times New Roman" w:eastAsia="Times New Roman" w:hAnsi="Times New Roman" w:cs="Times New Roman"/>
          <w:i/>
          <w:color w:val="00B050"/>
        </w:rPr>
        <w:t>:</w:t>
      </w:r>
      <w:r w:rsidRPr="002E2438">
        <w:rPr>
          <w:rFonts w:ascii="Times New Roman" w:eastAsia="Times New Roman" w:hAnsi="Times New Roman" w:cs="Times New Roman"/>
          <w:i/>
          <w:color w:val="00B050"/>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ab/>
      </w:r>
    </w:p>
    <w:p w:rsidR="00553ADA" w:rsidRPr="002E2438" w:rsidRDefault="00553ADA" w:rsidP="00D74414">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Утренняя заря», муз. С. </w:t>
      </w:r>
      <w:r w:rsidR="00780663" w:rsidRPr="002E2438">
        <w:rPr>
          <w:rFonts w:ascii="Times New Roman" w:hAnsi="Times New Roman" w:cs="Times New Roman"/>
          <w:color w:val="00B050"/>
          <w:sz w:val="24"/>
          <w:szCs w:val="24"/>
        </w:rPr>
        <w:t>Садыковой; «</w:t>
      </w:r>
      <w:r w:rsidRPr="002E2438">
        <w:rPr>
          <w:rFonts w:ascii="Times New Roman" w:hAnsi="Times New Roman" w:cs="Times New Roman"/>
          <w:color w:val="00B050"/>
          <w:sz w:val="24"/>
          <w:szCs w:val="24"/>
        </w:rPr>
        <w:t xml:space="preserve">Марш Советской Армии», муз. С. </w:t>
      </w:r>
      <w:r w:rsidR="00780663" w:rsidRPr="002E2438">
        <w:rPr>
          <w:rFonts w:ascii="Times New Roman" w:hAnsi="Times New Roman" w:cs="Times New Roman"/>
          <w:color w:val="00B050"/>
          <w:sz w:val="24"/>
          <w:szCs w:val="24"/>
        </w:rPr>
        <w:t>Сайдашева; «</w:t>
      </w:r>
      <w:r w:rsidRPr="002E2438">
        <w:rPr>
          <w:rFonts w:ascii="Times New Roman" w:hAnsi="Times New Roman" w:cs="Times New Roman"/>
          <w:color w:val="00B050"/>
          <w:sz w:val="24"/>
          <w:szCs w:val="24"/>
        </w:rPr>
        <w:t xml:space="preserve">Золотая осень», муз. А. Батыршина, сл. З. Нури; «Марш Татарстана», муз. Х. </w:t>
      </w:r>
      <w:r w:rsidR="00780663" w:rsidRPr="002E2438">
        <w:rPr>
          <w:rFonts w:ascii="Times New Roman" w:hAnsi="Times New Roman" w:cs="Times New Roman"/>
          <w:color w:val="00B050"/>
          <w:sz w:val="24"/>
          <w:szCs w:val="24"/>
        </w:rPr>
        <w:t>Валиуллина; «</w:t>
      </w:r>
      <w:r w:rsidRPr="002E2438">
        <w:rPr>
          <w:rFonts w:ascii="Times New Roman" w:hAnsi="Times New Roman" w:cs="Times New Roman"/>
          <w:color w:val="00B050"/>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2E2438">
        <w:rPr>
          <w:rFonts w:ascii="Times New Roman" w:hAnsi="Times New Roman" w:cs="Times New Roman"/>
          <w:color w:val="00B050"/>
          <w:sz w:val="24"/>
          <w:szCs w:val="24"/>
        </w:rPr>
        <w:t>Жиганова; «</w:t>
      </w:r>
      <w:r w:rsidRPr="002E2438">
        <w:rPr>
          <w:rFonts w:ascii="Times New Roman" w:hAnsi="Times New Roman" w:cs="Times New Roman"/>
          <w:color w:val="00B050"/>
          <w:sz w:val="24"/>
          <w:szCs w:val="24"/>
        </w:rPr>
        <w:t xml:space="preserve">Колыбельная», муз. А. </w:t>
      </w:r>
      <w:r w:rsidR="00780663" w:rsidRPr="002E2438">
        <w:rPr>
          <w:rFonts w:ascii="Times New Roman" w:hAnsi="Times New Roman" w:cs="Times New Roman"/>
          <w:color w:val="00B050"/>
          <w:sz w:val="24"/>
          <w:szCs w:val="24"/>
        </w:rPr>
        <w:t>Ключарева; «</w:t>
      </w:r>
      <w:r w:rsidRPr="002E2438">
        <w:rPr>
          <w:rFonts w:ascii="Times New Roman" w:hAnsi="Times New Roman" w:cs="Times New Roman"/>
          <w:color w:val="00B050"/>
          <w:sz w:val="24"/>
          <w:szCs w:val="24"/>
        </w:rPr>
        <w:t xml:space="preserve">Танцевальная», муз. А. </w:t>
      </w:r>
      <w:r w:rsidR="00780663" w:rsidRPr="002E2438">
        <w:rPr>
          <w:rFonts w:ascii="Times New Roman" w:hAnsi="Times New Roman" w:cs="Times New Roman"/>
          <w:color w:val="00B050"/>
          <w:sz w:val="24"/>
          <w:szCs w:val="24"/>
        </w:rPr>
        <w:t>Бакирова; «</w:t>
      </w:r>
      <w:r w:rsidRPr="002E2438">
        <w:rPr>
          <w:rFonts w:ascii="Times New Roman" w:hAnsi="Times New Roman" w:cs="Times New Roman"/>
          <w:color w:val="00B050"/>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Упражнения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Шаль вязала», башкирская народная мелодия, обраб. Б. Мулюкова; «Марш», муз. Н. Жиганова; «Походный марш», муз. С. </w:t>
      </w:r>
      <w:r w:rsidRPr="002E2438">
        <w:rPr>
          <w:rFonts w:ascii="Times New Roman" w:hAnsi="Times New Roman" w:cs="Times New Roman"/>
          <w:color w:val="00B050"/>
          <w:sz w:val="24"/>
          <w:szCs w:val="24"/>
        </w:rPr>
        <w:t>Сайдашева; «</w:t>
      </w:r>
      <w:r w:rsidR="00553ADA" w:rsidRPr="002E2438">
        <w:rPr>
          <w:rFonts w:ascii="Times New Roman" w:hAnsi="Times New Roman" w:cs="Times New Roman"/>
          <w:color w:val="00B050"/>
          <w:sz w:val="24"/>
          <w:szCs w:val="24"/>
        </w:rPr>
        <w:t xml:space="preserve">Полька», муз. З. </w:t>
      </w:r>
      <w:r w:rsidRPr="002E2438">
        <w:rPr>
          <w:rFonts w:ascii="Times New Roman" w:hAnsi="Times New Roman" w:cs="Times New Roman"/>
          <w:color w:val="00B050"/>
          <w:sz w:val="24"/>
          <w:szCs w:val="24"/>
        </w:rPr>
        <w:t>Хабибуллина; «</w:t>
      </w:r>
      <w:r w:rsidR="00553ADA" w:rsidRPr="002E2438">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2E2438">
        <w:rPr>
          <w:rFonts w:ascii="Times New Roman" w:hAnsi="Times New Roman" w:cs="Times New Roman"/>
          <w:color w:val="00B050"/>
          <w:sz w:val="24"/>
          <w:szCs w:val="24"/>
        </w:rPr>
        <w:t>Мулюкова; «</w:t>
      </w:r>
      <w:r w:rsidR="00553ADA" w:rsidRPr="002E2438">
        <w:rPr>
          <w:rFonts w:ascii="Times New Roman" w:hAnsi="Times New Roman" w:cs="Times New Roman"/>
          <w:color w:val="00B05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муз.А. </w:t>
      </w:r>
      <w:r w:rsidRPr="002E2438">
        <w:rPr>
          <w:rFonts w:ascii="Times New Roman" w:hAnsi="Times New Roman" w:cs="Times New Roman"/>
          <w:color w:val="00B050"/>
          <w:sz w:val="24"/>
          <w:szCs w:val="24"/>
        </w:rPr>
        <w:t>Шарафиева; «</w:t>
      </w:r>
      <w:r w:rsidR="00553ADA" w:rsidRPr="002E2438">
        <w:rPr>
          <w:rFonts w:ascii="Times New Roman" w:hAnsi="Times New Roman" w:cs="Times New Roman"/>
          <w:color w:val="00B050"/>
          <w:sz w:val="24"/>
          <w:szCs w:val="24"/>
        </w:rPr>
        <w:t>На катке», муз. Ю. Виноградова; «Шуточный танец», муз. Р. Яхина.</w:t>
      </w:r>
    </w:p>
    <w:p w:rsidR="00553ADA" w:rsidRPr="002E2438" w:rsidRDefault="00780663"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За водой», муз. З. Хабибуллина; «Сигезле бию»</w:t>
      </w:r>
      <w:r w:rsidR="00553ADA" w:rsidRPr="002E2438">
        <w:rPr>
          <w:rFonts w:ascii="Times New Roman" w:hAnsi="Times New Roman" w:cs="Times New Roman"/>
          <w:b/>
          <w:color w:val="00B050"/>
          <w:sz w:val="24"/>
          <w:szCs w:val="24"/>
        </w:rPr>
        <w:t xml:space="preserve">, </w:t>
      </w:r>
      <w:r w:rsidR="00553ADA" w:rsidRPr="002E2438">
        <w:rPr>
          <w:rFonts w:ascii="Times New Roman" w:hAnsi="Times New Roman" w:cs="Times New Roman"/>
          <w:color w:val="00B050"/>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2E2438">
        <w:rPr>
          <w:rFonts w:ascii="Times New Roman" w:hAnsi="Times New Roman" w:cs="Times New Roman"/>
          <w:color w:val="00B050"/>
          <w:sz w:val="24"/>
          <w:szCs w:val="24"/>
        </w:rPr>
        <w:t>Шигабутдиновой; «</w:t>
      </w:r>
      <w:r w:rsidR="00553ADA" w:rsidRPr="002E2438">
        <w:rPr>
          <w:rFonts w:ascii="Times New Roman" w:hAnsi="Times New Roman" w:cs="Times New Roman"/>
          <w:color w:val="00B050"/>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Снежинки», муз. М. Салихова; «Клоуны», муз. Ф. </w:t>
      </w:r>
      <w:r w:rsidR="00780663" w:rsidRPr="002E2438">
        <w:rPr>
          <w:rFonts w:ascii="Times New Roman" w:hAnsi="Times New Roman" w:cs="Times New Roman"/>
          <w:color w:val="00B050"/>
          <w:sz w:val="24"/>
          <w:szCs w:val="24"/>
        </w:rPr>
        <w:t>Шаймардановой; «</w:t>
      </w:r>
      <w:r w:rsidRPr="002E2438">
        <w:rPr>
          <w:rFonts w:ascii="Times New Roman" w:hAnsi="Times New Roman" w:cs="Times New Roman"/>
          <w:color w:val="00B050"/>
          <w:sz w:val="24"/>
          <w:szCs w:val="24"/>
        </w:rPr>
        <w:t>Ученический вальс», муз. С. Сайдашева.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Музыкальные </w:t>
      </w:r>
      <w:r w:rsidR="00780663" w:rsidRPr="00780663">
        <w:rPr>
          <w:rFonts w:ascii="Times New Roman" w:hAnsi="Times New Roman" w:cs="Times New Roman"/>
          <w:i/>
          <w:color w:val="00B050"/>
          <w:sz w:val="24"/>
          <w:szCs w:val="24"/>
          <w:u w:val="single"/>
        </w:rPr>
        <w:t>игры</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 пением</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«Сапожник», татарская народная игра, обраб. М. Зайнуллиной; «Тюбетейка», татарская народная игра, обраб. Р. Еникеевой; «Сторож», татарская народная игра, обраб. Ф. </w:t>
      </w:r>
      <w:r w:rsidRPr="002E2438">
        <w:rPr>
          <w:rFonts w:ascii="Times New Roman" w:hAnsi="Times New Roman" w:cs="Times New Roman"/>
          <w:color w:val="00B050"/>
          <w:sz w:val="24"/>
          <w:szCs w:val="24"/>
        </w:rPr>
        <w:lastRenderedPageBreak/>
        <w:t>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«Куклы», муз. Ф. Шаймардановой; «Вальс», муз. Дж. Файзи; «Петрушки», муз.Л.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Шуточный танец»,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2E2438">
        <w:rPr>
          <w:rFonts w:ascii="Times New Roman" w:hAnsi="Times New Roman" w:cs="Times New Roman"/>
          <w:color w:val="00B050"/>
          <w:sz w:val="24"/>
          <w:szCs w:val="24"/>
        </w:rPr>
        <w:t>Шарафиевой; «</w:t>
      </w:r>
      <w:r w:rsidRPr="002E2438">
        <w:rPr>
          <w:rFonts w:ascii="Times New Roman" w:hAnsi="Times New Roman" w:cs="Times New Roman"/>
          <w:color w:val="00B050"/>
          <w:sz w:val="24"/>
          <w:szCs w:val="24"/>
        </w:rPr>
        <w:t>Мы танцуем», муз. Р. Гатауллина, сл. народные.</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«Апипа», татарская народная мелодия, обраб. Р. Еникеевой; «Бию» муз. Дж. </w:t>
      </w:r>
      <w:r w:rsidR="00780663" w:rsidRPr="002E2438">
        <w:rPr>
          <w:rFonts w:ascii="Times New Roman" w:hAnsi="Times New Roman" w:cs="Times New Roman"/>
          <w:color w:val="00B050"/>
          <w:sz w:val="24"/>
          <w:szCs w:val="24"/>
        </w:rPr>
        <w:t>Файзи; «</w:t>
      </w:r>
      <w:r w:rsidRPr="002E2438">
        <w:rPr>
          <w:rFonts w:ascii="Times New Roman" w:hAnsi="Times New Roman" w:cs="Times New Roman"/>
          <w:color w:val="00B050"/>
          <w:sz w:val="24"/>
          <w:szCs w:val="24"/>
        </w:rPr>
        <w:t>Колыбельная», татарская народная мелодия, обраб. Л. Шигабетдиновой; «Аниса», татарская народная мелодия, обраб. Л. Батыр-</w:t>
      </w:r>
      <w:r w:rsidR="00780663" w:rsidRPr="002E2438">
        <w:rPr>
          <w:rFonts w:ascii="Times New Roman" w:hAnsi="Times New Roman" w:cs="Times New Roman"/>
          <w:color w:val="00B050"/>
          <w:sz w:val="24"/>
          <w:szCs w:val="24"/>
        </w:rPr>
        <w:t>Булгари; «</w:t>
      </w:r>
      <w:r w:rsidRPr="002E2438">
        <w:rPr>
          <w:rFonts w:ascii="Times New Roman" w:hAnsi="Times New Roman" w:cs="Times New Roman"/>
          <w:color w:val="00B050"/>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2E2438" w:rsidRDefault="00553ADA"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w:t>
      </w:r>
      <w:r w:rsidR="00780663">
        <w:rPr>
          <w:rFonts w:ascii="Times New Roman" w:hAnsi="Times New Roman" w:cs="Times New Roman"/>
          <w:b/>
          <w:i/>
          <w:color w:val="00B050"/>
          <w:sz w:val="24"/>
          <w:szCs w:val="24"/>
        </w:rPr>
        <w:t xml:space="preserve">и: </w:t>
      </w:r>
      <w:r w:rsidRPr="002E2438">
        <w:rPr>
          <w:rFonts w:ascii="Times New Roman" w:hAnsi="Times New Roman" w:cs="Times New Roman"/>
          <w:color w:val="00B050"/>
          <w:sz w:val="24"/>
          <w:szCs w:val="24"/>
        </w:rPr>
        <w:t>«Науруз», «Карга боткасы», «Сабантуй» и др.</w:t>
      </w:r>
    </w:p>
    <w:p w:rsidR="00553ADA" w:rsidRPr="002E2438" w:rsidRDefault="00553ADA" w:rsidP="00D74414">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 </w:t>
      </w:r>
    </w:p>
    <w:p w:rsidR="002E2438" w:rsidRPr="002E2438" w:rsidRDefault="002E2438" w:rsidP="00D74414">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Рекомендуемый список мультипликационных фильмов</w:t>
      </w:r>
      <w:r>
        <w:rPr>
          <w:rFonts w:ascii="Times New Roman" w:hAnsi="Times New Roman" w:cs="Times New Roman"/>
          <w:b/>
          <w:bCs/>
          <w:color w:val="00B050"/>
          <w:sz w:val="24"/>
          <w:szCs w:val="24"/>
        </w:rPr>
        <w:t>:</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4.  «Ай һәм кояш» (Луна и Солнце), студия «Татармультфильм»; </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5. «Ак бабай» (Белый дед), студия «Татармультфильм»; </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6. «Ак барс», студия «Татармультфильм»; </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7. «Алтын бөртекләр» (Золотые зернышки),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8. Арыслан баласы һэм ташбака ничек җыр җырлаган» (Как Львенок и</w:t>
      </w:r>
      <w:r w:rsidRPr="002E2438">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10. «Бала белән Кубәләк» (Ребенок и бабочка), студия «Татармультфильм»; </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13. «Бүләк кемгә?» (Кому подарок?) студия «Татармультфильм»; </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16. «Винни-Пух»,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18. «Винни-Пух һәм мәшәкатьле көн» (Винни-Пух и день забот</w:t>
      </w:r>
      <w:r w:rsidR="00845313" w:rsidRPr="002E2438">
        <w:rPr>
          <w:rFonts w:ascii="Times New Roman" w:hAnsi="Times New Roman" w:cs="Times New Roman"/>
          <w:color w:val="00B050"/>
          <w:sz w:val="24"/>
          <w:szCs w:val="24"/>
        </w:rPr>
        <w:t>), пер.</w:t>
      </w:r>
      <w:r w:rsidRPr="002E2438">
        <w:rPr>
          <w:rFonts w:ascii="Times New Roman" w:hAnsi="Times New Roman" w:cs="Times New Roman"/>
          <w:color w:val="00B050"/>
          <w:sz w:val="24"/>
          <w:szCs w:val="24"/>
        </w:rPr>
        <w:t xml:space="preserve">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19. «Гав исемле мәче баласы» (Котенок по имени Гав), в 3-х частях,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20. «Гали белән Кәҗә (Гали и Коза),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21. «Ике кыз» (Две дочери),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22. «Иртә» (Утро),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23. «Иртәгесе көн иртәгә була» (Завтра будет завтра),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24. «Камыр-батыр» (Богатырь), ГБУК РТ «Татаркино»;</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27. «Кәҗә белән Сарык» (Коза и Баран),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28. «Кисекбаш»,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30. «Көлгенә/Көлсылу» (Золушка),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31. «Крокодил Гена»,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32. «Куян кызы» (Зайка),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33. «Кызыклы шәкерт» (Забавный ученик),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34. «Кышкы кич» (Зимний вечер),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37. «Өч кыз» (Три дочери),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39. «Сертотмас үрдәк» (Болтливая утка),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40. «Сөткә төшкән тычкан» (Мышь, попавшая в молоко),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41. «Су анасы» (Водяная),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42. «Төлке белән Каз» (Лиса и гусь),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43. «Туган авыл» (Родная деревня),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44. «Туган тел» (Родной язык),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46. «38 попугай» (38 попугаев),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49. «Чебурашка»,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50. «Чукмар белән Тукмар» (Чукмар и Тукмар),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51. «Шапокляк», пер. МОиН РТ, ФГУП «ТПО «Киностудия «Союзмультфильм»;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52. «Су анасы » (Водяная),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53. «Төлке белән Каз» (Лиса и гусь),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54. «Эш беткәч уйнарга ярый» (После работы можно поиграть),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55. «Ялкау маэмай» (Ленивый пёс),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56. «Яңгыр белән Кояш» (Дождь и солнце), студия «Татармультфильм».</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2F7C58" w:rsidRPr="002E2438" w:rsidRDefault="002F7C58" w:rsidP="00D74414">
      <w:pPr>
        <w:jc w:val="both"/>
        <w:rPr>
          <w:rFonts w:ascii="Times New Roman" w:eastAsia="Times New Roman" w:hAnsi="Times New Roman" w:cs="Times New Roman"/>
          <w:b/>
          <w:color w:val="00B050"/>
          <w:sz w:val="24"/>
          <w:szCs w:val="24"/>
        </w:rPr>
      </w:pPr>
    </w:p>
    <w:p w:rsidR="002F7C58" w:rsidRPr="002E2438" w:rsidRDefault="002E2438" w:rsidP="00D74414">
      <w:pPr>
        <w:jc w:val="both"/>
        <w:rPr>
          <w:rFonts w:ascii="Times New Roman" w:eastAsia="Times New Roman" w:hAnsi="Times New Roman" w:cs="Times New Roman"/>
          <w:b/>
          <w:color w:val="00B050"/>
          <w:sz w:val="24"/>
          <w:szCs w:val="24"/>
        </w:rPr>
      </w:pPr>
      <w:r w:rsidRPr="002E2438">
        <w:rPr>
          <w:rFonts w:ascii="Times New Roman" w:eastAsia="Times New Roman" w:hAnsi="Times New Roman"/>
          <w:b/>
          <w:color w:val="00B050"/>
          <w:sz w:val="24"/>
          <w:szCs w:val="24"/>
        </w:rPr>
        <w:t>3</w:t>
      </w:r>
      <w:r w:rsidRPr="002E2438">
        <w:rPr>
          <w:rFonts w:ascii="Times New Roman" w:eastAsia="Times New Roman" w:hAnsi="Times New Roman" w:cs="Times New Roman"/>
          <w:b/>
          <w:color w:val="00B050"/>
          <w:sz w:val="24"/>
          <w:szCs w:val="24"/>
        </w:rPr>
        <w:t>.2.4. Кадровые условия реализации части, формируемой участниками образовательных отношений.</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Pr>
          <w:rFonts w:ascii="Times New Roman" w:hAnsi="Times New Roman" w:cs="Times New Roman"/>
          <w:color w:val="00B050"/>
          <w:sz w:val="24"/>
          <w:szCs w:val="24"/>
        </w:rPr>
        <w:t>, Профстандарте.</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2E2438">
        <w:rPr>
          <w:rFonts w:ascii="Times New Roman" w:hAnsi="Times New Roman" w:cs="Times New Roman"/>
          <w:color w:val="00B050"/>
          <w:sz w:val="24"/>
          <w:szCs w:val="24"/>
        </w:rPr>
        <w:t>обладают</w:t>
      </w:r>
      <w:r w:rsidRPr="002E2438">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обеспечение эмоционального благополучия;</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поддержка индивидуальности и инициативы;</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установление правил взаимодействия в разных ситуациях;</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построение вариативного развивающего образования;</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В целях эффективной реализации Программы </w:t>
      </w:r>
      <w:r w:rsidR="005C18ED">
        <w:rPr>
          <w:rFonts w:ascii="Times New Roman" w:hAnsi="Times New Roman" w:cs="Times New Roman"/>
          <w:color w:val="00B050"/>
          <w:sz w:val="24"/>
          <w:szCs w:val="24"/>
        </w:rPr>
        <w:t>МБДОУ</w:t>
      </w:r>
      <w:r w:rsidR="005C18ED"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2E2438" w:rsidRDefault="005C18ED" w:rsidP="00D74414">
      <w:pPr>
        <w:jc w:val="both"/>
        <w:rPr>
          <w:rFonts w:ascii="Times New Roman" w:eastAsia="Times New Roman" w:hAnsi="Times New Roman" w:cs="Times New Roman"/>
          <w:b/>
          <w:color w:val="00B050"/>
          <w:sz w:val="24"/>
          <w:szCs w:val="24"/>
        </w:rPr>
      </w:pPr>
      <w:r>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r w:rsidR="002E2438" w:rsidRPr="002E2438">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2E2438">
        <w:rPr>
          <w:rFonts w:ascii="Times New Roman" w:eastAsia="Times New Roman" w:hAnsi="Times New Roman" w:cs="Times New Roman"/>
          <w:b/>
          <w:color w:val="00B050"/>
          <w:sz w:val="24"/>
          <w:szCs w:val="24"/>
        </w:rPr>
        <w:t>части</w:t>
      </w:r>
      <w:r w:rsidRPr="005C18ED">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Программы</w:t>
      </w:r>
      <w:r w:rsidRPr="002E2438">
        <w:rPr>
          <w:rFonts w:ascii="Times New Roman" w:eastAsia="Times New Roman" w:hAnsi="Times New Roman" w:cs="Times New Roman"/>
          <w:b/>
          <w:color w:val="00B050"/>
          <w:sz w:val="24"/>
          <w:szCs w:val="24"/>
        </w:rPr>
        <w:t>, формируемой участниками образовательных отношений.</w:t>
      </w:r>
    </w:p>
    <w:p w:rsidR="002E2438" w:rsidRPr="002E2438" w:rsidRDefault="002E2438" w:rsidP="00D74414">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5D4F2B" w:rsidP="00D74414">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sidRPr="005D4F2B">
        <w:rPr>
          <w:rFonts w:ascii="Times New Roman" w:hAnsi="Times New Roman" w:cs="Times New Roman"/>
          <w:b/>
          <w:color w:val="000000"/>
          <w:sz w:val="24"/>
          <w:szCs w:val="24"/>
        </w:rPr>
        <w:t>3.5. Отсутствие</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информации,</w:t>
      </w:r>
      <w:r w:rsidRPr="005D4F2B">
        <w:rPr>
          <w:rFonts w:ascii="Times New Roman" w:hAnsi="Times New Roman" w:cs="Times New Roman"/>
          <w:b/>
          <w:color w:val="000000"/>
          <w:spacing w:val="3"/>
          <w:sz w:val="24"/>
          <w:szCs w:val="24"/>
        </w:rPr>
        <w:t xml:space="preserve"> </w:t>
      </w:r>
      <w:r w:rsidRPr="005D4F2B">
        <w:rPr>
          <w:rFonts w:ascii="Times New Roman" w:hAnsi="Times New Roman" w:cs="Times New Roman"/>
          <w:b/>
          <w:color w:val="000000"/>
          <w:spacing w:val="-1"/>
          <w:sz w:val="24"/>
          <w:szCs w:val="24"/>
        </w:rPr>
        <w:t>наносящей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вред</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физическому или психическому здоровью</w:t>
      </w:r>
      <w:r w:rsidRPr="005D4F2B">
        <w:rPr>
          <w:rFonts w:ascii="Times New Roman" w:hAnsi="Times New Roman" w:cs="Times New Roman"/>
          <w:b/>
          <w:color w:val="000000"/>
          <w:spacing w:val="-1"/>
          <w:sz w:val="24"/>
          <w:szCs w:val="24"/>
        </w:rPr>
        <w:t xml:space="preserve"> обучающихся </w:t>
      </w:r>
      <w:r w:rsidRPr="005D4F2B">
        <w:rPr>
          <w:rFonts w:ascii="Times New Roman" w:hAnsi="Times New Roman" w:cs="Times New Roman"/>
          <w:b/>
          <w:color w:val="000000"/>
          <w:sz w:val="24"/>
          <w:szCs w:val="24"/>
        </w:rPr>
        <w:t>и</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противоречащей</w:t>
      </w:r>
      <w:r w:rsidRPr="005D4F2B">
        <w:rPr>
          <w:rFonts w:ascii="Times New Roman" w:hAnsi="Times New Roman" w:cs="Times New Roman"/>
          <w:b/>
          <w:color w:val="000000"/>
          <w:spacing w:val="1"/>
          <w:sz w:val="24"/>
          <w:szCs w:val="24"/>
        </w:rPr>
        <w:t xml:space="preserve"> </w:t>
      </w:r>
      <w:r w:rsidRPr="005D4F2B">
        <w:rPr>
          <w:rFonts w:ascii="Times New Roman" w:hAnsi="Times New Roman" w:cs="Times New Roman"/>
          <w:b/>
          <w:color w:val="000000"/>
          <w:sz w:val="24"/>
          <w:szCs w:val="24"/>
        </w:rPr>
        <w:t>российскому законодательству.</w:t>
      </w:r>
    </w:p>
    <w:p w:rsidR="005D4F2B" w:rsidRPr="005D4F2B" w:rsidRDefault="005D4F2B" w:rsidP="00D7441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Pr="005D4F2B">
        <w:rPr>
          <w:rFonts w:ascii="Times New Roman" w:hAnsi="Times New Roman" w:cs="Times New Roman"/>
          <w:color w:val="000000"/>
          <w:sz w:val="24"/>
          <w:szCs w:val="24"/>
        </w:rPr>
        <w:t>МБДОУ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00D3737C">
        <w:rPr>
          <w:rFonts w:ascii="Times New Roman" w:hAnsi="Times New Roman" w:cs="Times New Roman"/>
          <w:color w:val="000000"/>
          <w:spacing w:val="2"/>
          <w:sz w:val="24"/>
          <w:szCs w:val="24"/>
        </w:rPr>
        <w:t>117</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F7C58" w:rsidRDefault="002F7C58" w:rsidP="00D74414">
      <w:pPr>
        <w:rPr>
          <w:rFonts w:ascii="Times New Roman" w:eastAsia="Times New Roman" w:hAnsi="Times New Roman"/>
          <w:sz w:val="28"/>
          <w:szCs w:val="28"/>
        </w:rPr>
      </w:pPr>
    </w:p>
    <w:p w:rsidR="002F7C58" w:rsidRPr="001C6368" w:rsidRDefault="00B64BA1" w:rsidP="00D74414">
      <w:pPr>
        <w:pStyle w:val="a3"/>
        <w:numPr>
          <w:ilvl w:val="0"/>
          <w:numId w:val="107"/>
        </w:numPr>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D74414">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Pr>
          <w:rFonts w:ascii="Times New Roman" w:hAnsi="Times New Roman" w:cs="Times New Roman"/>
          <w:sz w:val="24"/>
          <w:szCs w:val="24"/>
        </w:rPr>
        <w:t>АОП ДО МБДОУ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D74414">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Pr>
          <w:rFonts w:ascii="Times New Roman" w:hAnsi="Times New Roman" w:cs="Times New Roman"/>
          <w:sz w:val="24"/>
          <w:szCs w:val="24"/>
        </w:rPr>
        <w:t>АОП ДО МБДОУ.</w:t>
      </w:r>
    </w:p>
    <w:p w:rsidR="00B64BA1" w:rsidRDefault="00B64BA1" w:rsidP="00D74414">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D74414">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D74414">
      <w:pPr>
        <w:rPr>
          <w:rFonts w:ascii="Times New Roman" w:eastAsia="Times New Roman" w:hAnsi="Times New Roman"/>
          <w:sz w:val="28"/>
          <w:szCs w:val="28"/>
        </w:rPr>
      </w:pPr>
    </w:p>
    <w:sectPr w:rsidR="002F7C58" w:rsidSect="00737586">
      <w:footerReference w:type="default" r:id="rId40"/>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A3D" w:rsidRDefault="00A81A3D" w:rsidP="00FC32D2">
      <w:r>
        <w:separator/>
      </w:r>
    </w:p>
  </w:endnote>
  <w:endnote w:type="continuationSeparator" w:id="0">
    <w:p w:rsidR="00A81A3D" w:rsidRDefault="00A81A3D"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71883"/>
      <w:docPartObj>
        <w:docPartGallery w:val="Page Numbers (Bottom of Page)"/>
        <w:docPartUnique/>
      </w:docPartObj>
    </w:sdtPr>
    <w:sdtEndPr/>
    <w:sdtContent>
      <w:p w:rsidR="00757301" w:rsidRDefault="00757301">
        <w:pPr>
          <w:pStyle w:val="ad"/>
          <w:jc w:val="center"/>
        </w:pPr>
        <w:r>
          <w:fldChar w:fldCharType="begin"/>
        </w:r>
        <w:r>
          <w:instrText>PAGE   \* MERGEFORMAT</w:instrText>
        </w:r>
        <w:r>
          <w:fldChar w:fldCharType="separate"/>
        </w:r>
        <w:r w:rsidR="009D36E9">
          <w:rPr>
            <w:noProof/>
          </w:rPr>
          <w:t>47</w:t>
        </w:r>
        <w:r>
          <w:fldChar w:fldCharType="end"/>
        </w:r>
      </w:p>
    </w:sdtContent>
  </w:sdt>
  <w:p w:rsidR="00757301" w:rsidRDefault="00757301">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065475"/>
      <w:docPartObj>
        <w:docPartGallery w:val="Page Numbers (Bottom of Page)"/>
        <w:docPartUnique/>
      </w:docPartObj>
    </w:sdtPr>
    <w:sdtEndPr/>
    <w:sdtContent>
      <w:p w:rsidR="00757301" w:rsidRDefault="00757301">
        <w:pPr>
          <w:pStyle w:val="ad"/>
          <w:jc w:val="right"/>
        </w:pPr>
        <w:r>
          <w:rPr>
            <w:noProof/>
          </w:rPr>
          <w:fldChar w:fldCharType="begin"/>
        </w:r>
        <w:r>
          <w:rPr>
            <w:noProof/>
          </w:rPr>
          <w:instrText xml:space="preserve"> PAGE   \* MERGEFORMAT </w:instrText>
        </w:r>
        <w:r>
          <w:rPr>
            <w:noProof/>
          </w:rPr>
          <w:fldChar w:fldCharType="separate"/>
        </w:r>
        <w:r w:rsidR="009D36E9">
          <w:rPr>
            <w:noProof/>
          </w:rPr>
          <w:t>241</w:t>
        </w:r>
        <w:r>
          <w:rPr>
            <w:noProof/>
          </w:rPr>
          <w:fldChar w:fldCharType="end"/>
        </w:r>
      </w:p>
    </w:sdtContent>
  </w:sdt>
  <w:p w:rsidR="00757301" w:rsidRDefault="00757301">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301" w:rsidRDefault="00757301">
    <w:pPr>
      <w:pStyle w:val="ad"/>
      <w:jc w:val="center"/>
    </w:pPr>
  </w:p>
  <w:p w:rsidR="00757301" w:rsidRDefault="00757301">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757301" w:rsidRDefault="00757301">
        <w:pPr>
          <w:pStyle w:val="ad"/>
          <w:jc w:val="right"/>
        </w:pPr>
        <w:r>
          <w:rPr>
            <w:noProof/>
          </w:rPr>
          <w:fldChar w:fldCharType="begin"/>
        </w:r>
        <w:r>
          <w:rPr>
            <w:noProof/>
          </w:rPr>
          <w:instrText xml:space="preserve"> PAGE   \* MERGEFORMAT </w:instrText>
        </w:r>
        <w:r>
          <w:rPr>
            <w:noProof/>
          </w:rPr>
          <w:fldChar w:fldCharType="separate"/>
        </w:r>
        <w:r w:rsidR="009D36E9">
          <w:rPr>
            <w:noProof/>
          </w:rPr>
          <w:t>273</w:t>
        </w:r>
        <w:r>
          <w:rPr>
            <w:noProof/>
          </w:rPr>
          <w:fldChar w:fldCharType="end"/>
        </w:r>
      </w:p>
    </w:sdtContent>
  </w:sdt>
  <w:p w:rsidR="00757301" w:rsidRDefault="00757301" w:rsidP="006A5240">
    <w:pPr>
      <w:pStyle w:val="a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A3D" w:rsidRDefault="00A81A3D" w:rsidP="00FC32D2">
      <w:r>
        <w:separator/>
      </w:r>
    </w:p>
  </w:footnote>
  <w:footnote w:type="continuationSeparator" w:id="0">
    <w:p w:rsidR="00A81A3D" w:rsidRDefault="00A81A3D" w:rsidP="00FC32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04513EC"/>
    <w:multiLevelType w:val="hybridMultilevel"/>
    <w:tmpl w:val="EE8623FC"/>
    <w:lvl w:ilvl="0" w:tplc="CA00DC04">
      <w:start w:val="1"/>
      <w:numFmt w:val="bullet"/>
      <w:lvlText w:val="-"/>
      <w:lvlJc w:val="left"/>
      <w:pPr>
        <w:ind w:left="720" w:hanging="360"/>
      </w:pPr>
      <w:rPr>
        <w:rFonts w:ascii="Times New Roman" w:eastAsia="Times New Roman" w:hAnsi="Times New Roman" w:hint="default"/>
        <w:sz w:val="24"/>
        <w:szCs w:val="24"/>
      </w:rPr>
    </w:lvl>
    <w:lvl w:ilvl="1" w:tplc="06C2875C">
      <w:start w:val="1"/>
      <w:numFmt w:val="bullet"/>
      <w:lvlText w:val="o"/>
      <w:lvlJc w:val="left"/>
      <w:pPr>
        <w:ind w:left="1440" w:hanging="360"/>
      </w:pPr>
      <w:rPr>
        <w:rFonts w:ascii="Courier New" w:hAnsi="Courier New" w:cs="Courier New" w:hint="default"/>
      </w:rPr>
    </w:lvl>
    <w:lvl w:ilvl="2" w:tplc="6E9CD39C">
      <w:start w:val="1"/>
      <w:numFmt w:val="bullet"/>
      <w:lvlText w:val=""/>
      <w:lvlJc w:val="left"/>
      <w:pPr>
        <w:ind w:left="2160" w:hanging="360"/>
      </w:pPr>
      <w:rPr>
        <w:rFonts w:ascii="Wingdings" w:hAnsi="Wingdings" w:hint="default"/>
      </w:rPr>
    </w:lvl>
    <w:lvl w:ilvl="3" w:tplc="8438E8DA">
      <w:start w:val="1"/>
      <w:numFmt w:val="bullet"/>
      <w:lvlText w:val=""/>
      <w:lvlJc w:val="left"/>
      <w:pPr>
        <w:ind w:left="2880" w:hanging="360"/>
      </w:pPr>
      <w:rPr>
        <w:rFonts w:ascii="Symbol" w:hAnsi="Symbol" w:hint="default"/>
      </w:rPr>
    </w:lvl>
    <w:lvl w:ilvl="4" w:tplc="A83458CA">
      <w:start w:val="1"/>
      <w:numFmt w:val="bullet"/>
      <w:lvlText w:val="o"/>
      <w:lvlJc w:val="left"/>
      <w:pPr>
        <w:ind w:left="3600" w:hanging="360"/>
      </w:pPr>
      <w:rPr>
        <w:rFonts w:ascii="Courier New" w:hAnsi="Courier New" w:cs="Courier New" w:hint="default"/>
      </w:rPr>
    </w:lvl>
    <w:lvl w:ilvl="5" w:tplc="B6A423FA">
      <w:start w:val="1"/>
      <w:numFmt w:val="bullet"/>
      <w:lvlText w:val=""/>
      <w:lvlJc w:val="left"/>
      <w:pPr>
        <w:ind w:left="4320" w:hanging="360"/>
      </w:pPr>
      <w:rPr>
        <w:rFonts w:ascii="Wingdings" w:hAnsi="Wingdings" w:hint="default"/>
      </w:rPr>
    </w:lvl>
    <w:lvl w:ilvl="6" w:tplc="753CEDC6">
      <w:start w:val="1"/>
      <w:numFmt w:val="bullet"/>
      <w:lvlText w:val=""/>
      <w:lvlJc w:val="left"/>
      <w:pPr>
        <w:ind w:left="5040" w:hanging="360"/>
      </w:pPr>
      <w:rPr>
        <w:rFonts w:ascii="Symbol" w:hAnsi="Symbol" w:hint="default"/>
      </w:rPr>
    </w:lvl>
    <w:lvl w:ilvl="7" w:tplc="8D009BD8">
      <w:start w:val="1"/>
      <w:numFmt w:val="bullet"/>
      <w:lvlText w:val="o"/>
      <w:lvlJc w:val="left"/>
      <w:pPr>
        <w:ind w:left="5760" w:hanging="360"/>
      </w:pPr>
      <w:rPr>
        <w:rFonts w:ascii="Courier New" w:hAnsi="Courier New" w:cs="Courier New" w:hint="default"/>
      </w:rPr>
    </w:lvl>
    <w:lvl w:ilvl="8" w:tplc="42589634">
      <w:start w:val="1"/>
      <w:numFmt w:val="bullet"/>
      <w:lvlText w:val=""/>
      <w:lvlJc w:val="left"/>
      <w:pPr>
        <w:ind w:left="6480" w:hanging="360"/>
      </w:pPr>
      <w:rPr>
        <w:rFonts w:ascii="Wingdings" w:hAnsi="Wingdings" w:hint="default"/>
      </w:rPr>
    </w:lvl>
  </w:abstractNum>
  <w:abstractNum w:abstractNumId="1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
    <w:nsid w:val="039F219C"/>
    <w:multiLevelType w:val="hybridMultilevel"/>
    <w:tmpl w:val="470A9DDC"/>
    <w:lvl w:ilvl="0" w:tplc="8020D4CA">
      <w:start w:val="1"/>
      <w:numFmt w:val="bullet"/>
      <w:lvlText w:val="-"/>
      <w:lvlJc w:val="left"/>
      <w:pPr>
        <w:ind w:left="720" w:hanging="360"/>
      </w:pPr>
      <w:rPr>
        <w:rFonts w:ascii="Times New Roman" w:eastAsia="Times New Roman" w:hAnsi="Times New Roman" w:hint="default"/>
        <w:spacing w:val="-16"/>
        <w:sz w:val="24"/>
        <w:szCs w:val="24"/>
      </w:rPr>
    </w:lvl>
    <w:lvl w:ilvl="1" w:tplc="E7822B72">
      <w:start w:val="1"/>
      <w:numFmt w:val="bullet"/>
      <w:lvlText w:val="o"/>
      <w:lvlJc w:val="left"/>
      <w:pPr>
        <w:ind w:left="1440" w:hanging="360"/>
      </w:pPr>
      <w:rPr>
        <w:rFonts w:ascii="Courier New" w:hAnsi="Courier New" w:cs="Courier New" w:hint="default"/>
      </w:rPr>
    </w:lvl>
    <w:lvl w:ilvl="2" w:tplc="FEE42EDA">
      <w:start w:val="1"/>
      <w:numFmt w:val="bullet"/>
      <w:lvlText w:val=""/>
      <w:lvlJc w:val="left"/>
      <w:pPr>
        <w:ind w:left="2160" w:hanging="360"/>
      </w:pPr>
      <w:rPr>
        <w:rFonts w:ascii="Wingdings" w:hAnsi="Wingdings" w:hint="default"/>
      </w:rPr>
    </w:lvl>
    <w:lvl w:ilvl="3" w:tplc="F03CCD16">
      <w:start w:val="1"/>
      <w:numFmt w:val="bullet"/>
      <w:lvlText w:val=""/>
      <w:lvlJc w:val="left"/>
      <w:pPr>
        <w:ind w:left="2880" w:hanging="360"/>
      </w:pPr>
      <w:rPr>
        <w:rFonts w:ascii="Symbol" w:hAnsi="Symbol" w:hint="default"/>
      </w:rPr>
    </w:lvl>
    <w:lvl w:ilvl="4" w:tplc="4906FC22">
      <w:start w:val="1"/>
      <w:numFmt w:val="bullet"/>
      <w:lvlText w:val="o"/>
      <w:lvlJc w:val="left"/>
      <w:pPr>
        <w:ind w:left="3600" w:hanging="360"/>
      </w:pPr>
      <w:rPr>
        <w:rFonts w:ascii="Courier New" w:hAnsi="Courier New" w:cs="Courier New" w:hint="default"/>
      </w:rPr>
    </w:lvl>
    <w:lvl w:ilvl="5" w:tplc="61EAB172">
      <w:start w:val="1"/>
      <w:numFmt w:val="bullet"/>
      <w:lvlText w:val=""/>
      <w:lvlJc w:val="left"/>
      <w:pPr>
        <w:ind w:left="4320" w:hanging="360"/>
      </w:pPr>
      <w:rPr>
        <w:rFonts w:ascii="Wingdings" w:hAnsi="Wingdings" w:hint="default"/>
      </w:rPr>
    </w:lvl>
    <w:lvl w:ilvl="6" w:tplc="FD0A1D5E">
      <w:start w:val="1"/>
      <w:numFmt w:val="bullet"/>
      <w:lvlText w:val=""/>
      <w:lvlJc w:val="left"/>
      <w:pPr>
        <w:ind w:left="5040" w:hanging="360"/>
      </w:pPr>
      <w:rPr>
        <w:rFonts w:ascii="Symbol" w:hAnsi="Symbol" w:hint="default"/>
      </w:rPr>
    </w:lvl>
    <w:lvl w:ilvl="7" w:tplc="E8FE0248">
      <w:start w:val="1"/>
      <w:numFmt w:val="bullet"/>
      <w:lvlText w:val="o"/>
      <w:lvlJc w:val="left"/>
      <w:pPr>
        <w:ind w:left="5760" w:hanging="360"/>
      </w:pPr>
      <w:rPr>
        <w:rFonts w:ascii="Courier New" w:hAnsi="Courier New" w:cs="Courier New" w:hint="default"/>
      </w:rPr>
    </w:lvl>
    <w:lvl w:ilvl="8" w:tplc="007A94D8">
      <w:start w:val="1"/>
      <w:numFmt w:val="bullet"/>
      <w:lvlText w:val=""/>
      <w:lvlJc w:val="left"/>
      <w:pPr>
        <w:ind w:left="6480" w:hanging="360"/>
      </w:pPr>
      <w:rPr>
        <w:rFonts w:ascii="Wingdings" w:hAnsi="Wingdings" w:hint="default"/>
      </w:rPr>
    </w:lvl>
  </w:abstractNum>
  <w:abstractNum w:abstractNumId="12">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4">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6">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09BE6E9E"/>
    <w:multiLevelType w:val="hybridMultilevel"/>
    <w:tmpl w:val="D1E25E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09CE5FA7"/>
    <w:multiLevelType w:val="hybridMultilevel"/>
    <w:tmpl w:val="BF3628C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9F3F65"/>
    <w:multiLevelType w:val="hybridMultilevel"/>
    <w:tmpl w:val="96AA79A6"/>
    <w:lvl w:ilvl="0" w:tplc="3BD0F86C">
      <w:start w:val="1"/>
      <w:numFmt w:val="bullet"/>
      <w:lvlText w:val="-"/>
      <w:lvlJc w:val="left"/>
      <w:pPr>
        <w:ind w:left="720" w:hanging="360"/>
      </w:pPr>
      <w:rPr>
        <w:rFonts w:ascii="Times New Roman" w:eastAsia="Times New Roman" w:hAnsi="Times New Roman" w:hint="default"/>
        <w:spacing w:val="-16"/>
        <w:sz w:val="24"/>
        <w:szCs w:val="24"/>
      </w:rPr>
    </w:lvl>
    <w:lvl w:ilvl="1" w:tplc="ECAE5CFE">
      <w:start w:val="1"/>
      <w:numFmt w:val="bullet"/>
      <w:lvlText w:val="o"/>
      <w:lvlJc w:val="left"/>
      <w:pPr>
        <w:ind w:left="1440" w:hanging="360"/>
      </w:pPr>
      <w:rPr>
        <w:rFonts w:ascii="Courier New" w:hAnsi="Courier New" w:cs="Courier New" w:hint="default"/>
      </w:rPr>
    </w:lvl>
    <w:lvl w:ilvl="2" w:tplc="D92614C8">
      <w:start w:val="1"/>
      <w:numFmt w:val="bullet"/>
      <w:lvlText w:val=""/>
      <w:lvlJc w:val="left"/>
      <w:pPr>
        <w:ind w:left="2160" w:hanging="360"/>
      </w:pPr>
      <w:rPr>
        <w:rFonts w:ascii="Wingdings" w:hAnsi="Wingdings" w:hint="default"/>
      </w:rPr>
    </w:lvl>
    <w:lvl w:ilvl="3" w:tplc="87904A5C">
      <w:start w:val="1"/>
      <w:numFmt w:val="bullet"/>
      <w:lvlText w:val=""/>
      <w:lvlJc w:val="left"/>
      <w:pPr>
        <w:ind w:left="2880" w:hanging="360"/>
      </w:pPr>
      <w:rPr>
        <w:rFonts w:ascii="Symbol" w:hAnsi="Symbol" w:hint="default"/>
      </w:rPr>
    </w:lvl>
    <w:lvl w:ilvl="4" w:tplc="3A40F7BE">
      <w:start w:val="1"/>
      <w:numFmt w:val="bullet"/>
      <w:lvlText w:val="o"/>
      <w:lvlJc w:val="left"/>
      <w:pPr>
        <w:ind w:left="3600" w:hanging="360"/>
      </w:pPr>
      <w:rPr>
        <w:rFonts w:ascii="Courier New" w:hAnsi="Courier New" w:cs="Courier New" w:hint="default"/>
      </w:rPr>
    </w:lvl>
    <w:lvl w:ilvl="5" w:tplc="C50E2414">
      <w:start w:val="1"/>
      <w:numFmt w:val="bullet"/>
      <w:lvlText w:val=""/>
      <w:lvlJc w:val="left"/>
      <w:pPr>
        <w:ind w:left="4320" w:hanging="360"/>
      </w:pPr>
      <w:rPr>
        <w:rFonts w:ascii="Wingdings" w:hAnsi="Wingdings" w:hint="default"/>
      </w:rPr>
    </w:lvl>
    <w:lvl w:ilvl="6" w:tplc="5ABC5386">
      <w:start w:val="1"/>
      <w:numFmt w:val="bullet"/>
      <w:lvlText w:val=""/>
      <w:lvlJc w:val="left"/>
      <w:pPr>
        <w:ind w:left="5040" w:hanging="360"/>
      </w:pPr>
      <w:rPr>
        <w:rFonts w:ascii="Symbol" w:hAnsi="Symbol" w:hint="default"/>
      </w:rPr>
    </w:lvl>
    <w:lvl w:ilvl="7" w:tplc="92C88B7A">
      <w:start w:val="1"/>
      <w:numFmt w:val="bullet"/>
      <w:lvlText w:val="o"/>
      <w:lvlJc w:val="left"/>
      <w:pPr>
        <w:ind w:left="5760" w:hanging="360"/>
      </w:pPr>
      <w:rPr>
        <w:rFonts w:ascii="Courier New" w:hAnsi="Courier New" w:cs="Courier New" w:hint="default"/>
      </w:rPr>
    </w:lvl>
    <w:lvl w:ilvl="8" w:tplc="4BE2A0A2">
      <w:start w:val="1"/>
      <w:numFmt w:val="bullet"/>
      <w:lvlText w:val=""/>
      <w:lvlJc w:val="left"/>
      <w:pPr>
        <w:ind w:left="6480" w:hanging="360"/>
      </w:pPr>
      <w:rPr>
        <w:rFonts w:ascii="Wingdings" w:hAnsi="Wingdings" w:hint="default"/>
      </w:rPr>
    </w:lvl>
  </w:abstractNum>
  <w:abstractNum w:abstractNumId="22">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59C44EF"/>
    <w:multiLevelType w:val="hybridMultilevel"/>
    <w:tmpl w:val="7D56C22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AD34AE8"/>
    <w:multiLevelType w:val="hybridMultilevel"/>
    <w:tmpl w:val="BCFA5CB0"/>
    <w:lvl w:ilvl="0" w:tplc="21D68CC0">
      <w:start w:val="1"/>
      <w:numFmt w:val="bullet"/>
      <w:lvlText w:val="-"/>
      <w:lvlJc w:val="left"/>
      <w:pPr>
        <w:ind w:left="720" w:hanging="360"/>
      </w:pPr>
      <w:rPr>
        <w:rFonts w:ascii="Times New Roman" w:eastAsia="Times New Roman" w:hAnsi="Times New Roman" w:hint="default"/>
        <w:sz w:val="24"/>
        <w:szCs w:val="24"/>
      </w:rPr>
    </w:lvl>
    <w:lvl w:ilvl="1" w:tplc="16B4719E">
      <w:start w:val="1"/>
      <w:numFmt w:val="bullet"/>
      <w:lvlText w:val="o"/>
      <w:lvlJc w:val="left"/>
      <w:pPr>
        <w:ind w:left="1440" w:hanging="360"/>
      </w:pPr>
      <w:rPr>
        <w:rFonts w:ascii="Courier New" w:hAnsi="Courier New" w:cs="Courier New" w:hint="default"/>
      </w:rPr>
    </w:lvl>
    <w:lvl w:ilvl="2" w:tplc="2FA2DDB2">
      <w:start w:val="1"/>
      <w:numFmt w:val="bullet"/>
      <w:lvlText w:val=""/>
      <w:lvlJc w:val="left"/>
      <w:pPr>
        <w:ind w:left="2160" w:hanging="360"/>
      </w:pPr>
      <w:rPr>
        <w:rFonts w:ascii="Wingdings" w:hAnsi="Wingdings" w:hint="default"/>
      </w:rPr>
    </w:lvl>
    <w:lvl w:ilvl="3" w:tplc="896A473A">
      <w:start w:val="1"/>
      <w:numFmt w:val="bullet"/>
      <w:lvlText w:val=""/>
      <w:lvlJc w:val="left"/>
      <w:pPr>
        <w:ind w:left="2880" w:hanging="360"/>
      </w:pPr>
      <w:rPr>
        <w:rFonts w:ascii="Symbol" w:hAnsi="Symbol" w:hint="default"/>
      </w:rPr>
    </w:lvl>
    <w:lvl w:ilvl="4" w:tplc="E0A85004">
      <w:start w:val="1"/>
      <w:numFmt w:val="bullet"/>
      <w:lvlText w:val="o"/>
      <w:lvlJc w:val="left"/>
      <w:pPr>
        <w:ind w:left="3600" w:hanging="360"/>
      </w:pPr>
      <w:rPr>
        <w:rFonts w:ascii="Courier New" w:hAnsi="Courier New" w:cs="Courier New" w:hint="default"/>
      </w:rPr>
    </w:lvl>
    <w:lvl w:ilvl="5" w:tplc="FDF686FA">
      <w:start w:val="1"/>
      <w:numFmt w:val="bullet"/>
      <w:lvlText w:val=""/>
      <w:lvlJc w:val="left"/>
      <w:pPr>
        <w:ind w:left="4320" w:hanging="360"/>
      </w:pPr>
      <w:rPr>
        <w:rFonts w:ascii="Wingdings" w:hAnsi="Wingdings" w:hint="default"/>
      </w:rPr>
    </w:lvl>
    <w:lvl w:ilvl="6" w:tplc="B4EC5AF8">
      <w:start w:val="1"/>
      <w:numFmt w:val="bullet"/>
      <w:lvlText w:val=""/>
      <w:lvlJc w:val="left"/>
      <w:pPr>
        <w:ind w:left="5040" w:hanging="360"/>
      </w:pPr>
      <w:rPr>
        <w:rFonts w:ascii="Symbol" w:hAnsi="Symbol" w:hint="default"/>
      </w:rPr>
    </w:lvl>
    <w:lvl w:ilvl="7" w:tplc="5886693A">
      <w:start w:val="1"/>
      <w:numFmt w:val="bullet"/>
      <w:lvlText w:val="o"/>
      <w:lvlJc w:val="left"/>
      <w:pPr>
        <w:ind w:left="5760" w:hanging="360"/>
      </w:pPr>
      <w:rPr>
        <w:rFonts w:ascii="Courier New" w:hAnsi="Courier New" w:cs="Courier New" w:hint="default"/>
      </w:rPr>
    </w:lvl>
    <w:lvl w:ilvl="8" w:tplc="5FA6BEC4">
      <w:start w:val="1"/>
      <w:numFmt w:val="bullet"/>
      <w:lvlText w:val=""/>
      <w:lvlJc w:val="left"/>
      <w:pPr>
        <w:ind w:left="6480" w:hanging="360"/>
      </w:pPr>
      <w:rPr>
        <w:rFonts w:ascii="Wingdings" w:hAnsi="Wingdings" w:hint="default"/>
      </w:rPr>
    </w:lvl>
  </w:abstractNum>
  <w:abstractNum w:abstractNumId="31">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F7C1392"/>
    <w:multiLevelType w:val="hybridMultilevel"/>
    <w:tmpl w:val="FA7E5B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36">
    <w:nsid w:val="269A11AD"/>
    <w:multiLevelType w:val="hybridMultilevel"/>
    <w:tmpl w:val="7FF69BBA"/>
    <w:lvl w:ilvl="0" w:tplc="D2DA6F1C">
      <w:start w:val="1"/>
      <w:numFmt w:val="bullet"/>
      <w:lvlText w:val="-"/>
      <w:lvlJc w:val="left"/>
      <w:pPr>
        <w:ind w:left="1080" w:hanging="360"/>
      </w:pPr>
      <w:rPr>
        <w:rFonts w:ascii="Times New Roman" w:eastAsia="Times New Roman" w:hAnsi="Times New Roman" w:hint="default"/>
        <w:spacing w:val="-16"/>
        <w:sz w:val="24"/>
        <w:szCs w:val="24"/>
      </w:rPr>
    </w:lvl>
    <w:lvl w:ilvl="1" w:tplc="FE6C2528">
      <w:start w:val="1"/>
      <w:numFmt w:val="bullet"/>
      <w:lvlText w:val="o"/>
      <w:lvlJc w:val="left"/>
      <w:pPr>
        <w:ind w:left="1800" w:hanging="360"/>
      </w:pPr>
      <w:rPr>
        <w:rFonts w:ascii="Courier New" w:hAnsi="Courier New" w:cs="Courier New" w:hint="default"/>
      </w:rPr>
    </w:lvl>
    <w:lvl w:ilvl="2" w:tplc="B46AB31A">
      <w:start w:val="1"/>
      <w:numFmt w:val="bullet"/>
      <w:lvlText w:val=""/>
      <w:lvlJc w:val="left"/>
      <w:pPr>
        <w:ind w:left="2520" w:hanging="360"/>
      </w:pPr>
      <w:rPr>
        <w:rFonts w:ascii="Wingdings" w:hAnsi="Wingdings" w:hint="default"/>
      </w:rPr>
    </w:lvl>
    <w:lvl w:ilvl="3" w:tplc="60367CFC">
      <w:start w:val="1"/>
      <w:numFmt w:val="bullet"/>
      <w:lvlText w:val=""/>
      <w:lvlJc w:val="left"/>
      <w:pPr>
        <w:ind w:left="3240" w:hanging="360"/>
      </w:pPr>
      <w:rPr>
        <w:rFonts w:ascii="Symbol" w:hAnsi="Symbol" w:hint="default"/>
      </w:rPr>
    </w:lvl>
    <w:lvl w:ilvl="4" w:tplc="694615C4">
      <w:start w:val="1"/>
      <w:numFmt w:val="bullet"/>
      <w:lvlText w:val="o"/>
      <w:lvlJc w:val="left"/>
      <w:pPr>
        <w:ind w:left="3960" w:hanging="360"/>
      </w:pPr>
      <w:rPr>
        <w:rFonts w:ascii="Courier New" w:hAnsi="Courier New" w:cs="Courier New" w:hint="default"/>
      </w:rPr>
    </w:lvl>
    <w:lvl w:ilvl="5" w:tplc="76FAD264">
      <w:start w:val="1"/>
      <w:numFmt w:val="bullet"/>
      <w:lvlText w:val=""/>
      <w:lvlJc w:val="left"/>
      <w:pPr>
        <w:ind w:left="4680" w:hanging="360"/>
      </w:pPr>
      <w:rPr>
        <w:rFonts w:ascii="Wingdings" w:hAnsi="Wingdings" w:hint="default"/>
      </w:rPr>
    </w:lvl>
    <w:lvl w:ilvl="6" w:tplc="ECE0FA9E">
      <w:start w:val="1"/>
      <w:numFmt w:val="bullet"/>
      <w:lvlText w:val=""/>
      <w:lvlJc w:val="left"/>
      <w:pPr>
        <w:ind w:left="5400" w:hanging="360"/>
      </w:pPr>
      <w:rPr>
        <w:rFonts w:ascii="Symbol" w:hAnsi="Symbol" w:hint="default"/>
      </w:rPr>
    </w:lvl>
    <w:lvl w:ilvl="7" w:tplc="368AC7D0">
      <w:start w:val="1"/>
      <w:numFmt w:val="bullet"/>
      <w:lvlText w:val="o"/>
      <w:lvlJc w:val="left"/>
      <w:pPr>
        <w:ind w:left="6120" w:hanging="360"/>
      </w:pPr>
      <w:rPr>
        <w:rFonts w:ascii="Courier New" w:hAnsi="Courier New" w:cs="Courier New" w:hint="default"/>
      </w:rPr>
    </w:lvl>
    <w:lvl w:ilvl="8" w:tplc="0F1C0FBE">
      <w:start w:val="1"/>
      <w:numFmt w:val="bullet"/>
      <w:lvlText w:val=""/>
      <w:lvlJc w:val="left"/>
      <w:pPr>
        <w:ind w:left="6840" w:hanging="360"/>
      </w:pPr>
      <w:rPr>
        <w:rFonts w:ascii="Wingdings" w:hAnsi="Wingdings" w:hint="default"/>
      </w:rPr>
    </w:lvl>
  </w:abstractNum>
  <w:abstractNum w:abstractNumId="37">
    <w:nsid w:val="26EB3556"/>
    <w:multiLevelType w:val="hybridMultilevel"/>
    <w:tmpl w:val="C1F45FE6"/>
    <w:lvl w:ilvl="0" w:tplc="6560A2E8">
      <w:start w:val="1"/>
      <w:numFmt w:val="bullet"/>
      <w:lvlText w:val="-"/>
      <w:lvlJc w:val="left"/>
      <w:pPr>
        <w:ind w:left="720" w:hanging="360"/>
      </w:pPr>
      <w:rPr>
        <w:rFonts w:ascii="Times New Roman" w:eastAsia="Times New Roman" w:hAnsi="Times New Roman" w:hint="default"/>
        <w:spacing w:val="-16"/>
        <w:sz w:val="24"/>
        <w:szCs w:val="24"/>
      </w:rPr>
    </w:lvl>
    <w:lvl w:ilvl="1" w:tplc="4538FD82">
      <w:start w:val="1"/>
      <w:numFmt w:val="bullet"/>
      <w:lvlText w:val="o"/>
      <w:lvlJc w:val="left"/>
      <w:pPr>
        <w:ind w:left="1440" w:hanging="360"/>
      </w:pPr>
      <w:rPr>
        <w:rFonts w:ascii="Courier New" w:hAnsi="Courier New" w:cs="Courier New" w:hint="default"/>
      </w:rPr>
    </w:lvl>
    <w:lvl w:ilvl="2" w:tplc="279841A6">
      <w:start w:val="1"/>
      <w:numFmt w:val="bullet"/>
      <w:lvlText w:val=""/>
      <w:lvlJc w:val="left"/>
      <w:pPr>
        <w:ind w:left="2160" w:hanging="360"/>
      </w:pPr>
      <w:rPr>
        <w:rFonts w:ascii="Wingdings" w:hAnsi="Wingdings" w:hint="default"/>
      </w:rPr>
    </w:lvl>
    <w:lvl w:ilvl="3" w:tplc="FDDEEAD6">
      <w:start w:val="1"/>
      <w:numFmt w:val="bullet"/>
      <w:lvlText w:val=""/>
      <w:lvlJc w:val="left"/>
      <w:pPr>
        <w:ind w:left="2880" w:hanging="360"/>
      </w:pPr>
      <w:rPr>
        <w:rFonts w:ascii="Symbol" w:hAnsi="Symbol" w:hint="default"/>
      </w:rPr>
    </w:lvl>
    <w:lvl w:ilvl="4" w:tplc="A8C8AD14">
      <w:start w:val="1"/>
      <w:numFmt w:val="bullet"/>
      <w:lvlText w:val="o"/>
      <w:lvlJc w:val="left"/>
      <w:pPr>
        <w:ind w:left="3600" w:hanging="360"/>
      </w:pPr>
      <w:rPr>
        <w:rFonts w:ascii="Courier New" w:hAnsi="Courier New" w:cs="Courier New" w:hint="default"/>
      </w:rPr>
    </w:lvl>
    <w:lvl w:ilvl="5" w:tplc="7A407E3C">
      <w:start w:val="1"/>
      <w:numFmt w:val="bullet"/>
      <w:lvlText w:val=""/>
      <w:lvlJc w:val="left"/>
      <w:pPr>
        <w:ind w:left="4320" w:hanging="360"/>
      </w:pPr>
      <w:rPr>
        <w:rFonts w:ascii="Wingdings" w:hAnsi="Wingdings" w:hint="default"/>
      </w:rPr>
    </w:lvl>
    <w:lvl w:ilvl="6" w:tplc="4D10BD7C">
      <w:start w:val="1"/>
      <w:numFmt w:val="bullet"/>
      <w:lvlText w:val=""/>
      <w:lvlJc w:val="left"/>
      <w:pPr>
        <w:ind w:left="5040" w:hanging="360"/>
      </w:pPr>
      <w:rPr>
        <w:rFonts w:ascii="Symbol" w:hAnsi="Symbol" w:hint="default"/>
      </w:rPr>
    </w:lvl>
    <w:lvl w:ilvl="7" w:tplc="C8EA579E">
      <w:start w:val="1"/>
      <w:numFmt w:val="bullet"/>
      <w:lvlText w:val="o"/>
      <w:lvlJc w:val="left"/>
      <w:pPr>
        <w:ind w:left="5760" w:hanging="360"/>
      </w:pPr>
      <w:rPr>
        <w:rFonts w:ascii="Courier New" w:hAnsi="Courier New" w:cs="Courier New" w:hint="default"/>
      </w:rPr>
    </w:lvl>
    <w:lvl w:ilvl="8" w:tplc="AB94F2D2">
      <w:start w:val="1"/>
      <w:numFmt w:val="bullet"/>
      <w:lvlText w:val=""/>
      <w:lvlJc w:val="left"/>
      <w:pPr>
        <w:ind w:left="6480" w:hanging="360"/>
      </w:pPr>
      <w:rPr>
        <w:rFonts w:ascii="Wingdings" w:hAnsi="Wingdings" w:hint="default"/>
      </w:rPr>
    </w:lvl>
  </w:abstractNum>
  <w:abstractNum w:abstractNumId="38">
    <w:nsid w:val="27C328A0"/>
    <w:multiLevelType w:val="hybridMultilevel"/>
    <w:tmpl w:val="59709B92"/>
    <w:lvl w:ilvl="0" w:tplc="D098DBCE">
      <w:start w:val="1"/>
      <w:numFmt w:val="bullet"/>
      <w:lvlText w:val="-"/>
      <w:lvlJc w:val="left"/>
      <w:pPr>
        <w:ind w:left="720" w:hanging="360"/>
      </w:pPr>
      <w:rPr>
        <w:rFonts w:ascii="Times New Roman" w:eastAsia="Times New Roman" w:hAnsi="Times New Roman" w:hint="default"/>
        <w:sz w:val="24"/>
        <w:szCs w:val="24"/>
      </w:rPr>
    </w:lvl>
    <w:lvl w:ilvl="1" w:tplc="087033BE">
      <w:start w:val="1"/>
      <w:numFmt w:val="bullet"/>
      <w:lvlText w:val="o"/>
      <w:lvlJc w:val="left"/>
      <w:pPr>
        <w:ind w:left="1440" w:hanging="360"/>
      </w:pPr>
      <w:rPr>
        <w:rFonts w:ascii="Courier New" w:hAnsi="Courier New" w:cs="Courier New" w:hint="default"/>
      </w:rPr>
    </w:lvl>
    <w:lvl w:ilvl="2" w:tplc="4D6A3AA8">
      <w:start w:val="1"/>
      <w:numFmt w:val="bullet"/>
      <w:lvlText w:val=""/>
      <w:lvlJc w:val="left"/>
      <w:pPr>
        <w:ind w:left="2160" w:hanging="360"/>
      </w:pPr>
      <w:rPr>
        <w:rFonts w:ascii="Wingdings" w:hAnsi="Wingdings" w:hint="default"/>
      </w:rPr>
    </w:lvl>
    <w:lvl w:ilvl="3" w:tplc="A4E0C798">
      <w:start w:val="1"/>
      <w:numFmt w:val="bullet"/>
      <w:lvlText w:val=""/>
      <w:lvlJc w:val="left"/>
      <w:pPr>
        <w:ind w:left="2880" w:hanging="360"/>
      </w:pPr>
      <w:rPr>
        <w:rFonts w:ascii="Symbol" w:hAnsi="Symbol" w:hint="default"/>
      </w:rPr>
    </w:lvl>
    <w:lvl w:ilvl="4" w:tplc="BB42541C">
      <w:start w:val="1"/>
      <w:numFmt w:val="bullet"/>
      <w:lvlText w:val="o"/>
      <w:lvlJc w:val="left"/>
      <w:pPr>
        <w:ind w:left="3600" w:hanging="360"/>
      </w:pPr>
      <w:rPr>
        <w:rFonts w:ascii="Courier New" w:hAnsi="Courier New" w:cs="Courier New" w:hint="default"/>
      </w:rPr>
    </w:lvl>
    <w:lvl w:ilvl="5" w:tplc="2280F310">
      <w:start w:val="1"/>
      <w:numFmt w:val="bullet"/>
      <w:lvlText w:val=""/>
      <w:lvlJc w:val="left"/>
      <w:pPr>
        <w:ind w:left="4320" w:hanging="360"/>
      </w:pPr>
      <w:rPr>
        <w:rFonts w:ascii="Wingdings" w:hAnsi="Wingdings" w:hint="default"/>
      </w:rPr>
    </w:lvl>
    <w:lvl w:ilvl="6" w:tplc="6358B674">
      <w:start w:val="1"/>
      <w:numFmt w:val="bullet"/>
      <w:lvlText w:val=""/>
      <w:lvlJc w:val="left"/>
      <w:pPr>
        <w:ind w:left="5040" w:hanging="360"/>
      </w:pPr>
      <w:rPr>
        <w:rFonts w:ascii="Symbol" w:hAnsi="Symbol" w:hint="default"/>
      </w:rPr>
    </w:lvl>
    <w:lvl w:ilvl="7" w:tplc="09EABB88">
      <w:start w:val="1"/>
      <w:numFmt w:val="bullet"/>
      <w:lvlText w:val="o"/>
      <w:lvlJc w:val="left"/>
      <w:pPr>
        <w:ind w:left="5760" w:hanging="360"/>
      </w:pPr>
      <w:rPr>
        <w:rFonts w:ascii="Courier New" w:hAnsi="Courier New" w:cs="Courier New" w:hint="default"/>
      </w:rPr>
    </w:lvl>
    <w:lvl w:ilvl="8" w:tplc="C0E6CE22">
      <w:start w:val="1"/>
      <w:numFmt w:val="bullet"/>
      <w:lvlText w:val=""/>
      <w:lvlJc w:val="left"/>
      <w:pPr>
        <w:ind w:left="6480" w:hanging="360"/>
      </w:pPr>
      <w:rPr>
        <w:rFonts w:ascii="Wingdings" w:hAnsi="Wingdings" w:hint="default"/>
      </w:rPr>
    </w:lvl>
  </w:abstractNum>
  <w:abstractNum w:abstractNumId="39">
    <w:nsid w:val="29F54B2B"/>
    <w:multiLevelType w:val="hybridMultilevel"/>
    <w:tmpl w:val="0524A8A0"/>
    <w:lvl w:ilvl="0" w:tplc="75C47C28">
      <w:start w:val="1"/>
      <w:numFmt w:val="bullet"/>
      <w:lvlText w:val="-"/>
      <w:lvlJc w:val="left"/>
      <w:pPr>
        <w:ind w:left="720" w:hanging="360"/>
      </w:pPr>
      <w:rPr>
        <w:rFonts w:ascii="Times New Roman" w:eastAsia="Times New Roman" w:hAnsi="Times New Roman" w:hint="default"/>
        <w:spacing w:val="-16"/>
        <w:sz w:val="24"/>
        <w:szCs w:val="24"/>
      </w:rPr>
    </w:lvl>
    <w:lvl w:ilvl="1" w:tplc="8D124F16">
      <w:start w:val="1"/>
      <w:numFmt w:val="bullet"/>
      <w:lvlText w:val="o"/>
      <w:lvlJc w:val="left"/>
      <w:pPr>
        <w:ind w:left="1440" w:hanging="360"/>
      </w:pPr>
      <w:rPr>
        <w:rFonts w:ascii="Courier New" w:hAnsi="Courier New" w:cs="Courier New" w:hint="default"/>
      </w:rPr>
    </w:lvl>
    <w:lvl w:ilvl="2" w:tplc="61625C60">
      <w:start w:val="1"/>
      <w:numFmt w:val="bullet"/>
      <w:lvlText w:val=""/>
      <w:lvlJc w:val="left"/>
      <w:pPr>
        <w:ind w:left="2160" w:hanging="360"/>
      </w:pPr>
      <w:rPr>
        <w:rFonts w:ascii="Wingdings" w:hAnsi="Wingdings" w:hint="default"/>
      </w:rPr>
    </w:lvl>
    <w:lvl w:ilvl="3" w:tplc="2D1A9436">
      <w:start w:val="1"/>
      <w:numFmt w:val="bullet"/>
      <w:lvlText w:val=""/>
      <w:lvlJc w:val="left"/>
      <w:pPr>
        <w:ind w:left="2880" w:hanging="360"/>
      </w:pPr>
      <w:rPr>
        <w:rFonts w:ascii="Symbol" w:hAnsi="Symbol" w:hint="default"/>
      </w:rPr>
    </w:lvl>
    <w:lvl w:ilvl="4" w:tplc="502284CA">
      <w:start w:val="1"/>
      <w:numFmt w:val="bullet"/>
      <w:lvlText w:val="o"/>
      <w:lvlJc w:val="left"/>
      <w:pPr>
        <w:ind w:left="3600" w:hanging="360"/>
      </w:pPr>
      <w:rPr>
        <w:rFonts w:ascii="Courier New" w:hAnsi="Courier New" w:cs="Courier New" w:hint="default"/>
      </w:rPr>
    </w:lvl>
    <w:lvl w:ilvl="5" w:tplc="C79C61FE">
      <w:start w:val="1"/>
      <w:numFmt w:val="bullet"/>
      <w:lvlText w:val=""/>
      <w:lvlJc w:val="left"/>
      <w:pPr>
        <w:ind w:left="4320" w:hanging="360"/>
      </w:pPr>
      <w:rPr>
        <w:rFonts w:ascii="Wingdings" w:hAnsi="Wingdings" w:hint="default"/>
      </w:rPr>
    </w:lvl>
    <w:lvl w:ilvl="6" w:tplc="B36CA5A0">
      <w:start w:val="1"/>
      <w:numFmt w:val="bullet"/>
      <w:lvlText w:val=""/>
      <w:lvlJc w:val="left"/>
      <w:pPr>
        <w:ind w:left="5040" w:hanging="360"/>
      </w:pPr>
      <w:rPr>
        <w:rFonts w:ascii="Symbol" w:hAnsi="Symbol" w:hint="default"/>
      </w:rPr>
    </w:lvl>
    <w:lvl w:ilvl="7" w:tplc="871807AA">
      <w:start w:val="1"/>
      <w:numFmt w:val="bullet"/>
      <w:lvlText w:val="o"/>
      <w:lvlJc w:val="left"/>
      <w:pPr>
        <w:ind w:left="5760" w:hanging="360"/>
      </w:pPr>
      <w:rPr>
        <w:rFonts w:ascii="Courier New" w:hAnsi="Courier New" w:cs="Courier New" w:hint="default"/>
      </w:rPr>
    </w:lvl>
    <w:lvl w:ilvl="8" w:tplc="8404EFC8">
      <w:start w:val="1"/>
      <w:numFmt w:val="bullet"/>
      <w:lvlText w:val=""/>
      <w:lvlJc w:val="left"/>
      <w:pPr>
        <w:ind w:left="6480" w:hanging="360"/>
      </w:pPr>
      <w:rPr>
        <w:rFonts w:ascii="Wingdings" w:hAnsi="Wingdings" w:hint="default"/>
      </w:rPr>
    </w:lvl>
  </w:abstractNum>
  <w:abstractNum w:abstractNumId="4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801498"/>
    <w:multiLevelType w:val="hybridMultilevel"/>
    <w:tmpl w:val="9CBEA4E0"/>
    <w:lvl w:ilvl="0" w:tplc="BC327680">
      <w:start w:val="1"/>
      <w:numFmt w:val="bullet"/>
      <w:lvlText w:val="-"/>
      <w:lvlJc w:val="left"/>
      <w:pPr>
        <w:ind w:left="720" w:hanging="360"/>
      </w:pPr>
      <w:rPr>
        <w:rFonts w:ascii="Times New Roman" w:eastAsia="Times New Roman" w:hAnsi="Times New Roman" w:hint="default"/>
        <w:spacing w:val="-16"/>
        <w:sz w:val="24"/>
        <w:szCs w:val="24"/>
      </w:rPr>
    </w:lvl>
    <w:lvl w:ilvl="1" w:tplc="A2F41274">
      <w:start w:val="1"/>
      <w:numFmt w:val="bullet"/>
      <w:lvlText w:val="o"/>
      <w:lvlJc w:val="left"/>
      <w:pPr>
        <w:ind w:left="1440" w:hanging="360"/>
      </w:pPr>
      <w:rPr>
        <w:rFonts w:ascii="Courier New" w:hAnsi="Courier New" w:cs="Courier New" w:hint="default"/>
      </w:rPr>
    </w:lvl>
    <w:lvl w:ilvl="2" w:tplc="33DCD03A">
      <w:start w:val="1"/>
      <w:numFmt w:val="bullet"/>
      <w:lvlText w:val=""/>
      <w:lvlJc w:val="left"/>
      <w:pPr>
        <w:ind w:left="2160" w:hanging="360"/>
      </w:pPr>
      <w:rPr>
        <w:rFonts w:ascii="Wingdings" w:hAnsi="Wingdings" w:hint="default"/>
      </w:rPr>
    </w:lvl>
    <w:lvl w:ilvl="3" w:tplc="EABAA568">
      <w:start w:val="1"/>
      <w:numFmt w:val="bullet"/>
      <w:lvlText w:val=""/>
      <w:lvlJc w:val="left"/>
      <w:pPr>
        <w:ind w:left="2880" w:hanging="360"/>
      </w:pPr>
      <w:rPr>
        <w:rFonts w:ascii="Symbol" w:hAnsi="Symbol" w:hint="default"/>
      </w:rPr>
    </w:lvl>
    <w:lvl w:ilvl="4" w:tplc="37D65CF0">
      <w:start w:val="1"/>
      <w:numFmt w:val="bullet"/>
      <w:lvlText w:val="o"/>
      <w:lvlJc w:val="left"/>
      <w:pPr>
        <w:ind w:left="3600" w:hanging="360"/>
      </w:pPr>
      <w:rPr>
        <w:rFonts w:ascii="Courier New" w:hAnsi="Courier New" w:cs="Courier New" w:hint="default"/>
      </w:rPr>
    </w:lvl>
    <w:lvl w:ilvl="5" w:tplc="FDE6EEE4">
      <w:start w:val="1"/>
      <w:numFmt w:val="bullet"/>
      <w:lvlText w:val=""/>
      <w:lvlJc w:val="left"/>
      <w:pPr>
        <w:ind w:left="4320" w:hanging="360"/>
      </w:pPr>
      <w:rPr>
        <w:rFonts w:ascii="Wingdings" w:hAnsi="Wingdings" w:hint="default"/>
      </w:rPr>
    </w:lvl>
    <w:lvl w:ilvl="6" w:tplc="246E0786">
      <w:start w:val="1"/>
      <w:numFmt w:val="bullet"/>
      <w:lvlText w:val=""/>
      <w:lvlJc w:val="left"/>
      <w:pPr>
        <w:ind w:left="5040" w:hanging="360"/>
      </w:pPr>
      <w:rPr>
        <w:rFonts w:ascii="Symbol" w:hAnsi="Symbol" w:hint="default"/>
      </w:rPr>
    </w:lvl>
    <w:lvl w:ilvl="7" w:tplc="10A00D9A">
      <w:start w:val="1"/>
      <w:numFmt w:val="bullet"/>
      <w:lvlText w:val="o"/>
      <w:lvlJc w:val="left"/>
      <w:pPr>
        <w:ind w:left="5760" w:hanging="360"/>
      </w:pPr>
      <w:rPr>
        <w:rFonts w:ascii="Courier New" w:hAnsi="Courier New" w:cs="Courier New" w:hint="default"/>
      </w:rPr>
    </w:lvl>
    <w:lvl w:ilvl="8" w:tplc="3BD4C4C0">
      <w:start w:val="1"/>
      <w:numFmt w:val="bullet"/>
      <w:lvlText w:val=""/>
      <w:lvlJc w:val="left"/>
      <w:pPr>
        <w:ind w:left="6480" w:hanging="360"/>
      </w:pPr>
      <w:rPr>
        <w:rFonts w:ascii="Wingdings" w:hAnsi="Wingdings" w:hint="default"/>
      </w:rPr>
    </w:lvl>
  </w:abstractNum>
  <w:abstractNum w:abstractNumId="42">
    <w:nsid w:val="2BCC6AC3"/>
    <w:multiLevelType w:val="hybridMultilevel"/>
    <w:tmpl w:val="060081B6"/>
    <w:lvl w:ilvl="0" w:tplc="A81008F2">
      <w:start w:val="1"/>
      <w:numFmt w:val="bullet"/>
      <w:lvlText w:val="-"/>
      <w:lvlJc w:val="left"/>
      <w:pPr>
        <w:ind w:left="720" w:hanging="360"/>
      </w:pPr>
      <w:rPr>
        <w:rFonts w:ascii="Times New Roman" w:eastAsia="Times New Roman" w:hAnsi="Times New Roman" w:hint="default"/>
        <w:sz w:val="24"/>
        <w:szCs w:val="24"/>
      </w:rPr>
    </w:lvl>
    <w:lvl w:ilvl="1" w:tplc="79D09A40">
      <w:start w:val="1"/>
      <w:numFmt w:val="bullet"/>
      <w:lvlText w:val="o"/>
      <w:lvlJc w:val="left"/>
      <w:pPr>
        <w:ind w:left="1440" w:hanging="360"/>
      </w:pPr>
      <w:rPr>
        <w:rFonts w:ascii="Courier New" w:hAnsi="Courier New" w:cs="Courier New" w:hint="default"/>
      </w:rPr>
    </w:lvl>
    <w:lvl w:ilvl="2" w:tplc="1C3A64BA">
      <w:start w:val="1"/>
      <w:numFmt w:val="bullet"/>
      <w:lvlText w:val=""/>
      <w:lvlJc w:val="left"/>
      <w:pPr>
        <w:ind w:left="2160" w:hanging="360"/>
      </w:pPr>
      <w:rPr>
        <w:rFonts w:ascii="Wingdings" w:hAnsi="Wingdings" w:hint="default"/>
      </w:rPr>
    </w:lvl>
    <w:lvl w:ilvl="3" w:tplc="880A7528">
      <w:start w:val="1"/>
      <w:numFmt w:val="bullet"/>
      <w:lvlText w:val=""/>
      <w:lvlJc w:val="left"/>
      <w:pPr>
        <w:ind w:left="2880" w:hanging="360"/>
      </w:pPr>
      <w:rPr>
        <w:rFonts w:ascii="Symbol" w:hAnsi="Symbol" w:hint="default"/>
      </w:rPr>
    </w:lvl>
    <w:lvl w:ilvl="4" w:tplc="EB84B45C">
      <w:start w:val="1"/>
      <w:numFmt w:val="bullet"/>
      <w:lvlText w:val="o"/>
      <w:lvlJc w:val="left"/>
      <w:pPr>
        <w:ind w:left="3600" w:hanging="360"/>
      </w:pPr>
      <w:rPr>
        <w:rFonts w:ascii="Courier New" w:hAnsi="Courier New" w:cs="Courier New" w:hint="default"/>
      </w:rPr>
    </w:lvl>
    <w:lvl w:ilvl="5" w:tplc="C0480592">
      <w:start w:val="1"/>
      <w:numFmt w:val="bullet"/>
      <w:lvlText w:val=""/>
      <w:lvlJc w:val="left"/>
      <w:pPr>
        <w:ind w:left="4320" w:hanging="360"/>
      </w:pPr>
      <w:rPr>
        <w:rFonts w:ascii="Wingdings" w:hAnsi="Wingdings" w:hint="default"/>
      </w:rPr>
    </w:lvl>
    <w:lvl w:ilvl="6" w:tplc="26607E8E">
      <w:start w:val="1"/>
      <w:numFmt w:val="bullet"/>
      <w:lvlText w:val=""/>
      <w:lvlJc w:val="left"/>
      <w:pPr>
        <w:ind w:left="5040" w:hanging="360"/>
      </w:pPr>
      <w:rPr>
        <w:rFonts w:ascii="Symbol" w:hAnsi="Symbol" w:hint="default"/>
      </w:rPr>
    </w:lvl>
    <w:lvl w:ilvl="7" w:tplc="948644E4">
      <w:start w:val="1"/>
      <w:numFmt w:val="bullet"/>
      <w:lvlText w:val="o"/>
      <w:lvlJc w:val="left"/>
      <w:pPr>
        <w:ind w:left="5760" w:hanging="360"/>
      </w:pPr>
      <w:rPr>
        <w:rFonts w:ascii="Courier New" w:hAnsi="Courier New" w:cs="Courier New" w:hint="default"/>
      </w:rPr>
    </w:lvl>
    <w:lvl w:ilvl="8" w:tplc="6CEC2746">
      <w:start w:val="1"/>
      <w:numFmt w:val="bullet"/>
      <w:lvlText w:val=""/>
      <w:lvlJc w:val="left"/>
      <w:pPr>
        <w:ind w:left="6480" w:hanging="360"/>
      </w:pPr>
      <w:rPr>
        <w:rFonts w:ascii="Wingdings" w:hAnsi="Wingdings" w:hint="default"/>
      </w:rPr>
    </w:lvl>
  </w:abstractNum>
  <w:abstractNum w:abstractNumId="43">
    <w:nsid w:val="2CA1669E"/>
    <w:multiLevelType w:val="hybridMultilevel"/>
    <w:tmpl w:val="0B60D4B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6">
    <w:nsid w:val="2F620C39"/>
    <w:multiLevelType w:val="hybridMultilevel"/>
    <w:tmpl w:val="3A843AF8"/>
    <w:lvl w:ilvl="0" w:tplc="ACE8F4F0">
      <w:start w:val="1"/>
      <w:numFmt w:val="bullet"/>
      <w:lvlText w:val="-"/>
      <w:lvlJc w:val="left"/>
      <w:pPr>
        <w:ind w:left="720" w:hanging="360"/>
      </w:pPr>
      <w:rPr>
        <w:rFonts w:ascii="Times New Roman" w:eastAsia="Times New Roman" w:hAnsi="Times New Roman" w:hint="default"/>
        <w:spacing w:val="-16"/>
        <w:sz w:val="24"/>
        <w:szCs w:val="24"/>
      </w:rPr>
    </w:lvl>
    <w:lvl w:ilvl="1" w:tplc="5A4EEF4E">
      <w:start w:val="1"/>
      <w:numFmt w:val="bullet"/>
      <w:lvlText w:val="o"/>
      <w:lvlJc w:val="left"/>
      <w:pPr>
        <w:ind w:left="1440" w:hanging="360"/>
      </w:pPr>
      <w:rPr>
        <w:rFonts w:ascii="Courier New" w:hAnsi="Courier New" w:cs="Courier New" w:hint="default"/>
      </w:rPr>
    </w:lvl>
    <w:lvl w:ilvl="2" w:tplc="41DE4D98">
      <w:start w:val="1"/>
      <w:numFmt w:val="bullet"/>
      <w:lvlText w:val=""/>
      <w:lvlJc w:val="left"/>
      <w:pPr>
        <w:ind w:left="2160" w:hanging="360"/>
      </w:pPr>
      <w:rPr>
        <w:rFonts w:ascii="Wingdings" w:hAnsi="Wingdings" w:hint="default"/>
      </w:rPr>
    </w:lvl>
    <w:lvl w:ilvl="3" w:tplc="1A741CAC">
      <w:start w:val="1"/>
      <w:numFmt w:val="bullet"/>
      <w:lvlText w:val=""/>
      <w:lvlJc w:val="left"/>
      <w:pPr>
        <w:ind w:left="2880" w:hanging="360"/>
      </w:pPr>
      <w:rPr>
        <w:rFonts w:ascii="Symbol" w:hAnsi="Symbol" w:hint="default"/>
      </w:rPr>
    </w:lvl>
    <w:lvl w:ilvl="4" w:tplc="7C94B11A">
      <w:start w:val="1"/>
      <w:numFmt w:val="bullet"/>
      <w:lvlText w:val="o"/>
      <w:lvlJc w:val="left"/>
      <w:pPr>
        <w:ind w:left="3600" w:hanging="360"/>
      </w:pPr>
      <w:rPr>
        <w:rFonts w:ascii="Courier New" w:hAnsi="Courier New" w:cs="Courier New" w:hint="default"/>
      </w:rPr>
    </w:lvl>
    <w:lvl w:ilvl="5" w:tplc="CFB29A98">
      <w:start w:val="1"/>
      <w:numFmt w:val="bullet"/>
      <w:lvlText w:val=""/>
      <w:lvlJc w:val="left"/>
      <w:pPr>
        <w:ind w:left="4320" w:hanging="360"/>
      </w:pPr>
      <w:rPr>
        <w:rFonts w:ascii="Wingdings" w:hAnsi="Wingdings" w:hint="default"/>
      </w:rPr>
    </w:lvl>
    <w:lvl w:ilvl="6" w:tplc="5D4CB0B0">
      <w:start w:val="1"/>
      <w:numFmt w:val="bullet"/>
      <w:lvlText w:val=""/>
      <w:lvlJc w:val="left"/>
      <w:pPr>
        <w:ind w:left="5040" w:hanging="360"/>
      </w:pPr>
      <w:rPr>
        <w:rFonts w:ascii="Symbol" w:hAnsi="Symbol" w:hint="default"/>
      </w:rPr>
    </w:lvl>
    <w:lvl w:ilvl="7" w:tplc="CAE6550C">
      <w:start w:val="1"/>
      <w:numFmt w:val="bullet"/>
      <w:lvlText w:val="o"/>
      <w:lvlJc w:val="left"/>
      <w:pPr>
        <w:ind w:left="5760" w:hanging="360"/>
      </w:pPr>
      <w:rPr>
        <w:rFonts w:ascii="Courier New" w:hAnsi="Courier New" w:cs="Courier New" w:hint="default"/>
      </w:rPr>
    </w:lvl>
    <w:lvl w:ilvl="8" w:tplc="1D50F74E">
      <w:start w:val="1"/>
      <w:numFmt w:val="bullet"/>
      <w:lvlText w:val=""/>
      <w:lvlJc w:val="left"/>
      <w:pPr>
        <w:ind w:left="6480" w:hanging="360"/>
      </w:pPr>
      <w:rPr>
        <w:rFonts w:ascii="Wingdings" w:hAnsi="Wingdings" w:hint="default"/>
      </w:rPr>
    </w:lvl>
  </w:abstractNum>
  <w:abstractNum w:abstractNumId="47">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32E70D7A"/>
    <w:multiLevelType w:val="hybridMultilevel"/>
    <w:tmpl w:val="6AA6EB92"/>
    <w:lvl w:ilvl="0" w:tplc="C94AA9FC">
      <w:start w:val="1"/>
      <w:numFmt w:val="bullet"/>
      <w:lvlText w:val="-"/>
      <w:lvlJc w:val="left"/>
      <w:pPr>
        <w:ind w:left="720" w:hanging="360"/>
      </w:pPr>
      <w:rPr>
        <w:rFonts w:ascii="Times New Roman" w:eastAsia="Times New Roman" w:hAnsi="Times New Roman" w:hint="default"/>
        <w:sz w:val="24"/>
        <w:szCs w:val="24"/>
      </w:rPr>
    </w:lvl>
    <w:lvl w:ilvl="1" w:tplc="DA906CBA">
      <w:start w:val="1"/>
      <w:numFmt w:val="bullet"/>
      <w:lvlText w:val="o"/>
      <w:lvlJc w:val="left"/>
      <w:pPr>
        <w:ind w:left="1440" w:hanging="360"/>
      </w:pPr>
      <w:rPr>
        <w:rFonts w:ascii="Courier New" w:hAnsi="Courier New" w:cs="Courier New" w:hint="default"/>
      </w:rPr>
    </w:lvl>
    <w:lvl w:ilvl="2" w:tplc="9A8441D0">
      <w:start w:val="1"/>
      <w:numFmt w:val="bullet"/>
      <w:lvlText w:val=""/>
      <w:lvlJc w:val="left"/>
      <w:pPr>
        <w:ind w:left="2160" w:hanging="360"/>
      </w:pPr>
      <w:rPr>
        <w:rFonts w:ascii="Wingdings" w:hAnsi="Wingdings" w:hint="default"/>
      </w:rPr>
    </w:lvl>
    <w:lvl w:ilvl="3" w:tplc="5288C604">
      <w:start w:val="1"/>
      <w:numFmt w:val="bullet"/>
      <w:lvlText w:val=""/>
      <w:lvlJc w:val="left"/>
      <w:pPr>
        <w:ind w:left="2880" w:hanging="360"/>
      </w:pPr>
      <w:rPr>
        <w:rFonts w:ascii="Symbol" w:hAnsi="Symbol" w:hint="default"/>
      </w:rPr>
    </w:lvl>
    <w:lvl w:ilvl="4" w:tplc="0D8057E0">
      <w:start w:val="1"/>
      <w:numFmt w:val="bullet"/>
      <w:lvlText w:val="o"/>
      <w:lvlJc w:val="left"/>
      <w:pPr>
        <w:ind w:left="3600" w:hanging="360"/>
      </w:pPr>
      <w:rPr>
        <w:rFonts w:ascii="Courier New" w:hAnsi="Courier New" w:cs="Courier New" w:hint="default"/>
      </w:rPr>
    </w:lvl>
    <w:lvl w:ilvl="5" w:tplc="BDE8EEB6">
      <w:start w:val="1"/>
      <w:numFmt w:val="bullet"/>
      <w:lvlText w:val=""/>
      <w:lvlJc w:val="left"/>
      <w:pPr>
        <w:ind w:left="4320" w:hanging="360"/>
      </w:pPr>
      <w:rPr>
        <w:rFonts w:ascii="Wingdings" w:hAnsi="Wingdings" w:hint="default"/>
      </w:rPr>
    </w:lvl>
    <w:lvl w:ilvl="6" w:tplc="5968506C">
      <w:start w:val="1"/>
      <w:numFmt w:val="bullet"/>
      <w:lvlText w:val=""/>
      <w:lvlJc w:val="left"/>
      <w:pPr>
        <w:ind w:left="5040" w:hanging="360"/>
      </w:pPr>
      <w:rPr>
        <w:rFonts w:ascii="Symbol" w:hAnsi="Symbol" w:hint="default"/>
      </w:rPr>
    </w:lvl>
    <w:lvl w:ilvl="7" w:tplc="C988EC14">
      <w:start w:val="1"/>
      <w:numFmt w:val="bullet"/>
      <w:lvlText w:val="o"/>
      <w:lvlJc w:val="left"/>
      <w:pPr>
        <w:ind w:left="5760" w:hanging="360"/>
      </w:pPr>
      <w:rPr>
        <w:rFonts w:ascii="Courier New" w:hAnsi="Courier New" w:cs="Courier New" w:hint="default"/>
      </w:rPr>
    </w:lvl>
    <w:lvl w:ilvl="8" w:tplc="5C7C6C26">
      <w:start w:val="1"/>
      <w:numFmt w:val="bullet"/>
      <w:lvlText w:val=""/>
      <w:lvlJc w:val="left"/>
      <w:pPr>
        <w:ind w:left="6480" w:hanging="360"/>
      </w:pPr>
      <w:rPr>
        <w:rFonts w:ascii="Wingdings" w:hAnsi="Wingdings" w:hint="default"/>
      </w:rPr>
    </w:lvl>
  </w:abstractNum>
  <w:abstractNum w:abstractNumId="51">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nsid w:val="38611C8D"/>
    <w:multiLevelType w:val="hybridMultilevel"/>
    <w:tmpl w:val="EE527820"/>
    <w:lvl w:ilvl="0" w:tplc="FCAE4BDA">
      <w:start w:val="1"/>
      <w:numFmt w:val="bullet"/>
      <w:lvlText w:val="-"/>
      <w:lvlJc w:val="left"/>
      <w:pPr>
        <w:ind w:left="720" w:hanging="360"/>
      </w:pPr>
      <w:rPr>
        <w:rFonts w:ascii="Times New Roman" w:eastAsia="Times New Roman" w:hAnsi="Times New Roman" w:hint="default"/>
        <w:spacing w:val="-16"/>
        <w:sz w:val="24"/>
        <w:szCs w:val="24"/>
      </w:rPr>
    </w:lvl>
    <w:lvl w:ilvl="1" w:tplc="45DA34C8">
      <w:start w:val="1"/>
      <w:numFmt w:val="bullet"/>
      <w:lvlText w:val="o"/>
      <w:lvlJc w:val="left"/>
      <w:pPr>
        <w:ind w:left="1440" w:hanging="360"/>
      </w:pPr>
      <w:rPr>
        <w:rFonts w:ascii="Courier New" w:hAnsi="Courier New" w:cs="Courier New" w:hint="default"/>
      </w:rPr>
    </w:lvl>
    <w:lvl w:ilvl="2" w:tplc="4CE20D0A">
      <w:start w:val="1"/>
      <w:numFmt w:val="bullet"/>
      <w:lvlText w:val=""/>
      <w:lvlJc w:val="left"/>
      <w:pPr>
        <w:ind w:left="2160" w:hanging="360"/>
      </w:pPr>
      <w:rPr>
        <w:rFonts w:ascii="Wingdings" w:hAnsi="Wingdings" w:hint="default"/>
      </w:rPr>
    </w:lvl>
    <w:lvl w:ilvl="3" w:tplc="8B105BFC">
      <w:start w:val="1"/>
      <w:numFmt w:val="bullet"/>
      <w:lvlText w:val=""/>
      <w:lvlJc w:val="left"/>
      <w:pPr>
        <w:ind w:left="2880" w:hanging="360"/>
      </w:pPr>
      <w:rPr>
        <w:rFonts w:ascii="Symbol" w:hAnsi="Symbol" w:hint="default"/>
      </w:rPr>
    </w:lvl>
    <w:lvl w:ilvl="4" w:tplc="3D94EB62">
      <w:start w:val="1"/>
      <w:numFmt w:val="bullet"/>
      <w:lvlText w:val="o"/>
      <w:lvlJc w:val="left"/>
      <w:pPr>
        <w:ind w:left="3600" w:hanging="360"/>
      </w:pPr>
      <w:rPr>
        <w:rFonts w:ascii="Courier New" w:hAnsi="Courier New" w:cs="Courier New" w:hint="default"/>
      </w:rPr>
    </w:lvl>
    <w:lvl w:ilvl="5" w:tplc="C0DAF5F6">
      <w:start w:val="1"/>
      <w:numFmt w:val="bullet"/>
      <w:lvlText w:val=""/>
      <w:lvlJc w:val="left"/>
      <w:pPr>
        <w:ind w:left="4320" w:hanging="360"/>
      </w:pPr>
      <w:rPr>
        <w:rFonts w:ascii="Wingdings" w:hAnsi="Wingdings" w:hint="default"/>
      </w:rPr>
    </w:lvl>
    <w:lvl w:ilvl="6" w:tplc="812CD5C0">
      <w:start w:val="1"/>
      <w:numFmt w:val="bullet"/>
      <w:lvlText w:val=""/>
      <w:lvlJc w:val="left"/>
      <w:pPr>
        <w:ind w:left="5040" w:hanging="360"/>
      </w:pPr>
      <w:rPr>
        <w:rFonts w:ascii="Symbol" w:hAnsi="Symbol" w:hint="default"/>
      </w:rPr>
    </w:lvl>
    <w:lvl w:ilvl="7" w:tplc="E56280A6">
      <w:start w:val="1"/>
      <w:numFmt w:val="bullet"/>
      <w:lvlText w:val="o"/>
      <w:lvlJc w:val="left"/>
      <w:pPr>
        <w:ind w:left="5760" w:hanging="360"/>
      </w:pPr>
      <w:rPr>
        <w:rFonts w:ascii="Courier New" w:hAnsi="Courier New" w:cs="Courier New" w:hint="default"/>
      </w:rPr>
    </w:lvl>
    <w:lvl w:ilvl="8" w:tplc="D87455A8">
      <w:start w:val="1"/>
      <w:numFmt w:val="bullet"/>
      <w:lvlText w:val=""/>
      <w:lvlJc w:val="left"/>
      <w:pPr>
        <w:ind w:left="6480" w:hanging="360"/>
      </w:pPr>
      <w:rPr>
        <w:rFonts w:ascii="Wingdings" w:hAnsi="Wingdings" w:hint="default"/>
      </w:rPr>
    </w:lvl>
  </w:abstractNum>
  <w:abstractNum w:abstractNumId="55">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4C754A0"/>
    <w:multiLevelType w:val="hybridMultilevel"/>
    <w:tmpl w:val="A3DE206E"/>
    <w:lvl w:ilvl="0" w:tplc="68029334">
      <w:start w:val="1"/>
      <w:numFmt w:val="bullet"/>
      <w:lvlText w:val="-"/>
      <w:lvlJc w:val="left"/>
      <w:pPr>
        <w:ind w:left="720" w:hanging="360"/>
      </w:pPr>
      <w:rPr>
        <w:rFonts w:ascii="Times New Roman" w:eastAsia="Times New Roman" w:hAnsi="Times New Roman" w:hint="default"/>
        <w:sz w:val="24"/>
        <w:szCs w:val="24"/>
      </w:rPr>
    </w:lvl>
    <w:lvl w:ilvl="1" w:tplc="CADC047C">
      <w:start w:val="1"/>
      <w:numFmt w:val="bullet"/>
      <w:lvlText w:val="o"/>
      <w:lvlJc w:val="left"/>
      <w:pPr>
        <w:ind w:left="1440" w:hanging="360"/>
      </w:pPr>
      <w:rPr>
        <w:rFonts w:ascii="Courier New" w:hAnsi="Courier New" w:cs="Courier New" w:hint="default"/>
      </w:rPr>
    </w:lvl>
    <w:lvl w:ilvl="2" w:tplc="83FA9C52">
      <w:start w:val="1"/>
      <w:numFmt w:val="bullet"/>
      <w:lvlText w:val=""/>
      <w:lvlJc w:val="left"/>
      <w:pPr>
        <w:ind w:left="2160" w:hanging="360"/>
      </w:pPr>
      <w:rPr>
        <w:rFonts w:ascii="Wingdings" w:hAnsi="Wingdings" w:hint="default"/>
      </w:rPr>
    </w:lvl>
    <w:lvl w:ilvl="3" w:tplc="63EE2880">
      <w:start w:val="1"/>
      <w:numFmt w:val="bullet"/>
      <w:lvlText w:val=""/>
      <w:lvlJc w:val="left"/>
      <w:pPr>
        <w:ind w:left="2880" w:hanging="360"/>
      </w:pPr>
      <w:rPr>
        <w:rFonts w:ascii="Symbol" w:hAnsi="Symbol" w:hint="default"/>
      </w:rPr>
    </w:lvl>
    <w:lvl w:ilvl="4" w:tplc="246ED322">
      <w:start w:val="1"/>
      <w:numFmt w:val="bullet"/>
      <w:lvlText w:val="o"/>
      <w:lvlJc w:val="left"/>
      <w:pPr>
        <w:ind w:left="3600" w:hanging="360"/>
      </w:pPr>
      <w:rPr>
        <w:rFonts w:ascii="Courier New" w:hAnsi="Courier New" w:cs="Courier New" w:hint="default"/>
      </w:rPr>
    </w:lvl>
    <w:lvl w:ilvl="5" w:tplc="70AC02F4">
      <w:start w:val="1"/>
      <w:numFmt w:val="bullet"/>
      <w:lvlText w:val=""/>
      <w:lvlJc w:val="left"/>
      <w:pPr>
        <w:ind w:left="4320" w:hanging="360"/>
      </w:pPr>
      <w:rPr>
        <w:rFonts w:ascii="Wingdings" w:hAnsi="Wingdings" w:hint="default"/>
      </w:rPr>
    </w:lvl>
    <w:lvl w:ilvl="6" w:tplc="959862A2">
      <w:start w:val="1"/>
      <w:numFmt w:val="bullet"/>
      <w:lvlText w:val=""/>
      <w:lvlJc w:val="left"/>
      <w:pPr>
        <w:ind w:left="5040" w:hanging="360"/>
      </w:pPr>
      <w:rPr>
        <w:rFonts w:ascii="Symbol" w:hAnsi="Symbol" w:hint="default"/>
      </w:rPr>
    </w:lvl>
    <w:lvl w:ilvl="7" w:tplc="6EC287CA">
      <w:start w:val="1"/>
      <w:numFmt w:val="bullet"/>
      <w:lvlText w:val="o"/>
      <w:lvlJc w:val="left"/>
      <w:pPr>
        <w:ind w:left="5760" w:hanging="360"/>
      </w:pPr>
      <w:rPr>
        <w:rFonts w:ascii="Courier New" w:hAnsi="Courier New" w:cs="Courier New" w:hint="default"/>
      </w:rPr>
    </w:lvl>
    <w:lvl w:ilvl="8" w:tplc="C9F42EEE">
      <w:start w:val="1"/>
      <w:numFmt w:val="bullet"/>
      <w:lvlText w:val=""/>
      <w:lvlJc w:val="left"/>
      <w:pPr>
        <w:ind w:left="6480" w:hanging="360"/>
      </w:pPr>
      <w:rPr>
        <w:rFonts w:ascii="Wingdings" w:hAnsi="Wingdings" w:hint="default"/>
      </w:rPr>
    </w:lvl>
  </w:abstractNum>
  <w:abstractNum w:abstractNumId="62">
    <w:nsid w:val="457144AA"/>
    <w:multiLevelType w:val="hybridMultilevel"/>
    <w:tmpl w:val="FE30006A"/>
    <w:lvl w:ilvl="0" w:tplc="4F947828">
      <w:start w:val="1"/>
      <w:numFmt w:val="bullet"/>
      <w:lvlText w:val="−"/>
      <w:lvlJc w:val="left"/>
      <w:pPr>
        <w:ind w:left="720" w:hanging="360"/>
      </w:pPr>
      <w:rPr>
        <w:rFonts w:ascii="Symbol" w:eastAsia="Symbol" w:hAnsi="Symbol" w:cs="Symbol" w:hint="default"/>
      </w:rPr>
    </w:lvl>
    <w:lvl w:ilvl="1" w:tplc="1ED0647C">
      <w:start w:val="1"/>
      <w:numFmt w:val="bullet"/>
      <w:lvlText w:val="o"/>
      <w:lvlJc w:val="left"/>
      <w:pPr>
        <w:ind w:left="1440" w:hanging="360"/>
      </w:pPr>
      <w:rPr>
        <w:rFonts w:ascii="Courier New" w:eastAsia="Courier New" w:hAnsi="Courier New" w:cs="Courier New" w:hint="default"/>
      </w:rPr>
    </w:lvl>
    <w:lvl w:ilvl="2" w:tplc="565CA12E">
      <w:start w:val="1"/>
      <w:numFmt w:val="bullet"/>
      <w:lvlText w:val=""/>
      <w:lvlJc w:val="left"/>
      <w:pPr>
        <w:ind w:left="2160" w:hanging="360"/>
      </w:pPr>
      <w:rPr>
        <w:rFonts w:ascii="Wingdings" w:eastAsia="Wingdings" w:hAnsi="Wingdings" w:cs="Wingdings" w:hint="default"/>
      </w:rPr>
    </w:lvl>
    <w:lvl w:ilvl="3" w:tplc="E57411BC">
      <w:start w:val="1"/>
      <w:numFmt w:val="bullet"/>
      <w:lvlText w:val=""/>
      <w:lvlJc w:val="left"/>
      <w:pPr>
        <w:ind w:left="2880" w:hanging="360"/>
      </w:pPr>
      <w:rPr>
        <w:rFonts w:ascii="Symbol" w:eastAsia="Symbol" w:hAnsi="Symbol" w:cs="Symbol" w:hint="default"/>
      </w:rPr>
    </w:lvl>
    <w:lvl w:ilvl="4" w:tplc="DF3A31AE">
      <w:start w:val="1"/>
      <w:numFmt w:val="bullet"/>
      <w:lvlText w:val="o"/>
      <w:lvlJc w:val="left"/>
      <w:pPr>
        <w:ind w:left="3600" w:hanging="360"/>
      </w:pPr>
      <w:rPr>
        <w:rFonts w:ascii="Courier New" w:eastAsia="Courier New" w:hAnsi="Courier New" w:cs="Courier New" w:hint="default"/>
      </w:rPr>
    </w:lvl>
    <w:lvl w:ilvl="5" w:tplc="2C1C749C">
      <w:start w:val="1"/>
      <w:numFmt w:val="bullet"/>
      <w:lvlText w:val=""/>
      <w:lvlJc w:val="left"/>
      <w:pPr>
        <w:ind w:left="4320" w:hanging="360"/>
      </w:pPr>
      <w:rPr>
        <w:rFonts w:ascii="Wingdings" w:eastAsia="Wingdings" w:hAnsi="Wingdings" w:cs="Wingdings" w:hint="default"/>
      </w:rPr>
    </w:lvl>
    <w:lvl w:ilvl="6" w:tplc="F1E0E974">
      <w:start w:val="1"/>
      <w:numFmt w:val="bullet"/>
      <w:lvlText w:val=""/>
      <w:lvlJc w:val="left"/>
      <w:pPr>
        <w:ind w:left="5040" w:hanging="360"/>
      </w:pPr>
      <w:rPr>
        <w:rFonts w:ascii="Symbol" w:eastAsia="Symbol" w:hAnsi="Symbol" w:cs="Symbol" w:hint="default"/>
      </w:rPr>
    </w:lvl>
    <w:lvl w:ilvl="7" w:tplc="B56A3BCA">
      <w:start w:val="1"/>
      <w:numFmt w:val="bullet"/>
      <w:lvlText w:val="o"/>
      <w:lvlJc w:val="left"/>
      <w:pPr>
        <w:ind w:left="5760" w:hanging="360"/>
      </w:pPr>
      <w:rPr>
        <w:rFonts w:ascii="Courier New" w:eastAsia="Courier New" w:hAnsi="Courier New" w:cs="Courier New" w:hint="default"/>
      </w:rPr>
    </w:lvl>
    <w:lvl w:ilvl="8" w:tplc="1BEEF5EE">
      <w:start w:val="1"/>
      <w:numFmt w:val="bullet"/>
      <w:lvlText w:val=""/>
      <w:lvlJc w:val="left"/>
      <w:pPr>
        <w:ind w:left="6480" w:hanging="360"/>
      </w:pPr>
      <w:rPr>
        <w:rFonts w:ascii="Wingdings" w:eastAsia="Wingdings" w:hAnsi="Wingdings" w:cs="Wingdings" w:hint="default"/>
      </w:rPr>
    </w:lvl>
  </w:abstractNum>
  <w:abstractNum w:abstractNumId="63">
    <w:nsid w:val="47EC5987"/>
    <w:multiLevelType w:val="hybridMultilevel"/>
    <w:tmpl w:val="A3F811CC"/>
    <w:lvl w:ilvl="0" w:tplc="22E4012E">
      <w:start w:val="1"/>
      <w:numFmt w:val="bullet"/>
      <w:lvlText w:val="-"/>
      <w:lvlJc w:val="left"/>
      <w:pPr>
        <w:ind w:left="720" w:hanging="360"/>
      </w:pPr>
      <w:rPr>
        <w:rFonts w:ascii="Times New Roman" w:eastAsia="Times New Roman" w:hAnsi="Times New Roman" w:hint="default"/>
        <w:sz w:val="24"/>
        <w:szCs w:val="24"/>
      </w:rPr>
    </w:lvl>
    <w:lvl w:ilvl="1" w:tplc="A8BE2938">
      <w:start w:val="1"/>
      <w:numFmt w:val="bullet"/>
      <w:lvlText w:val="o"/>
      <w:lvlJc w:val="left"/>
      <w:pPr>
        <w:ind w:left="1440" w:hanging="360"/>
      </w:pPr>
      <w:rPr>
        <w:rFonts w:ascii="Courier New" w:hAnsi="Courier New" w:cs="Courier New" w:hint="default"/>
      </w:rPr>
    </w:lvl>
    <w:lvl w:ilvl="2" w:tplc="9D2C44A8">
      <w:start w:val="1"/>
      <w:numFmt w:val="bullet"/>
      <w:lvlText w:val=""/>
      <w:lvlJc w:val="left"/>
      <w:pPr>
        <w:ind w:left="2160" w:hanging="360"/>
      </w:pPr>
      <w:rPr>
        <w:rFonts w:ascii="Wingdings" w:hAnsi="Wingdings" w:hint="default"/>
      </w:rPr>
    </w:lvl>
    <w:lvl w:ilvl="3" w:tplc="45FE7BC4">
      <w:start w:val="1"/>
      <w:numFmt w:val="bullet"/>
      <w:lvlText w:val=""/>
      <w:lvlJc w:val="left"/>
      <w:pPr>
        <w:ind w:left="2880" w:hanging="360"/>
      </w:pPr>
      <w:rPr>
        <w:rFonts w:ascii="Symbol" w:hAnsi="Symbol" w:hint="default"/>
      </w:rPr>
    </w:lvl>
    <w:lvl w:ilvl="4" w:tplc="894A6846">
      <w:start w:val="1"/>
      <w:numFmt w:val="bullet"/>
      <w:lvlText w:val="o"/>
      <w:lvlJc w:val="left"/>
      <w:pPr>
        <w:ind w:left="3600" w:hanging="360"/>
      </w:pPr>
      <w:rPr>
        <w:rFonts w:ascii="Courier New" w:hAnsi="Courier New" w:cs="Courier New" w:hint="default"/>
      </w:rPr>
    </w:lvl>
    <w:lvl w:ilvl="5" w:tplc="A280BAB6">
      <w:start w:val="1"/>
      <w:numFmt w:val="bullet"/>
      <w:lvlText w:val=""/>
      <w:lvlJc w:val="left"/>
      <w:pPr>
        <w:ind w:left="4320" w:hanging="360"/>
      </w:pPr>
      <w:rPr>
        <w:rFonts w:ascii="Wingdings" w:hAnsi="Wingdings" w:hint="default"/>
      </w:rPr>
    </w:lvl>
    <w:lvl w:ilvl="6" w:tplc="8F32E49E">
      <w:start w:val="1"/>
      <w:numFmt w:val="bullet"/>
      <w:lvlText w:val=""/>
      <w:lvlJc w:val="left"/>
      <w:pPr>
        <w:ind w:left="5040" w:hanging="360"/>
      </w:pPr>
      <w:rPr>
        <w:rFonts w:ascii="Symbol" w:hAnsi="Symbol" w:hint="default"/>
      </w:rPr>
    </w:lvl>
    <w:lvl w:ilvl="7" w:tplc="3628FAB4">
      <w:start w:val="1"/>
      <w:numFmt w:val="bullet"/>
      <w:lvlText w:val="o"/>
      <w:lvlJc w:val="left"/>
      <w:pPr>
        <w:ind w:left="5760" w:hanging="360"/>
      </w:pPr>
      <w:rPr>
        <w:rFonts w:ascii="Courier New" w:hAnsi="Courier New" w:cs="Courier New" w:hint="default"/>
      </w:rPr>
    </w:lvl>
    <w:lvl w:ilvl="8" w:tplc="74A2E56E">
      <w:start w:val="1"/>
      <w:numFmt w:val="bullet"/>
      <w:lvlText w:val=""/>
      <w:lvlJc w:val="left"/>
      <w:pPr>
        <w:ind w:left="6480" w:hanging="360"/>
      </w:pPr>
      <w:rPr>
        <w:rFonts w:ascii="Wingdings" w:hAnsi="Wingdings" w:hint="default"/>
      </w:rPr>
    </w:lvl>
  </w:abstractNum>
  <w:abstractNum w:abstractNumId="64">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5">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66">
    <w:nsid w:val="4A8F0F62"/>
    <w:multiLevelType w:val="hybridMultilevel"/>
    <w:tmpl w:val="A00A0E96"/>
    <w:lvl w:ilvl="0" w:tplc="FC96D296">
      <w:start w:val="1"/>
      <w:numFmt w:val="bullet"/>
      <w:lvlText w:val="-"/>
      <w:lvlJc w:val="left"/>
      <w:pPr>
        <w:ind w:left="720" w:hanging="360"/>
      </w:pPr>
      <w:rPr>
        <w:rFonts w:ascii="Times New Roman" w:eastAsia="Times New Roman" w:hAnsi="Times New Roman" w:hint="default"/>
        <w:spacing w:val="-16"/>
        <w:sz w:val="24"/>
        <w:szCs w:val="24"/>
      </w:rPr>
    </w:lvl>
    <w:lvl w:ilvl="1" w:tplc="7806F046">
      <w:start w:val="1"/>
      <w:numFmt w:val="bullet"/>
      <w:lvlText w:val="o"/>
      <w:lvlJc w:val="left"/>
      <w:pPr>
        <w:ind w:left="1440" w:hanging="360"/>
      </w:pPr>
      <w:rPr>
        <w:rFonts w:ascii="Courier New" w:hAnsi="Courier New" w:cs="Courier New" w:hint="default"/>
      </w:rPr>
    </w:lvl>
    <w:lvl w:ilvl="2" w:tplc="75F0D6A8">
      <w:start w:val="1"/>
      <w:numFmt w:val="bullet"/>
      <w:lvlText w:val=""/>
      <w:lvlJc w:val="left"/>
      <w:pPr>
        <w:ind w:left="2160" w:hanging="360"/>
      </w:pPr>
      <w:rPr>
        <w:rFonts w:ascii="Wingdings" w:hAnsi="Wingdings" w:hint="default"/>
      </w:rPr>
    </w:lvl>
    <w:lvl w:ilvl="3" w:tplc="AB6E2062">
      <w:start w:val="1"/>
      <w:numFmt w:val="bullet"/>
      <w:lvlText w:val=""/>
      <w:lvlJc w:val="left"/>
      <w:pPr>
        <w:ind w:left="2880" w:hanging="360"/>
      </w:pPr>
      <w:rPr>
        <w:rFonts w:ascii="Symbol" w:hAnsi="Symbol" w:hint="default"/>
      </w:rPr>
    </w:lvl>
    <w:lvl w:ilvl="4" w:tplc="B65EB604">
      <w:start w:val="1"/>
      <w:numFmt w:val="bullet"/>
      <w:lvlText w:val="o"/>
      <w:lvlJc w:val="left"/>
      <w:pPr>
        <w:ind w:left="3600" w:hanging="360"/>
      </w:pPr>
      <w:rPr>
        <w:rFonts w:ascii="Courier New" w:hAnsi="Courier New" w:cs="Courier New" w:hint="default"/>
      </w:rPr>
    </w:lvl>
    <w:lvl w:ilvl="5" w:tplc="2B968A44">
      <w:start w:val="1"/>
      <w:numFmt w:val="bullet"/>
      <w:lvlText w:val=""/>
      <w:lvlJc w:val="left"/>
      <w:pPr>
        <w:ind w:left="4320" w:hanging="360"/>
      </w:pPr>
      <w:rPr>
        <w:rFonts w:ascii="Wingdings" w:hAnsi="Wingdings" w:hint="default"/>
      </w:rPr>
    </w:lvl>
    <w:lvl w:ilvl="6" w:tplc="C3808D80">
      <w:start w:val="1"/>
      <w:numFmt w:val="bullet"/>
      <w:lvlText w:val=""/>
      <w:lvlJc w:val="left"/>
      <w:pPr>
        <w:ind w:left="5040" w:hanging="360"/>
      </w:pPr>
      <w:rPr>
        <w:rFonts w:ascii="Symbol" w:hAnsi="Symbol" w:hint="default"/>
      </w:rPr>
    </w:lvl>
    <w:lvl w:ilvl="7" w:tplc="E9C0F0B2">
      <w:start w:val="1"/>
      <w:numFmt w:val="bullet"/>
      <w:lvlText w:val="o"/>
      <w:lvlJc w:val="left"/>
      <w:pPr>
        <w:ind w:left="5760" w:hanging="360"/>
      </w:pPr>
      <w:rPr>
        <w:rFonts w:ascii="Courier New" w:hAnsi="Courier New" w:cs="Courier New" w:hint="default"/>
      </w:rPr>
    </w:lvl>
    <w:lvl w:ilvl="8" w:tplc="A5B22AE4">
      <w:start w:val="1"/>
      <w:numFmt w:val="bullet"/>
      <w:lvlText w:val=""/>
      <w:lvlJc w:val="left"/>
      <w:pPr>
        <w:ind w:left="6480" w:hanging="360"/>
      </w:pPr>
      <w:rPr>
        <w:rFonts w:ascii="Wingdings" w:hAnsi="Wingdings" w:hint="default"/>
      </w:rPr>
    </w:lvl>
  </w:abstractNum>
  <w:abstractNum w:abstractNumId="67">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D5E57C2"/>
    <w:multiLevelType w:val="hybridMultilevel"/>
    <w:tmpl w:val="E4E0E3E2"/>
    <w:lvl w:ilvl="0" w:tplc="D0A4E1F4">
      <w:start w:val="1"/>
      <w:numFmt w:val="bullet"/>
      <w:lvlText w:val="-"/>
      <w:lvlJc w:val="left"/>
      <w:pPr>
        <w:ind w:left="720" w:hanging="360"/>
      </w:pPr>
      <w:rPr>
        <w:rFonts w:ascii="Times New Roman" w:eastAsia="Times New Roman" w:hAnsi="Times New Roman" w:hint="default"/>
        <w:spacing w:val="-16"/>
        <w:sz w:val="24"/>
        <w:szCs w:val="24"/>
      </w:rPr>
    </w:lvl>
    <w:lvl w:ilvl="1" w:tplc="026AF732">
      <w:start w:val="1"/>
      <w:numFmt w:val="bullet"/>
      <w:lvlText w:val="o"/>
      <w:lvlJc w:val="left"/>
      <w:pPr>
        <w:ind w:left="1440" w:hanging="360"/>
      </w:pPr>
      <w:rPr>
        <w:rFonts w:ascii="Courier New" w:hAnsi="Courier New" w:cs="Courier New" w:hint="default"/>
      </w:rPr>
    </w:lvl>
    <w:lvl w:ilvl="2" w:tplc="D8E0AAF4">
      <w:start w:val="1"/>
      <w:numFmt w:val="bullet"/>
      <w:lvlText w:val=""/>
      <w:lvlJc w:val="left"/>
      <w:pPr>
        <w:ind w:left="2160" w:hanging="360"/>
      </w:pPr>
      <w:rPr>
        <w:rFonts w:ascii="Wingdings" w:hAnsi="Wingdings" w:hint="default"/>
      </w:rPr>
    </w:lvl>
    <w:lvl w:ilvl="3" w:tplc="CAC0B30E">
      <w:start w:val="1"/>
      <w:numFmt w:val="bullet"/>
      <w:lvlText w:val=""/>
      <w:lvlJc w:val="left"/>
      <w:pPr>
        <w:ind w:left="2880" w:hanging="360"/>
      </w:pPr>
      <w:rPr>
        <w:rFonts w:ascii="Symbol" w:hAnsi="Symbol" w:hint="default"/>
      </w:rPr>
    </w:lvl>
    <w:lvl w:ilvl="4" w:tplc="909E90F8">
      <w:start w:val="1"/>
      <w:numFmt w:val="bullet"/>
      <w:lvlText w:val="o"/>
      <w:lvlJc w:val="left"/>
      <w:pPr>
        <w:ind w:left="3600" w:hanging="360"/>
      </w:pPr>
      <w:rPr>
        <w:rFonts w:ascii="Courier New" w:hAnsi="Courier New" w:cs="Courier New" w:hint="default"/>
      </w:rPr>
    </w:lvl>
    <w:lvl w:ilvl="5" w:tplc="266EA7F6">
      <w:start w:val="1"/>
      <w:numFmt w:val="bullet"/>
      <w:lvlText w:val=""/>
      <w:lvlJc w:val="left"/>
      <w:pPr>
        <w:ind w:left="4320" w:hanging="360"/>
      </w:pPr>
      <w:rPr>
        <w:rFonts w:ascii="Wingdings" w:hAnsi="Wingdings" w:hint="default"/>
      </w:rPr>
    </w:lvl>
    <w:lvl w:ilvl="6" w:tplc="0B5ACCA8">
      <w:start w:val="1"/>
      <w:numFmt w:val="bullet"/>
      <w:lvlText w:val=""/>
      <w:lvlJc w:val="left"/>
      <w:pPr>
        <w:ind w:left="5040" w:hanging="360"/>
      </w:pPr>
      <w:rPr>
        <w:rFonts w:ascii="Symbol" w:hAnsi="Symbol" w:hint="default"/>
      </w:rPr>
    </w:lvl>
    <w:lvl w:ilvl="7" w:tplc="04849998">
      <w:start w:val="1"/>
      <w:numFmt w:val="bullet"/>
      <w:lvlText w:val="o"/>
      <w:lvlJc w:val="left"/>
      <w:pPr>
        <w:ind w:left="5760" w:hanging="360"/>
      </w:pPr>
      <w:rPr>
        <w:rFonts w:ascii="Courier New" w:hAnsi="Courier New" w:cs="Courier New" w:hint="default"/>
      </w:rPr>
    </w:lvl>
    <w:lvl w:ilvl="8" w:tplc="D018D87A">
      <w:start w:val="1"/>
      <w:numFmt w:val="bullet"/>
      <w:lvlText w:val=""/>
      <w:lvlJc w:val="left"/>
      <w:pPr>
        <w:ind w:left="6480" w:hanging="360"/>
      </w:pPr>
      <w:rPr>
        <w:rFonts w:ascii="Wingdings" w:hAnsi="Wingdings" w:hint="default"/>
      </w:rPr>
    </w:lvl>
  </w:abstractNum>
  <w:abstractNum w:abstractNumId="69">
    <w:nsid w:val="4E583A8B"/>
    <w:multiLevelType w:val="hybridMultilevel"/>
    <w:tmpl w:val="610C805A"/>
    <w:lvl w:ilvl="0" w:tplc="7C52B948">
      <w:start w:val="1"/>
      <w:numFmt w:val="bullet"/>
      <w:lvlText w:val="-"/>
      <w:lvlJc w:val="left"/>
      <w:pPr>
        <w:ind w:left="720" w:hanging="360"/>
      </w:pPr>
      <w:rPr>
        <w:rFonts w:ascii="Times New Roman" w:eastAsia="Times New Roman" w:hAnsi="Times New Roman" w:hint="default"/>
        <w:sz w:val="24"/>
        <w:szCs w:val="24"/>
      </w:rPr>
    </w:lvl>
    <w:lvl w:ilvl="1" w:tplc="B1E65C8E">
      <w:start w:val="1"/>
      <w:numFmt w:val="bullet"/>
      <w:lvlText w:val="o"/>
      <w:lvlJc w:val="left"/>
      <w:pPr>
        <w:ind w:left="1440" w:hanging="360"/>
      </w:pPr>
      <w:rPr>
        <w:rFonts w:ascii="Courier New" w:hAnsi="Courier New" w:cs="Courier New" w:hint="default"/>
      </w:rPr>
    </w:lvl>
    <w:lvl w:ilvl="2" w:tplc="36E2E648">
      <w:start w:val="1"/>
      <w:numFmt w:val="bullet"/>
      <w:lvlText w:val=""/>
      <w:lvlJc w:val="left"/>
      <w:pPr>
        <w:ind w:left="2160" w:hanging="360"/>
      </w:pPr>
      <w:rPr>
        <w:rFonts w:ascii="Wingdings" w:hAnsi="Wingdings" w:hint="default"/>
      </w:rPr>
    </w:lvl>
    <w:lvl w:ilvl="3" w:tplc="150477F6">
      <w:start w:val="1"/>
      <w:numFmt w:val="bullet"/>
      <w:lvlText w:val=""/>
      <w:lvlJc w:val="left"/>
      <w:pPr>
        <w:ind w:left="2880" w:hanging="360"/>
      </w:pPr>
      <w:rPr>
        <w:rFonts w:ascii="Symbol" w:hAnsi="Symbol" w:hint="default"/>
      </w:rPr>
    </w:lvl>
    <w:lvl w:ilvl="4" w:tplc="B838E4C6">
      <w:start w:val="1"/>
      <w:numFmt w:val="bullet"/>
      <w:lvlText w:val="o"/>
      <w:lvlJc w:val="left"/>
      <w:pPr>
        <w:ind w:left="3600" w:hanging="360"/>
      </w:pPr>
      <w:rPr>
        <w:rFonts w:ascii="Courier New" w:hAnsi="Courier New" w:cs="Courier New" w:hint="default"/>
      </w:rPr>
    </w:lvl>
    <w:lvl w:ilvl="5" w:tplc="09E879BA">
      <w:start w:val="1"/>
      <w:numFmt w:val="bullet"/>
      <w:lvlText w:val=""/>
      <w:lvlJc w:val="left"/>
      <w:pPr>
        <w:ind w:left="4320" w:hanging="360"/>
      </w:pPr>
      <w:rPr>
        <w:rFonts w:ascii="Wingdings" w:hAnsi="Wingdings" w:hint="default"/>
      </w:rPr>
    </w:lvl>
    <w:lvl w:ilvl="6" w:tplc="4EEC0444">
      <w:start w:val="1"/>
      <w:numFmt w:val="bullet"/>
      <w:lvlText w:val=""/>
      <w:lvlJc w:val="left"/>
      <w:pPr>
        <w:ind w:left="5040" w:hanging="360"/>
      </w:pPr>
      <w:rPr>
        <w:rFonts w:ascii="Symbol" w:hAnsi="Symbol" w:hint="default"/>
      </w:rPr>
    </w:lvl>
    <w:lvl w:ilvl="7" w:tplc="F5823646">
      <w:start w:val="1"/>
      <w:numFmt w:val="bullet"/>
      <w:lvlText w:val="o"/>
      <w:lvlJc w:val="left"/>
      <w:pPr>
        <w:ind w:left="5760" w:hanging="360"/>
      </w:pPr>
      <w:rPr>
        <w:rFonts w:ascii="Courier New" w:hAnsi="Courier New" w:cs="Courier New" w:hint="default"/>
      </w:rPr>
    </w:lvl>
    <w:lvl w:ilvl="8" w:tplc="7D14E280">
      <w:start w:val="1"/>
      <w:numFmt w:val="bullet"/>
      <w:lvlText w:val=""/>
      <w:lvlJc w:val="left"/>
      <w:pPr>
        <w:ind w:left="6480" w:hanging="360"/>
      </w:pPr>
      <w:rPr>
        <w:rFonts w:ascii="Wingdings" w:hAnsi="Wingdings" w:hint="default"/>
      </w:rPr>
    </w:lvl>
  </w:abstractNum>
  <w:abstractNum w:abstractNumId="7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2">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0ED6013"/>
    <w:multiLevelType w:val="hybridMultilevel"/>
    <w:tmpl w:val="E2C4F7F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75">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76">
    <w:nsid w:val="53536872"/>
    <w:multiLevelType w:val="hybridMultilevel"/>
    <w:tmpl w:val="34E23E42"/>
    <w:lvl w:ilvl="0" w:tplc="E94E0F0C">
      <w:start w:val="1"/>
      <w:numFmt w:val="bullet"/>
      <w:lvlText w:val="-"/>
      <w:lvlJc w:val="left"/>
      <w:pPr>
        <w:ind w:left="720" w:hanging="360"/>
      </w:pPr>
      <w:rPr>
        <w:rFonts w:ascii="Times New Roman" w:eastAsia="Times New Roman" w:hAnsi="Times New Roman" w:hint="default"/>
        <w:sz w:val="24"/>
        <w:szCs w:val="24"/>
      </w:rPr>
    </w:lvl>
    <w:lvl w:ilvl="1" w:tplc="8A6862DC">
      <w:start w:val="1"/>
      <w:numFmt w:val="bullet"/>
      <w:lvlText w:val="o"/>
      <w:lvlJc w:val="left"/>
      <w:pPr>
        <w:ind w:left="1440" w:hanging="360"/>
      </w:pPr>
      <w:rPr>
        <w:rFonts w:ascii="Courier New" w:hAnsi="Courier New" w:cs="Courier New" w:hint="default"/>
      </w:rPr>
    </w:lvl>
    <w:lvl w:ilvl="2" w:tplc="F51E476A">
      <w:start w:val="1"/>
      <w:numFmt w:val="bullet"/>
      <w:lvlText w:val=""/>
      <w:lvlJc w:val="left"/>
      <w:pPr>
        <w:ind w:left="2160" w:hanging="360"/>
      </w:pPr>
      <w:rPr>
        <w:rFonts w:ascii="Wingdings" w:hAnsi="Wingdings" w:hint="default"/>
      </w:rPr>
    </w:lvl>
    <w:lvl w:ilvl="3" w:tplc="15388218">
      <w:start w:val="1"/>
      <w:numFmt w:val="bullet"/>
      <w:lvlText w:val=""/>
      <w:lvlJc w:val="left"/>
      <w:pPr>
        <w:ind w:left="2880" w:hanging="360"/>
      </w:pPr>
      <w:rPr>
        <w:rFonts w:ascii="Symbol" w:hAnsi="Symbol" w:hint="default"/>
      </w:rPr>
    </w:lvl>
    <w:lvl w:ilvl="4" w:tplc="784ECF50">
      <w:start w:val="1"/>
      <w:numFmt w:val="bullet"/>
      <w:lvlText w:val="o"/>
      <w:lvlJc w:val="left"/>
      <w:pPr>
        <w:ind w:left="3600" w:hanging="360"/>
      </w:pPr>
      <w:rPr>
        <w:rFonts w:ascii="Courier New" w:hAnsi="Courier New" w:cs="Courier New" w:hint="default"/>
      </w:rPr>
    </w:lvl>
    <w:lvl w:ilvl="5" w:tplc="B9CE9E88">
      <w:start w:val="1"/>
      <w:numFmt w:val="bullet"/>
      <w:lvlText w:val=""/>
      <w:lvlJc w:val="left"/>
      <w:pPr>
        <w:ind w:left="4320" w:hanging="360"/>
      </w:pPr>
      <w:rPr>
        <w:rFonts w:ascii="Wingdings" w:hAnsi="Wingdings" w:hint="default"/>
      </w:rPr>
    </w:lvl>
    <w:lvl w:ilvl="6" w:tplc="59DE22D2">
      <w:start w:val="1"/>
      <w:numFmt w:val="bullet"/>
      <w:lvlText w:val=""/>
      <w:lvlJc w:val="left"/>
      <w:pPr>
        <w:ind w:left="5040" w:hanging="360"/>
      </w:pPr>
      <w:rPr>
        <w:rFonts w:ascii="Symbol" w:hAnsi="Symbol" w:hint="default"/>
      </w:rPr>
    </w:lvl>
    <w:lvl w:ilvl="7" w:tplc="4408744E">
      <w:start w:val="1"/>
      <w:numFmt w:val="bullet"/>
      <w:lvlText w:val="o"/>
      <w:lvlJc w:val="left"/>
      <w:pPr>
        <w:ind w:left="5760" w:hanging="360"/>
      </w:pPr>
      <w:rPr>
        <w:rFonts w:ascii="Courier New" w:hAnsi="Courier New" w:cs="Courier New" w:hint="default"/>
      </w:rPr>
    </w:lvl>
    <w:lvl w:ilvl="8" w:tplc="4F8ADD2A">
      <w:start w:val="1"/>
      <w:numFmt w:val="bullet"/>
      <w:lvlText w:val=""/>
      <w:lvlJc w:val="left"/>
      <w:pPr>
        <w:ind w:left="6480" w:hanging="360"/>
      </w:pPr>
      <w:rPr>
        <w:rFonts w:ascii="Wingdings" w:hAnsi="Wingdings" w:hint="default"/>
      </w:rPr>
    </w:lvl>
  </w:abstractNum>
  <w:abstractNum w:abstractNumId="77">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8">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81">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83">
    <w:nsid w:val="5D4A27CB"/>
    <w:multiLevelType w:val="hybridMultilevel"/>
    <w:tmpl w:val="8B1E788A"/>
    <w:lvl w:ilvl="0" w:tplc="E6888A5C">
      <w:start w:val="1"/>
      <w:numFmt w:val="bullet"/>
      <w:lvlText w:val="-"/>
      <w:lvlJc w:val="left"/>
      <w:pPr>
        <w:ind w:left="720" w:hanging="360"/>
      </w:pPr>
      <w:rPr>
        <w:rFonts w:ascii="Times New Roman" w:eastAsia="Times New Roman" w:hAnsi="Times New Roman" w:hint="default"/>
        <w:spacing w:val="-16"/>
        <w:sz w:val="24"/>
        <w:szCs w:val="24"/>
      </w:rPr>
    </w:lvl>
    <w:lvl w:ilvl="1" w:tplc="874E60AA">
      <w:start w:val="1"/>
      <w:numFmt w:val="bullet"/>
      <w:lvlText w:val="o"/>
      <w:lvlJc w:val="left"/>
      <w:pPr>
        <w:ind w:left="1440" w:hanging="360"/>
      </w:pPr>
      <w:rPr>
        <w:rFonts w:ascii="Courier New" w:hAnsi="Courier New" w:cs="Courier New" w:hint="default"/>
      </w:rPr>
    </w:lvl>
    <w:lvl w:ilvl="2" w:tplc="F6F0F880">
      <w:start w:val="1"/>
      <w:numFmt w:val="bullet"/>
      <w:lvlText w:val=""/>
      <w:lvlJc w:val="left"/>
      <w:pPr>
        <w:ind w:left="2160" w:hanging="360"/>
      </w:pPr>
      <w:rPr>
        <w:rFonts w:ascii="Wingdings" w:hAnsi="Wingdings" w:hint="default"/>
      </w:rPr>
    </w:lvl>
    <w:lvl w:ilvl="3" w:tplc="F92C8F92">
      <w:start w:val="1"/>
      <w:numFmt w:val="bullet"/>
      <w:lvlText w:val=""/>
      <w:lvlJc w:val="left"/>
      <w:pPr>
        <w:ind w:left="2880" w:hanging="360"/>
      </w:pPr>
      <w:rPr>
        <w:rFonts w:ascii="Symbol" w:hAnsi="Symbol" w:hint="default"/>
      </w:rPr>
    </w:lvl>
    <w:lvl w:ilvl="4" w:tplc="4EF80854">
      <w:start w:val="1"/>
      <w:numFmt w:val="bullet"/>
      <w:lvlText w:val="o"/>
      <w:lvlJc w:val="left"/>
      <w:pPr>
        <w:ind w:left="3600" w:hanging="360"/>
      </w:pPr>
      <w:rPr>
        <w:rFonts w:ascii="Courier New" w:hAnsi="Courier New" w:cs="Courier New" w:hint="default"/>
      </w:rPr>
    </w:lvl>
    <w:lvl w:ilvl="5" w:tplc="EDE0583A">
      <w:start w:val="1"/>
      <w:numFmt w:val="bullet"/>
      <w:lvlText w:val=""/>
      <w:lvlJc w:val="left"/>
      <w:pPr>
        <w:ind w:left="4320" w:hanging="360"/>
      </w:pPr>
      <w:rPr>
        <w:rFonts w:ascii="Wingdings" w:hAnsi="Wingdings" w:hint="default"/>
      </w:rPr>
    </w:lvl>
    <w:lvl w:ilvl="6" w:tplc="2054905A">
      <w:start w:val="1"/>
      <w:numFmt w:val="bullet"/>
      <w:lvlText w:val=""/>
      <w:lvlJc w:val="left"/>
      <w:pPr>
        <w:ind w:left="5040" w:hanging="360"/>
      </w:pPr>
      <w:rPr>
        <w:rFonts w:ascii="Symbol" w:hAnsi="Symbol" w:hint="default"/>
      </w:rPr>
    </w:lvl>
    <w:lvl w:ilvl="7" w:tplc="767ACA58">
      <w:start w:val="1"/>
      <w:numFmt w:val="bullet"/>
      <w:lvlText w:val="o"/>
      <w:lvlJc w:val="left"/>
      <w:pPr>
        <w:ind w:left="5760" w:hanging="360"/>
      </w:pPr>
      <w:rPr>
        <w:rFonts w:ascii="Courier New" w:hAnsi="Courier New" w:cs="Courier New" w:hint="default"/>
      </w:rPr>
    </w:lvl>
    <w:lvl w:ilvl="8" w:tplc="41141FF8">
      <w:start w:val="1"/>
      <w:numFmt w:val="bullet"/>
      <w:lvlText w:val=""/>
      <w:lvlJc w:val="left"/>
      <w:pPr>
        <w:ind w:left="6480" w:hanging="360"/>
      </w:pPr>
      <w:rPr>
        <w:rFonts w:ascii="Wingdings" w:hAnsi="Wingdings" w:hint="default"/>
      </w:rPr>
    </w:lvl>
  </w:abstractNum>
  <w:abstractNum w:abstractNumId="84">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85">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6">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27625DD"/>
    <w:multiLevelType w:val="hybridMultilevel"/>
    <w:tmpl w:val="774E7DF0"/>
    <w:lvl w:ilvl="0" w:tplc="DEC26740">
      <w:start w:val="1"/>
      <w:numFmt w:val="bullet"/>
      <w:lvlText w:val=""/>
      <w:lvlJc w:val="left"/>
      <w:pPr>
        <w:ind w:left="720" w:hanging="360"/>
      </w:pPr>
      <w:rPr>
        <w:rFonts w:ascii="Symbol" w:eastAsia="Symbol" w:hAnsi="Symbol" w:cs="Symbol" w:hint="default"/>
      </w:rPr>
    </w:lvl>
    <w:lvl w:ilvl="1" w:tplc="8A1A97BE">
      <w:start w:val="1"/>
      <w:numFmt w:val="bullet"/>
      <w:lvlText w:val="o"/>
      <w:lvlJc w:val="left"/>
      <w:pPr>
        <w:ind w:left="1440" w:hanging="360"/>
      </w:pPr>
      <w:rPr>
        <w:rFonts w:ascii="Courier New" w:eastAsia="Courier New" w:hAnsi="Courier New" w:cs="Courier New" w:hint="default"/>
      </w:rPr>
    </w:lvl>
    <w:lvl w:ilvl="2" w:tplc="C51A0FE8">
      <w:start w:val="1"/>
      <w:numFmt w:val="bullet"/>
      <w:lvlText w:val=""/>
      <w:lvlJc w:val="left"/>
      <w:pPr>
        <w:ind w:left="2160" w:hanging="360"/>
      </w:pPr>
      <w:rPr>
        <w:rFonts w:ascii="Wingdings" w:eastAsia="Wingdings" w:hAnsi="Wingdings" w:cs="Wingdings" w:hint="default"/>
      </w:rPr>
    </w:lvl>
    <w:lvl w:ilvl="3" w:tplc="9A9243AA">
      <w:start w:val="1"/>
      <w:numFmt w:val="bullet"/>
      <w:lvlText w:val=""/>
      <w:lvlJc w:val="left"/>
      <w:pPr>
        <w:ind w:left="2880" w:hanging="360"/>
      </w:pPr>
      <w:rPr>
        <w:rFonts w:ascii="Symbol" w:eastAsia="Symbol" w:hAnsi="Symbol" w:cs="Symbol" w:hint="default"/>
      </w:rPr>
    </w:lvl>
    <w:lvl w:ilvl="4" w:tplc="37E851B6">
      <w:start w:val="1"/>
      <w:numFmt w:val="bullet"/>
      <w:lvlText w:val="o"/>
      <w:lvlJc w:val="left"/>
      <w:pPr>
        <w:ind w:left="3600" w:hanging="360"/>
      </w:pPr>
      <w:rPr>
        <w:rFonts w:ascii="Courier New" w:eastAsia="Courier New" w:hAnsi="Courier New" w:cs="Courier New" w:hint="default"/>
      </w:rPr>
    </w:lvl>
    <w:lvl w:ilvl="5" w:tplc="34F4F544">
      <w:start w:val="1"/>
      <w:numFmt w:val="bullet"/>
      <w:lvlText w:val=""/>
      <w:lvlJc w:val="left"/>
      <w:pPr>
        <w:ind w:left="4320" w:hanging="360"/>
      </w:pPr>
      <w:rPr>
        <w:rFonts w:ascii="Wingdings" w:eastAsia="Wingdings" w:hAnsi="Wingdings" w:cs="Wingdings" w:hint="default"/>
      </w:rPr>
    </w:lvl>
    <w:lvl w:ilvl="6" w:tplc="BF163232">
      <w:start w:val="1"/>
      <w:numFmt w:val="bullet"/>
      <w:lvlText w:val=""/>
      <w:lvlJc w:val="left"/>
      <w:pPr>
        <w:ind w:left="5040" w:hanging="360"/>
      </w:pPr>
      <w:rPr>
        <w:rFonts w:ascii="Symbol" w:eastAsia="Symbol" w:hAnsi="Symbol" w:cs="Symbol" w:hint="default"/>
      </w:rPr>
    </w:lvl>
    <w:lvl w:ilvl="7" w:tplc="1C542818">
      <w:start w:val="1"/>
      <w:numFmt w:val="bullet"/>
      <w:lvlText w:val="o"/>
      <w:lvlJc w:val="left"/>
      <w:pPr>
        <w:ind w:left="5760" w:hanging="360"/>
      </w:pPr>
      <w:rPr>
        <w:rFonts w:ascii="Courier New" w:eastAsia="Courier New" w:hAnsi="Courier New" w:cs="Courier New" w:hint="default"/>
      </w:rPr>
    </w:lvl>
    <w:lvl w:ilvl="8" w:tplc="AC34BBC8">
      <w:start w:val="1"/>
      <w:numFmt w:val="bullet"/>
      <w:lvlText w:val=""/>
      <w:lvlJc w:val="left"/>
      <w:pPr>
        <w:ind w:left="6480" w:hanging="360"/>
      </w:pPr>
      <w:rPr>
        <w:rFonts w:ascii="Wingdings" w:eastAsia="Wingdings" w:hAnsi="Wingdings" w:cs="Wingdings" w:hint="default"/>
      </w:rPr>
    </w:lvl>
  </w:abstractNum>
  <w:abstractNum w:abstractNumId="88">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2CF7CD6"/>
    <w:multiLevelType w:val="hybridMultilevel"/>
    <w:tmpl w:val="08CA81CE"/>
    <w:lvl w:ilvl="0" w:tplc="499EB93E">
      <w:start w:val="1"/>
      <w:numFmt w:val="bullet"/>
      <w:lvlText w:val="-"/>
      <w:lvlJc w:val="left"/>
      <w:pPr>
        <w:ind w:left="720" w:hanging="360"/>
      </w:pPr>
      <w:rPr>
        <w:rFonts w:ascii="Times New Roman" w:eastAsia="Times New Roman" w:hAnsi="Times New Roman" w:hint="default"/>
        <w:sz w:val="24"/>
        <w:szCs w:val="24"/>
      </w:rPr>
    </w:lvl>
    <w:lvl w:ilvl="1" w:tplc="2E887270">
      <w:start w:val="1"/>
      <w:numFmt w:val="bullet"/>
      <w:lvlText w:val="o"/>
      <w:lvlJc w:val="left"/>
      <w:pPr>
        <w:ind w:left="1440" w:hanging="360"/>
      </w:pPr>
      <w:rPr>
        <w:rFonts w:ascii="Courier New" w:hAnsi="Courier New" w:cs="Courier New" w:hint="default"/>
      </w:rPr>
    </w:lvl>
    <w:lvl w:ilvl="2" w:tplc="9AECE24A">
      <w:start w:val="1"/>
      <w:numFmt w:val="bullet"/>
      <w:lvlText w:val=""/>
      <w:lvlJc w:val="left"/>
      <w:pPr>
        <w:ind w:left="2160" w:hanging="360"/>
      </w:pPr>
      <w:rPr>
        <w:rFonts w:ascii="Wingdings" w:hAnsi="Wingdings" w:hint="default"/>
      </w:rPr>
    </w:lvl>
    <w:lvl w:ilvl="3" w:tplc="AF909AE8">
      <w:start w:val="1"/>
      <w:numFmt w:val="bullet"/>
      <w:lvlText w:val=""/>
      <w:lvlJc w:val="left"/>
      <w:pPr>
        <w:ind w:left="2880" w:hanging="360"/>
      </w:pPr>
      <w:rPr>
        <w:rFonts w:ascii="Symbol" w:hAnsi="Symbol" w:hint="default"/>
      </w:rPr>
    </w:lvl>
    <w:lvl w:ilvl="4" w:tplc="1B084B84">
      <w:start w:val="1"/>
      <w:numFmt w:val="bullet"/>
      <w:lvlText w:val="o"/>
      <w:lvlJc w:val="left"/>
      <w:pPr>
        <w:ind w:left="3600" w:hanging="360"/>
      </w:pPr>
      <w:rPr>
        <w:rFonts w:ascii="Courier New" w:hAnsi="Courier New" w:cs="Courier New" w:hint="default"/>
      </w:rPr>
    </w:lvl>
    <w:lvl w:ilvl="5" w:tplc="80A24C26">
      <w:start w:val="1"/>
      <w:numFmt w:val="bullet"/>
      <w:lvlText w:val=""/>
      <w:lvlJc w:val="left"/>
      <w:pPr>
        <w:ind w:left="4320" w:hanging="360"/>
      </w:pPr>
      <w:rPr>
        <w:rFonts w:ascii="Wingdings" w:hAnsi="Wingdings" w:hint="default"/>
      </w:rPr>
    </w:lvl>
    <w:lvl w:ilvl="6" w:tplc="9E826BB4">
      <w:start w:val="1"/>
      <w:numFmt w:val="bullet"/>
      <w:lvlText w:val=""/>
      <w:lvlJc w:val="left"/>
      <w:pPr>
        <w:ind w:left="5040" w:hanging="360"/>
      </w:pPr>
      <w:rPr>
        <w:rFonts w:ascii="Symbol" w:hAnsi="Symbol" w:hint="default"/>
      </w:rPr>
    </w:lvl>
    <w:lvl w:ilvl="7" w:tplc="4DD675A8">
      <w:start w:val="1"/>
      <w:numFmt w:val="bullet"/>
      <w:lvlText w:val="o"/>
      <w:lvlJc w:val="left"/>
      <w:pPr>
        <w:ind w:left="5760" w:hanging="360"/>
      </w:pPr>
      <w:rPr>
        <w:rFonts w:ascii="Courier New" w:hAnsi="Courier New" w:cs="Courier New" w:hint="default"/>
      </w:rPr>
    </w:lvl>
    <w:lvl w:ilvl="8" w:tplc="2B769970">
      <w:start w:val="1"/>
      <w:numFmt w:val="bullet"/>
      <w:lvlText w:val=""/>
      <w:lvlJc w:val="left"/>
      <w:pPr>
        <w:ind w:left="6480" w:hanging="360"/>
      </w:pPr>
      <w:rPr>
        <w:rFonts w:ascii="Wingdings" w:hAnsi="Wingdings" w:hint="default"/>
      </w:rPr>
    </w:lvl>
  </w:abstractNum>
  <w:abstractNum w:abstractNumId="90">
    <w:nsid w:val="63661119"/>
    <w:multiLevelType w:val="hybridMultilevel"/>
    <w:tmpl w:val="2528F38A"/>
    <w:lvl w:ilvl="0" w:tplc="9A02B79E">
      <w:start w:val="1"/>
      <w:numFmt w:val="bullet"/>
      <w:lvlText w:val="-"/>
      <w:lvlJc w:val="left"/>
      <w:pPr>
        <w:ind w:left="720" w:hanging="360"/>
      </w:pPr>
      <w:rPr>
        <w:rFonts w:ascii="Times New Roman" w:eastAsia="Times New Roman" w:hAnsi="Times New Roman" w:hint="default"/>
        <w:sz w:val="24"/>
        <w:szCs w:val="24"/>
      </w:rPr>
    </w:lvl>
    <w:lvl w:ilvl="1" w:tplc="95F8C0F2">
      <w:start w:val="1"/>
      <w:numFmt w:val="bullet"/>
      <w:lvlText w:val="o"/>
      <w:lvlJc w:val="left"/>
      <w:pPr>
        <w:ind w:left="1440" w:hanging="360"/>
      </w:pPr>
      <w:rPr>
        <w:rFonts w:ascii="Courier New" w:hAnsi="Courier New" w:cs="Courier New" w:hint="default"/>
      </w:rPr>
    </w:lvl>
    <w:lvl w:ilvl="2" w:tplc="98E88742">
      <w:start w:val="1"/>
      <w:numFmt w:val="bullet"/>
      <w:lvlText w:val=""/>
      <w:lvlJc w:val="left"/>
      <w:pPr>
        <w:ind w:left="2160" w:hanging="360"/>
      </w:pPr>
      <w:rPr>
        <w:rFonts w:ascii="Wingdings" w:hAnsi="Wingdings" w:hint="default"/>
      </w:rPr>
    </w:lvl>
    <w:lvl w:ilvl="3" w:tplc="7C7C1EC2">
      <w:start w:val="1"/>
      <w:numFmt w:val="bullet"/>
      <w:lvlText w:val=""/>
      <w:lvlJc w:val="left"/>
      <w:pPr>
        <w:ind w:left="2880" w:hanging="360"/>
      </w:pPr>
      <w:rPr>
        <w:rFonts w:ascii="Symbol" w:hAnsi="Symbol" w:hint="default"/>
      </w:rPr>
    </w:lvl>
    <w:lvl w:ilvl="4" w:tplc="639CE994">
      <w:start w:val="1"/>
      <w:numFmt w:val="bullet"/>
      <w:lvlText w:val="o"/>
      <w:lvlJc w:val="left"/>
      <w:pPr>
        <w:ind w:left="3600" w:hanging="360"/>
      </w:pPr>
      <w:rPr>
        <w:rFonts w:ascii="Courier New" w:hAnsi="Courier New" w:cs="Courier New" w:hint="default"/>
      </w:rPr>
    </w:lvl>
    <w:lvl w:ilvl="5" w:tplc="71B0F62E">
      <w:start w:val="1"/>
      <w:numFmt w:val="bullet"/>
      <w:lvlText w:val=""/>
      <w:lvlJc w:val="left"/>
      <w:pPr>
        <w:ind w:left="4320" w:hanging="360"/>
      </w:pPr>
      <w:rPr>
        <w:rFonts w:ascii="Wingdings" w:hAnsi="Wingdings" w:hint="default"/>
      </w:rPr>
    </w:lvl>
    <w:lvl w:ilvl="6" w:tplc="FA60C3AA">
      <w:start w:val="1"/>
      <w:numFmt w:val="bullet"/>
      <w:lvlText w:val=""/>
      <w:lvlJc w:val="left"/>
      <w:pPr>
        <w:ind w:left="5040" w:hanging="360"/>
      </w:pPr>
      <w:rPr>
        <w:rFonts w:ascii="Symbol" w:hAnsi="Symbol" w:hint="default"/>
      </w:rPr>
    </w:lvl>
    <w:lvl w:ilvl="7" w:tplc="C7106706">
      <w:start w:val="1"/>
      <w:numFmt w:val="bullet"/>
      <w:lvlText w:val="o"/>
      <w:lvlJc w:val="left"/>
      <w:pPr>
        <w:ind w:left="5760" w:hanging="360"/>
      </w:pPr>
      <w:rPr>
        <w:rFonts w:ascii="Courier New" w:hAnsi="Courier New" w:cs="Courier New" w:hint="default"/>
      </w:rPr>
    </w:lvl>
    <w:lvl w:ilvl="8" w:tplc="D41A76E2">
      <w:start w:val="1"/>
      <w:numFmt w:val="bullet"/>
      <w:lvlText w:val=""/>
      <w:lvlJc w:val="left"/>
      <w:pPr>
        <w:ind w:left="6480" w:hanging="360"/>
      </w:pPr>
      <w:rPr>
        <w:rFonts w:ascii="Wingdings" w:hAnsi="Wingdings" w:hint="default"/>
      </w:rPr>
    </w:lvl>
  </w:abstractNum>
  <w:abstractNum w:abstractNumId="91">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4794122"/>
    <w:multiLevelType w:val="hybridMultilevel"/>
    <w:tmpl w:val="B7886C0C"/>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76E2F4C"/>
    <w:multiLevelType w:val="hybridMultilevel"/>
    <w:tmpl w:val="56660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7946E42"/>
    <w:multiLevelType w:val="hybridMultilevel"/>
    <w:tmpl w:val="4F0E5690"/>
    <w:lvl w:ilvl="0" w:tplc="326CD5CA">
      <w:start w:val="1"/>
      <w:numFmt w:val="bullet"/>
      <w:lvlText w:val="-"/>
      <w:lvlJc w:val="left"/>
      <w:pPr>
        <w:ind w:left="720" w:hanging="360"/>
      </w:pPr>
      <w:rPr>
        <w:rFonts w:ascii="Times New Roman" w:eastAsia="Times New Roman" w:hAnsi="Times New Roman" w:hint="default"/>
        <w:sz w:val="24"/>
        <w:szCs w:val="24"/>
      </w:rPr>
    </w:lvl>
    <w:lvl w:ilvl="1" w:tplc="275EA94E">
      <w:start w:val="1"/>
      <w:numFmt w:val="bullet"/>
      <w:lvlText w:val="o"/>
      <w:lvlJc w:val="left"/>
      <w:pPr>
        <w:ind w:left="1440" w:hanging="360"/>
      </w:pPr>
      <w:rPr>
        <w:rFonts w:ascii="Courier New" w:hAnsi="Courier New" w:cs="Courier New" w:hint="default"/>
      </w:rPr>
    </w:lvl>
    <w:lvl w:ilvl="2" w:tplc="A73C5952">
      <w:start w:val="1"/>
      <w:numFmt w:val="bullet"/>
      <w:lvlText w:val=""/>
      <w:lvlJc w:val="left"/>
      <w:pPr>
        <w:ind w:left="2160" w:hanging="360"/>
      </w:pPr>
      <w:rPr>
        <w:rFonts w:ascii="Wingdings" w:hAnsi="Wingdings" w:hint="default"/>
      </w:rPr>
    </w:lvl>
    <w:lvl w:ilvl="3" w:tplc="FE3AA6DC">
      <w:start w:val="1"/>
      <w:numFmt w:val="bullet"/>
      <w:lvlText w:val=""/>
      <w:lvlJc w:val="left"/>
      <w:pPr>
        <w:ind w:left="2880" w:hanging="360"/>
      </w:pPr>
      <w:rPr>
        <w:rFonts w:ascii="Symbol" w:hAnsi="Symbol" w:hint="default"/>
      </w:rPr>
    </w:lvl>
    <w:lvl w:ilvl="4" w:tplc="EFCAE0B0">
      <w:start w:val="1"/>
      <w:numFmt w:val="bullet"/>
      <w:lvlText w:val="o"/>
      <w:lvlJc w:val="left"/>
      <w:pPr>
        <w:ind w:left="3600" w:hanging="360"/>
      </w:pPr>
      <w:rPr>
        <w:rFonts w:ascii="Courier New" w:hAnsi="Courier New" w:cs="Courier New" w:hint="default"/>
      </w:rPr>
    </w:lvl>
    <w:lvl w:ilvl="5" w:tplc="44B2CBE6">
      <w:start w:val="1"/>
      <w:numFmt w:val="bullet"/>
      <w:lvlText w:val=""/>
      <w:lvlJc w:val="left"/>
      <w:pPr>
        <w:ind w:left="4320" w:hanging="360"/>
      </w:pPr>
      <w:rPr>
        <w:rFonts w:ascii="Wingdings" w:hAnsi="Wingdings" w:hint="default"/>
      </w:rPr>
    </w:lvl>
    <w:lvl w:ilvl="6" w:tplc="C0CE5952">
      <w:start w:val="1"/>
      <w:numFmt w:val="bullet"/>
      <w:lvlText w:val=""/>
      <w:lvlJc w:val="left"/>
      <w:pPr>
        <w:ind w:left="5040" w:hanging="360"/>
      </w:pPr>
      <w:rPr>
        <w:rFonts w:ascii="Symbol" w:hAnsi="Symbol" w:hint="default"/>
      </w:rPr>
    </w:lvl>
    <w:lvl w:ilvl="7" w:tplc="2688B4F4">
      <w:start w:val="1"/>
      <w:numFmt w:val="bullet"/>
      <w:lvlText w:val="o"/>
      <w:lvlJc w:val="left"/>
      <w:pPr>
        <w:ind w:left="5760" w:hanging="360"/>
      </w:pPr>
      <w:rPr>
        <w:rFonts w:ascii="Courier New" w:hAnsi="Courier New" w:cs="Courier New" w:hint="default"/>
      </w:rPr>
    </w:lvl>
    <w:lvl w:ilvl="8" w:tplc="7B4221B4">
      <w:start w:val="1"/>
      <w:numFmt w:val="bullet"/>
      <w:lvlText w:val=""/>
      <w:lvlJc w:val="left"/>
      <w:pPr>
        <w:ind w:left="6480" w:hanging="360"/>
      </w:pPr>
      <w:rPr>
        <w:rFonts w:ascii="Wingdings" w:hAnsi="Wingdings" w:hint="default"/>
      </w:rPr>
    </w:lvl>
  </w:abstractNum>
  <w:abstractNum w:abstractNumId="95">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6">
    <w:nsid w:val="6ABA3B19"/>
    <w:multiLevelType w:val="hybridMultilevel"/>
    <w:tmpl w:val="FE9A0B4E"/>
    <w:lvl w:ilvl="0" w:tplc="EC307E4E">
      <w:start w:val="1"/>
      <w:numFmt w:val="bullet"/>
      <w:lvlText w:val=""/>
      <w:lvlJc w:val="left"/>
      <w:pPr>
        <w:ind w:left="720" w:hanging="360"/>
      </w:pPr>
      <w:rPr>
        <w:rFonts w:ascii="Symbol" w:hAnsi="Symbol" w:hint="default"/>
      </w:rPr>
    </w:lvl>
    <w:lvl w:ilvl="1" w:tplc="D77ADEEC">
      <w:start w:val="1"/>
      <w:numFmt w:val="bullet"/>
      <w:lvlText w:val="o"/>
      <w:lvlJc w:val="left"/>
      <w:pPr>
        <w:ind w:left="1440" w:hanging="360"/>
      </w:pPr>
      <w:rPr>
        <w:rFonts w:ascii="Courier New" w:hAnsi="Courier New" w:cs="Courier New" w:hint="default"/>
      </w:rPr>
    </w:lvl>
    <w:lvl w:ilvl="2" w:tplc="B010E22C">
      <w:start w:val="1"/>
      <w:numFmt w:val="bullet"/>
      <w:lvlText w:val=""/>
      <w:lvlJc w:val="left"/>
      <w:pPr>
        <w:ind w:left="2160" w:hanging="360"/>
      </w:pPr>
      <w:rPr>
        <w:rFonts w:ascii="Wingdings" w:hAnsi="Wingdings" w:hint="default"/>
      </w:rPr>
    </w:lvl>
    <w:lvl w:ilvl="3" w:tplc="6964A35A">
      <w:start w:val="1"/>
      <w:numFmt w:val="bullet"/>
      <w:lvlText w:val=""/>
      <w:lvlJc w:val="left"/>
      <w:pPr>
        <w:ind w:left="2880" w:hanging="360"/>
      </w:pPr>
      <w:rPr>
        <w:rFonts w:ascii="Symbol" w:hAnsi="Symbol" w:hint="default"/>
      </w:rPr>
    </w:lvl>
    <w:lvl w:ilvl="4" w:tplc="632884A4">
      <w:start w:val="1"/>
      <w:numFmt w:val="bullet"/>
      <w:lvlText w:val="o"/>
      <w:lvlJc w:val="left"/>
      <w:pPr>
        <w:ind w:left="3600" w:hanging="360"/>
      </w:pPr>
      <w:rPr>
        <w:rFonts w:ascii="Courier New" w:hAnsi="Courier New" w:cs="Courier New" w:hint="default"/>
      </w:rPr>
    </w:lvl>
    <w:lvl w:ilvl="5" w:tplc="13EEFA08">
      <w:start w:val="1"/>
      <w:numFmt w:val="bullet"/>
      <w:lvlText w:val=""/>
      <w:lvlJc w:val="left"/>
      <w:pPr>
        <w:ind w:left="4320" w:hanging="360"/>
      </w:pPr>
      <w:rPr>
        <w:rFonts w:ascii="Wingdings" w:hAnsi="Wingdings" w:hint="default"/>
      </w:rPr>
    </w:lvl>
    <w:lvl w:ilvl="6" w:tplc="A3A80016">
      <w:start w:val="1"/>
      <w:numFmt w:val="bullet"/>
      <w:lvlText w:val=""/>
      <w:lvlJc w:val="left"/>
      <w:pPr>
        <w:ind w:left="5040" w:hanging="360"/>
      </w:pPr>
      <w:rPr>
        <w:rFonts w:ascii="Symbol" w:hAnsi="Symbol" w:hint="default"/>
      </w:rPr>
    </w:lvl>
    <w:lvl w:ilvl="7" w:tplc="9452B430">
      <w:start w:val="1"/>
      <w:numFmt w:val="bullet"/>
      <w:lvlText w:val="o"/>
      <w:lvlJc w:val="left"/>
      <w:pPr>
        <w:ind w:left="5760" w:hanging="360"/>
      </w:pPr>
      <w:rPr>
        <w:rFonts w:ascii="Courier New" w:hAnsi="Courier New" w:cs="Courier New" w:hint="default"/>
      </w:rPr>
    </w:lvl>
    <w:lvl w:ilvl="8" w:tplc="3BE4176E">
      <w:start w:val="1"/>
      <w:numFmt w:val="bullet"/>
      <w:lvlText w:val=""/>
      <w:lvlJc w:val="left"/>
      <w:pPr>
        <w:ind w:left="6480" w:hanging="360"/>
      </w:pPr>
      <w:rPr>
        <w:rFonts w:ascii="Wingdings" w:hAnsi="Wingdings" w:hint="default"/>
      </w:rPr>
    </w:lvl>
  </w:abstractNum>
  <w:abstractNum w:abstractNumId="97">
    <w:nsid w:val="6C195B7E"/>
    <w:multiLevelType w:val="hybridMultilevel"/>
    <w:tmpl w:val="5B54FD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8">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99">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1">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03">
    <w:nsid w:val="740A7913"/>
    <w:multiLevelType w:val="hybridMultilevel"/>
    <w:tmpl w:val="65D65768"/>
    <w:lvl w:ilvl="0" w:tplc="A1887BC6">
      <w:start w:val="1"/>
      <w:numFmt w:val="bullet"/>
      <w:lvlText w:val="-"/>
      <w:lvlJc w:val="left"/>
      <w:pPr>
        <w:ind w:left="720" w:hanging="360"/>
      </w:pPr>
      <w:rPr>
        <w:rFonts w:ascii="Times New Roman" w:eastAsia="Times New Roman" w:hAnsi="Times New Roman" w:hint="default"/>
        <w:spacing w:val="-16"/>
        <w:sz w:val="24"/>
        <w:szCs w:val="24"/>
      </w:rPr>
    </w:lvl>
    <w:lvl w:ilvl="1" w:tplc="F9F838A0">
      <w:start w:val="1"/>
      <w:numFmt w:val="bullet"/>
      <w:lvlText w:val="o"/>
      <w:lvlJc w:val="left"/>
      <w:pPr>
        <w:ind w:left="1440" w:hanging="360"/>
      </w:pPr>
      <w:rPr>
        <w:rFonts w:ascii="Courier New" w:hAnsi="Courier New" w:cs="Courier New" w:hint="default"/>
      </w:rPr>
    </w:lvl>
    <w:lvl w:ilvl="2" w:tplc="BC8AB22E">
      <w:start w:val="1"/>
      <w:numFmt w:val="bullet"/>
      <w:lvlText w:val=""/>
      <w:lvlJc w:val="left"/>
      <w:pPr>
        <w:ind w:left="2160" w:hanging="360"/>
      </w:pPr>
      <w:rPr>
        <w:rFonts w:ascii="Wingdings" w:hAnsi="Wingdings" w:hint="default"/>
      </w:rPr>
    </w:lvl>
    <w:lvl w:ilvl="3" w:tplc="0BC613C6">
      <w:start w:val="1"/>
      <w:numFmt w:val="bullet"/>
      <w:lvlText w:val=""/>
      <w:lvlJc w:val="left"/>
      <w:pPr>
        <w:ind w:left="2880" w:hanging="360"/>
      </w:pPr>
      <w:rPr>
        <w:rFonts w:ascii="Symbol" w:hAnsi="Symbol" w:hint="default"/>
      </w:rPr>
    </w:lvl>
    <w:lvl w:ilvl="4" w:tplc="EFD67CAC">
      <w:start w:val="1"/>
      <w:numFmt w:val="bullet"/>
      <w:lvlText w:val="o"/>
      <w:lvlJc w:val="left"/>
      <w:pPr>
        <w:ind w:left="3600" w:hanging="360"/>
      </w:pPr>
      <w:rPr>
        <w:rFonts w:ascii="Courier New" w:hAnsi="Courier New" w:cs="Courier New" w:hint="default"/>
      </w:rPr>
    </w:lvl>
    <w:lvl w:ilvl="5" w:tplc="737A8C08">
      <w:start w:val="1"/>
      <w:numFmt w:val="bullet"/>
      <w:lvlText w:val=""/>
      <w:lvlJc w:val="left"/>
      <w:pPr>
        <w:ind w:left="4320" w:hanging="360"/>
      </w:pPr>
      <w:rPr>
        <w:rFonts w:ascii="Wingdings" w:hAnsi="Wingdings" w:hint="default"/>
      </w:rPr>
    </w:lvl>
    <w:lvl w:ilvl="6" w:tplc="B4BC4730">
      <w:start w:val="1"/>
      <w:numFmt w:val="bullet"/>
      <w:lvlText w:val=""/>
      <w:lvlJc w:val="left"/>
      <w:pPr>
        <w:ind w:left="5040" w:hanging="360"/>
      </w:pPr>
      <w:rPr>
        <w:rFonts w:ascii="Symbol" w:hAnsi="Symbol" w:hint="default"/>
      </w:rPr>
    </w:lvl>
    <w:lvl w:ilvl="7" w:tplc="59684D6E">
      <w:start w:val="1"/>
      <w:numFmt w:val="bullet"/>
      <w:lvlText w:val="o"/>
      <w:lvlJc w:val="left"/>
      <w:pPr>
        <w:ind w:left="5760" w:hanging="360"/>
      </w:pPr>
      <w:rPr>
        <w:rFonts w:ascii="Courier New" w:hAnsi="Courier New" w:cs="Courier New" w:hint="default"/>
      </w:rPr>
    </w:lvl>
    <w:lvl w:ilvl="8" w:tplc="E7344CA0">
      <w:start w:val="1"/>
      <w:numFmt w:val="bullet"/>
      <w:lvlText w:val=""/>
      <w:lvlJc w:val="left"/>
      <w:pPr>
        <w:ind w:left="6480" w:hanging="360"/>
      </w:pPr>
      <w:rPr>
        <w:rFonts w:ascii="Wingdings" w:hAnsi="Wingdings" w:hint="default"/>
      </w:rPr>
    </w:lvl>
  </w:abstractNum>
  <w:abstractNum w:abstractNumId="104">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51A3479"/>
    <w:multiLevelType w:val="hybridMultilevel"/>
    <w:tmpl w:val="683659F8"/>
    <w:lvl w:ilvl="0" w:tplc="10363C0C">
      <w:start w:val="1"/>
      <w:numFmt w:val="bullet"/>
      <w:lvlText w:val="-"/>
      <w:lvlJc w:val="left"/>
      <w:pPr>
        <w:ind w:left="720" w:hanging="360"/>
      </w:pPr>
      <w:rPr>
        <w:rFonts w:ascii="Times New Roman" w:eastAsia="Times New Roman" w:hAnsi="Times New Roman" w:hint="default"/>
        <w:sz w:val="24"/>
        <w:szCs w:val="24"/>
      </w:rPr>
    </w:lvl>
    <w:lvl w:ilvl="1" w:tplc="E82A43C8">
      <w:start w:val="1"/>
      <w:numFmt w:val="bullet"/>
      <w:lvlText w:val="o"/>
      <w:lvlJc w:val="left"/>
      <w:pPr>
        <w:ind w:left="1440" w:hanging="360"/>
      </w:pPr>
      <w:rPr>
        <w:rFonts w:ascii="Courier New" w:hAnsi="Courier New" w:cs="Courier New" w:hint="default"/>
      </w:rPr>
    </w:lvl>
    <w:lvl w:ilvl="2" w:tplc="9F66A708">
      <w:start w:val="1"/>
      <w:numFmt w:val="bullet"/>
      <w:lvlText w:val=""/>
      <w:lvlJc w:val="left"/>
      <w:pPr>
        <w:ind w:left="2160" w:hanging="360"/>
      </w:pPr>
      <w:rPr>
        <w:rFonts w:ascii="Wingdings" w:hAnsi="Wingdings" w:hint="default"/>
      </w:rPr>
    </w:lvl>
    <w:lvl w:ilvl="3" w:tplc="6A769FDA">
      <w:start w:val="1"/>
      <w:numFmt w:val="bullet"/>
      <w:lvlText w:val=""/>
      <w:lvlJc w:val="left"/>
      <w:pPr>
        <w:ind w:left="2880" w:hanging="360"/>
      </w:pPr>
      <w:rPr>
        <w:rFonts w:ascii="Symbol" w:hAnsi="Symbol" w:hint="default"/>
      </w:rPr>
    </w:lvl>
    <w:lvl w:ilvl="4" w:tplc="DB748910">
      <w:start w:val="1"/>
      <w:numFmt w:val="bullet"/>
      <w:lvlText w:val="o"/>
      <w:lvlJc w:val="left"/>
      <w:pPr>
        <w:ind w:left="3600" w:hanging="360"/>
      </w:pPr>
      <w:rPr>
        <w:rFonts w:ascii="Courier New" w:hAnsi="Courier New" w:cs="Courier New" w:hint="default"/>
      </w:rPr>
    </w:lvl>
    <w:lvl w:ilvl="5" w:tplc="A4D403FA">
      <w:start w:val="1"/>
      <w:numFmt w:val="bullet"/>
      <w:lvlText w:val=""/>
      <w:lvlJc w:val="left"/>
      <w:pPr>
        <w:ind w:left="4320" w:hanging="360"/>
      </w:pPr>
      <w:rPr>
        <w:rFonts w:ascii="Wingdings" w:hAnsi="Wingdings" w:hint="default"/>
      </w:rPr>
    </w:lvl>
    <w:lvl w:ilvl="6" w:tplc="E31EA698">
      <w:start w:val="1"/>
      <w:numFmt w:val="bullet"/>
      <w:lvlText w:val=""/>
      <w:lvlJc w:val="left"/>
      <w:pPr>
        <w:ind w:left="5040" w:hanging="360"/>
      </w:pPr>
      <w:rPr>
        <w:rFonts w:ascii="Symbol" w:hAnsi="Symbol" w:hint="default"/>
      </w:rPr>
    </w:lvl>
    <w:lvl w:ilvl="7" w:tplc="A7D06718">
      <w:start w:val="1"/>
      <w:numFmt w:val="bullet"/>
      <w:lvlText w:val="o"/>
      <w:lvlJc w:val="left"/>
      <w:pPr>
        <w:ind w:left="5760" w:hanging="360"/>
      </w:pPr>
      <w:rPr>
        <w:rFonts w:ascii="Courier New" w:hAnsi="Courier New" w:cs="Courier New" w:hint="default"/>
      </w:rPr>
    </w:lvl>
    <w:lvl w:ilvl="8" w:tplc="88127D44">
      <w:start w:val="1"/>
      <w:numFmt w:val="bullet"/>
      <w:lvlText w:val=""/>
      <w:lvlJc w:val="left"/>
      <w:pPr>
        <w:ind w:left="6480" w:hanging="360"/>
      </w:pPr>
      <w:rPr>
        <w:rFonts w:ascii="Wingdings" w:hAnsi="Wingdings" w:hint="default"/>
      </w:rPr>
    </w:lvl>
  </w:abstractNum>
  <w:abstractNum w:abstractNumId="106">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7">
    <w:nsid w:val="782A43C1"/>
    <w:multiLevelType w:val="hybridMultilevel"/>
    <w:tmpl w:val="F0E888CA"/>
    <w:lvl w:ilvl="0" w:tplc="467EC5CA">
      <w:start w:val="1"/>
      <w:numFmt w:val="bullet"/>
      <w:lvlText w:val=""/>
      <w:lvlJc w:val="left"/>
      <w:pPr>
        <w:ind w:left="720" w:hanging="360"/>
      </w:pPr>
      <w:rPr>
        <w:rFonts w:ascii="Symbol" w:eastAsia="Symbol" w:hAnsi="Symbol" w:cs="Symbol" w:hint="default"/>
      </w:rPr>
    </w:lvl>
    <w:lvl w:ilvl="1" w:tplc="63AAC63C">
      <w:start w:val="1"/>
      <w:numFmt w:val="bullet"/>
      <w:lvlText w:val="o"/>
      <w:lvlJc w:val="left"/>
      <w:pPr>
        <w:ind w:left="1440" w:hanging="360"/>
      </w:pPr>
      <w:rPr>
        <w:rFonts w:ascii="Courier New" w:eastAsia="Courier New" w:hAnsi="Courier New" w:cs="Courier New" w:hint="default"/>
      </w:rPr>
    </w:lvl>
    <w:lvl w:ilvl="2" w:tplc="5D608C60">
      <w:start w:val="1"/>
      <w:numFmt w:val="bullet"/>
      <w:lvlText w:val=""/>
      <w:lvlJc w:val="left"/>
      <w:pPr>
        <w:ind w:left="2160" w:hanging="360"/>
      </w:pPr>
      <w:rPr>
        <w:rFonts w:ascii="Wingdings" w:eastAsia="Wingdings" w:hAnsi="Wingdings" w:cs="Wingdings" w:hint="default"/>
      </w:rPr>
    </w:lvl>
    <w:lvl w:ilvl="3" w:tplc="A75AB454">
      <w:start w:val="1"/>
      <w:numFmt w:val="bullet"/>
      <w:lvlText w:val=""/>
      <w:lvlJc w:val="left"/>
      <w:pPr>
        <w:ind w:left="2880" w:hanging="360"/>
      </w:pPr>
      <w:rPr>
        <w:rFonts w:ascii="Symbol" w:eastAsia="Symbol" w:hAnsi="Symbol" w:cs="Symbol" w:hint="default"/>
      </w:rPr>
    </w:lvl>
    <w:lvl w:ilvl="4" w:tplc="8C8E96B6">
      <w:start w:val="1"/>
      <w:numFmt w:val="bullet"/>
      <w:lvlText w:val="o"/>
      <w:lvlJc w:val="left"/>
      <w:pPr>
        <w:ind w:left="3600" w:hanging="360"/>
      </w:pPr>
      <w:rPr>
        <w:rFonts w:ascii="Courier New" w:eastAsia="Courier New" w:hAnsi="Courier New" w:cs="Courier New" w:hint="default"/>
      </w:rPr>
    </w:lvl>
    <w:lvl w:ilvl="5" w:tplc="585C3A50">
      <w:start w:val="1"/>
      <w:numFmt w:val="bullet"/>
      <w:lvlText w:val=""/>
      <w:lvlJc w:val="left"/>
      <w:pPr>
        <w:ind w:left="4320" w:hanging="360"/>
      </w:pPr>
      <w:rPr>
        <w:rFonts w:ascii="Wingdings" w:eastAsia="Wingdings" w:hAnsi="Wingdings" w:cs="Wingdings" w:hint="default"/>
      </w:rPr>
    </w:lvl>
    <w:lvl w:ilvl="6" w:tplc="9AD6889A">
      <w:start w:val="1"/>
      <w:numFmt w:val="bullet"/>
      <w:lvlText w:val=""/>
      <w:lvlJc w:val="left"/>
      <w:pPr>
        <w:ind w:left="5040" w:hanging="360"/>
      </w:pPr>
      <w:rPr>
        <w:rFonts w:ascii="Symbol" w:eastAsia="Symbol" w:hAnsi="Symbol" w:cs="Symbol" w:hint="default"/>
      </w:rPr>
    </w:lvl>
    <w:lvl w:ilvl="7" w:tplc="DE447EAC">
      <w:start w:val="1"/>
      <w:numFmt w:val="bullet"/>
      <w:lvlText w:val="o"/>
      <w:lvlJc w:val="left"/>
      <w:pPr>
        <w:ind w:left="5760" w:hanging="360"/>
      </w:pPr>
      <w:rPr>
        <w:rFonts w:ascii="Courier New" w:eastAsia="Courier New" w:hAnsi="Courier New" w:cs="Courier New" w:hint="default"/>
      </w:rPr>
    </w:lvl>
    <w:lvl w:ilvl="8" w:tplc="F5D0D22E">
      <w:start w:val="1"/>
      <w:numFmt w:val="bullet"/>
      <w:lvlText w:val=""/>
      <w:lvlJc w:val="left"/>
      <w:pPr>
        <w:ind w:left="6480" w:hanging="360"/>
      </w:pPr>
      <w:rPr>
        <w:rFonts w:ascii="Wingdings" w:eastAsia="Wingdings" w:hAnsi="Wingdings" w:cs="Wingdings" w:hint="default"/>
      </w:rPr>
    </w:lvl>
  </w:abstractNum>
  <w:abstractNum w:abstractNumId="108">
    <w:nsid w:val="78355B10"/>
    <w:multiLevelType w:val="hybridMultilevel"/>
    <w:tmpl w:val="5810E7CA"/>
    <w:lvl w:ilvl="0" w:tplc="F2646D5A">
      <w:start w:val="1"/>
      <w:numFmt w:val="bullet"/>
      <w:lvlText w:val="-"/>
      <w:lvlJc w:val="left"/>
      <w:pPr>
        <w:ind w:left="720" w:hanging="360"/>
      </w:pPr>
      <w:rPr>
        <w:rFonts w:ascii="Times New Roman" w:eastAsia="Times New Roman" w:hAnsi="Times New Roman" w:hint="default"/>
        <w:spacing w:val="-16"/>
        <w:sz w:val="24"/>
        <w:szCs w:val="24"/>
      </w:rPr>
    </w:lvl>
    <w:lvl w:ilvl="1" w:tplc="7F16F976">
      <w:start w:val="1"/>
      <w:numFmt w:val="bullet"/>
      <w:lvlText w:val="o"/>
      <w:lvlJc w:val="left"/>
      <w:pPr>
        <w:ind w:left="1440" w:hanging="360"/>
      </w:pPr>
      <w:rPr>
        <w:rFonts w:ascii="Courier New" w:hAnsi="Courier New" w:cs="Courier New" w:hint="default"/>
      </w:rPr>
    </w:lvl>
    <w:lvl w:ilvl="2" w:tplc="D14E48CC">
      <w:start w:val="1"/>
      <w:numFmt w:val="bullet"/>
      <w:lvlText w:val=""/>
      <w:lvlJc w:val="left"/>
      <w:pPr>
        <w:ind w:left="2160" w:hanging="360"/>
      </w:pPr>
      <w:rPr>
        <w:rFonts w:ascii="Wingdings" w:hAnsi="Wingdings" w:hint="default"/>
      </w:rPr>
    </w:lvl>
    <w:lvl w:ilvl="3" w:tplc="48044332">
      <w:start w:val="1"/>
      <w:numFmt w:val="bullet"/>
      <w:lvlText w:val=""/>
      <w:lvlJc w:val="left"/>
      <w:pPr>
        <w:ind w:left="2880" w:hanging="360"/>
      </w:pPr>
      <w:rPr>
        <w:rFonts w:ascii="Symbol" w:hAnsi="Symbol" w:hint="default"/>
      </w:rPr>
    </w:lvl>
    <w:lvl w:ilvl="4" w:tplc="2430C59A">
      <w:start w:val="1"/>
      <w:numFmt w:val="bullet"/>
      <w:lvlText w:val="o"/>
      <w:lvlJc w:val="left"/>
      <w:pPr>
        <w:ind w:left="3600" w:hanging="360"/>
      </w:pPr>
      <w:rPr>
        <w:rFonts w:ascii="Courier New" w:hAnsi="Courier New" w:cs="Courier New" w:hint="default"/>
      </w:rPr>
    </w:lvl>
    <w:lvl w:ilvl="5" w:tplc="595EF486">
      <w:start w:val="1"/>
      <w:numFmt w:val="bullet"/>
      <w:lvlText w:val=""/>
      <w:lvlJc w:val="left"/>
      <w:pPr>
        <w:ind w:left="4320" w:hanging="360"/>
      </w:pPr>
      <w:rPr>
        <w:rFonts w:ascii="Wingdings" w:hAnsi="Wingdings" w:hint="default"/>
      </w:rPr>
    </w:lvl>
    <w:lvl w:ilvl="6" w:tplc="61905F62">
      <w:start w:val="1"/>
      <w:numFmt w:val="bullet"/>
      <w:lvlText w:val=""/>
      <w:lvlJc w:val="left"/>
      <w:pPr>
        <w:ind w:left="5040" w:hanging="360"/>
      </w:pPr>
      <w:rPr>
        <w:rFonts w:ascii="Symbol" w:hAnsi="Symbol" w:hint="default"/>
      </w:rPr>
    </w:lvl>
    <w:lvl w:ilvl="7" w:tplc="8A2C4882">
      <w:start w:val="1"/>
      <w:numFmt w:val="bullet"/>
      <w:lvlText w:val="o"/>
      <w:lvlJc w:val="left"/>
      <w:pPr>
        <w:ind w:left="5760" w:hanging="360"/>
      </w:pPr>
      <w:rPr>
        <w:rFonts w:ascii="Courier New" w:hAnsi="Courier New" w:cs="Courier New" w:hint="default"/>
      </w:rPr>
    </w:lvl>
    <w:lvl w:ilvl="8" w:tplc="2C8C60CE">
      <w:start w:val="1"/>
      <w:numFmt w:val="bullet"/>
      <w:lvlText w:val=""/>
      <w:lvlJc w:val="left"/>
      <w:pPr>
        <w:ind w:left="6480" w:hanging="360"/>
      </w:pPr>
      <w:rPr>
        <w:rFonts w:ascii="Wingdings" w:hAnsi="Wingdings" w:hint="default"/>
      </w:rPr>
    </w:lvl>
  </w:abstractNum>
  <w:abstractNum w:abstractNumId="109">
    <w:nsid w:val="78692227"/>
    <w:multiLevelType w:val="hybridMultilevel"/>
    <w:tmpl w:val="FAF2E242"/>
    <w:lvl w:ilvl="0" w:tplc="81C84ED8">
      <w:start w:val="1"/>
      <w:numFmt w:val="bullet"/>
      <w:lvlText w:val="-"/>
      <w:lvlJc w:val="left"/>
      <w:pPr>
        <w:ind w:left="720" w:hanging="360"/>
      </w:pPr>
      <w:rPr>
        <w:rFonts w:ascii="Times New Roman" w:eastAsia="Times New Roman" w:hAnsi="Times New Roman" w:hint="default"/>
        <w:spacing w:val="-16"/>
        <w:sz w:val="24"/>
        <w:szCs w:val="24"/>
      </w:rPr>
    </w:lvl>
    <w:lvl w:ilvl="1" w:tplc="2C204BB2">
      <w:start w:val="1"/>
      <w:numFmt w:val="bullet"/>
      <w:lvlText w:val="o"/>
      <w:lvlJc w:val="left"/>
      <w:pPr>
        <w:ind w:left="1440" w:hanging="360"/>
      </w:pPr>
      <w:rPr>
        <w:rFonts w:ascii="Courier New" w:hAnsi="Courier New" w:cs="Courier New" w:hint="default"/>
      </w:rPr>
    </w:lvl>
    <w:lvl w:ilvl="2" w:tplc="542EDBD4">
      <w:start w:val="1"/>
      <w:numFmt w:val="bullet"/>
      <w:lvlText w:val=""/>
      <w:lvlJc w:val="left"/>
      <w:pPr>
        <w:ind w:left="2160" w:hanging="360"/>
      </w:pPr>
      <w:rPr>
        <w:rFonts w:ascii="Wingdings" w:hAnsi="Wingdings" w:hint="default"/>
      </w:rPr>
    </w:lvl>
    <w:lvl w:ilvl="3" w:tplc="11B4AC38">
      <w:start w:val="1"/>
      <w:numFmt w:val="bullet"/>
      <w:lvlText w:val=""/>
      <w:lvlJc w:val="left"/>
      <w:pPr>
        <w:ind w:left="2880" w:hanging="360"/>
      </w:pPr>
      <w:rPr>
        <w:rFonts w:ascii="Symbol" w:hAnsi="Symbol" w:hint="default"/>
      </w:rPr>
    </w:lvl>
    <w:lvl w:ilvl="4" w:tplc="79E236C0">
      <w:start w:val="1"/>
      <w:numFmt w:val="bullet"/>
      <w:lvlText w:val="o"/>
      <w:lvlJc w:val="left"/>
      <w:pPr>
        <w:ind w:left="3600" w:hanging="360"/>
      </w:pPr>
      <w:rPr>
        <w:rFonts w:ascii="Courier New" w:hAnsi="Courier New" w:cs="Courier New" w:hint="default"/>
      </w:rPr>
    </w:lvl>
    <w:lvl w:ilvl="5" w:tplc="D2FCB8A0">
      <w:start w:val="1"/>
      <w:numFmt w:val="bullet"/>
      <w:lvlText w:val=""/>
      <w:lvlJc w:val="left"/>
      <w:pPr>
        <w:ind w:left="4320" w:hanging="360"/>
      </w:pPr>
      <w:rPr>
        <w:rFonts w:ascii="Wingdings" w:hAnsi="Wingdings" w:hint="default"/>
      </w:rPr>
    </w:lvl>
    <w:lvl w:ilvl="6" w:tplc="60A63376">
      <w:start w:val="1"/>
      <w:numFmt w:val="bullet"/>
      <w:lvlText w:val=""/>
      <w:lvlJc w:val="left"/>
      <w:pPr>
        <w:ind w:left="5040" w:hanging="360"/>
      </w:pPr>
      <w:rPr>
        <w:rFonts w:ascii="Symbol" w:hAnsi="Symbol" w:hint="default"/>
      </w:rPr>
    </w:lvl>
    <w:lvl w:ilvl="7" w:tplc="961C470C">
      <w:start w:val="1"/>
      <w:numFmt w:val="bullet"/>
      <w:lvlText w:val="o"/>
      <w:lvlJc w:val="left"/>
      <w:pPr>
        <w:ind w:left="5760" w:hanging="360"/>
      </w:pPr>
      <w:rPr>
        <w:rFonts w:ascii="Courier New" w:hAnsi="Courier New" w:cs="Courier New" w:hint="default"/>
      </w:rPr>
    </w:lvl>
    <w:lvl w:ilvl="8" w:tplc="E3DE4E2C">
      <w:start w:val="1"/>
      <w:numFmt w:val="bullet"/>
      <w:lvlText w:val=""/>
      <w:lvlJc w:val="left"/>
      <w:pPr>
        <w:ind w:left="6480" w:hanging="360"/>
      </w:pPr>
      <w:rPr>
        <w:rFonts w:ascii="Wingdings" w:hAnsi="Wingdings" w:hint="default"/>
      </w:rPr>
    </w:lvl>
  </w:abstractNum>
  <w:abstractNum w:abstractNumId="11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79E174DA"/>
    <w:multiLevelType w:val="hybridMultilevel"/>
    <w:tmpl w:val="43961D3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2">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3">
    <w:nsid w:val="7D25448B"/>
    <w:multiLevelType w:val="multilevel"/>
    <w:tmpl w:val="B1708D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nsid w:val="7D9A589F"/>
    <w:multiLevelType w:val="hybridMultilevel"/>
    <w:tmpl w:val="E84A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E5F4AD8"/>
    <w:multiLevelType w:val="hybridMultilevel"/>
    <w:tmpl w:val="225EC99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6">
    <w:nsid w:val="7E7367B8"/>
    <w:multiLevelType w:val="hybridMultilevel"/>
    <w:tmpl w:val="840AE618"/>
    <w:lvl w:ilvl="0" w:tplc="BAE4591A">
      <w:start w:val="1"/>
      <w:numFmt w:val="bullet"/>
      <w:lvlText w:val=""/>
      <w:lvlJc w:val="left"/>
      <w:pPr>
        <w:ind w:left="1080" w:hanging="360"/>
      </w:pPr>
      <w:rPr>
        <w:rFonts w:ascii="Symbol" w:eastAsia="Symbol" w:hAnsi="Symbol" w:cs="Symbol" w:hint="default"/>
      </w:rPr>
    </w:lvl>
    <w:lvl w:ilvl="1" w:tplc="9EF6ECB0">
      <w:start w:val="1"/>
      <w:numFmt w:val="bullet"/>
      <w:lvlText w:val="o"/>
      <w:lvlJc w:val="left"/>
      <w:pPr>
        <w:ind w:left="1800" w:hanging="360"/>
      </w:pPr>
      <w:rPr>
        <w:rFonts w:ascii="Courier New" w:eastAsia="Courier New" w:hAnsi="Courier New" w:cs="Courier New" w:hint="default"/>
      </w:rPr>
    </w:lvl>
    <w:lvl w:ilvl="2" w:tplc="9F5880E6">
      <w:start w:val="1"/>
      <w:numFmt w:val="bullet"/>
      <w:lvlText w:val=""/>
      <w:lvlJc w:val="left"/>
      <w:pPr>
        <w:ind w:left="2520" w:hanging="360"/>
      </w:pPr>
      <w:rPr>
        <w:rFonts w:ascii="Wingdings" w:eastAsia="Wingdings" w:hAnsi="Wingdings" w:cs="Wingdings" w:hint="default"/>
      </w:rPr>
    </w:lvl>
    <w:lvl w:ilvl="3" w:tplc="6A244C32">
      <w:start w:val="1"/>
      <w:numFmt w:val="bullet"/>
      <w:lvlText w:val=""/>
      <w:lvlJc w:val="left"/>
      <w:pPr>
        <w:ind w:left="3240" w:hanging="360"/>
      </w:pPr>
      <w:rPr>
        <w:rFonts w:ascii="Symbol" w:eastAsia="Symbol" w:hAnsi="Symbol" w:cs="Symbol" w:hint="default"/>
      </w:rPr>
    </w:lvl>
    <w:lvl w:ilvl="4" w:tplc="787E1CAA">
      <w:start w:val="1"/>
      <w:numFmt w:val="bullet"/>
      <w:lvlText w:val="o"/>
      <w:lvlJc w:val="left"/>
      <w:pPr>
        <w:ind w:left="3960" w:hanging="360"/>
      </w:pPr>
      <w:rPr>
        <w:rFonts w:ascii="Courier New" w:eastAsia="Courier New" w:hAnsi="Courier New" w:cs="Courier New" w:hint="default"/>
      </w:rPr>
    </w:lvl>
    <w:lvl w:ilvl="5" w:tplc="F9D2B94A">
      <w:start w:val="1"/>
      <w:numFmt w:val="bullet"/>
      <w:lvlText w:val=""/>
      <w:lvlJc w:val="left"/>
      <w:pPr>
        <w:ind w:left="4680" w:hanging="360"/>
      </w:pPr>
      <w:rPr>
        <w:rFonts w:ascii="Wingdings" w:eastAsia="Wingdings" w:hAnsi="Wingdings" w:cs="Wingdings" w:hint="default"/>
      </w:rPr>
    </w:lvl>
    <w:lvl w:ilvl="6" w:tplc="DC0661B0">
      <w:start w:val="1"/>
      <w:numFmt w:val="bullet"/>
      <w:lvlText w:val=""/>
      <w:lvlJc w:val="left"/>
      <w:pPr>
        <w:ind w:left="5400" w:hanging="360"/>
      </w:pPr>
      <w:rPr>
        <w:rFonts w:ascii="Symbol" w:eastAsia="Symbol" w:hAnsi="Symbol" w:cs="Symbol" w:hint="default"/>
      </w:rPr>
    </w:lvl>
    <w:lvl w:ilvl="7" w:tplc="335CAF3A">
      <w:start w:val="1"/>
      <w:numFmt w:val="bullet"/>
      <w:lvlText w:val="o"/>
      <w:lvlJc w:val="left"/>
      <w:pPr>
        <w:ind w:left="6120" w:hanging="360"/>
      </w:pPr>
      <w:rPr>
        <w:rFonts w:ascii="Courier New" w:eastAsia="Courier New" w:hAnsi="Courier New" w:cs="Courier New" w:hint="default"/>
      </w:rPr>
    </w:lvl>
    <w:lvl w:ilvl="8" w:tplc="E5A23E8C">
      <w:start w:val="1"/>
      <w:numFmt w:val="bullet"/>
      <w:lvlText w:val=""/>
      <w:lvlJc w:val="left"/>
      <w:pPr>
        <w:ind w:left="6840" w:hanging="360"/>
      </w:pPr>
      <w:rPr>
        <w:rFonts w:ascii="Wingdings" w:eastAsia="Wingdings" w:hAnsi="Wingdings" w:cs="Wingdings" w:hint="default"/>
      </w:rPr>
    </w:lvl>
  </w:abstractNum>
  <w:num w:numId="1">
    <w:abstractNumId w:val="1"/>
  </w:num>
  <w:num w:numId="2">
    <w:abstractNumId w:val="2"/>
  </w:num>
  <w:num w:numId="3">
    <w:abstractNumId w:val="3"/>
  </w:num>
  <w:num w:numId="4">
    <w:abstractNumId w:val="4"/>
  </w:num>
  <w:num w:numId="5">
    <w:abstractNumId w:val="77"/>
  </w:num>
  <w:num w:numId="6">
    <w:abstractNumId w:val="0"/>
  </w:num>
  <w:num w:numId="7">
    <w:abstractNumId w:val="20"/>
  </w:num>
  <w:num w:numId="8">
    <w:abstractNumId w:val="88"/>
  </w:num>
  <w:num w:numId="9">
    <w:abstractNumId w:val="24"/>
  </w:num>
  <w:num w:numId="10">
    <w:abstractNumId w:val="101"/>
  </w:num>
  <w:num w:numId="11">
    <w:abstractNumId w:val="25"/>
  </w:num>
  <w:num w:numId="12">
    <w:abstractNumId w:val="56"/>
  </w:num>
  <w:num w:numId="13">
    <w:abstractNumId w:val="12"/>
  </w:num>
  <w:num w:numId="14">
    <w:abstractNumId w:val="51"/>
  </w:num>
  <w:num w:numId="15">
    <w:abstractNumId w:val="70"/>
  </w:num>
  <w:num w:numId="16">
    <w:abstractNumId w:val="91"/>
  </w:num>
  <w:num w:numId="17">
    <w:abstractNumId w:val="86"/>
  </w:num>
  <w:num w:numId="18">
    <w:abstractNumId w:val="34"/>
  </w:num>
  <w:num w:numId="19">
    <w:abstractNumId w:val="104"/>
  </w:num>
  <w:num w:numId="20">
    <w:abstractNumId w:val="28"/>
  </w:num>
  <w:num w:numId="21">
    <w:abstractNumId w:val="40"/>
  </w:num>
  <w:num w:numId="22">
    <w:abstractNumId w:val="60"/>
  </w:num>
  <w:num w:numId="23">
    <w:abstractNumId w:val="74"/>
  </w:num>
  <w:num w:numId="24">
    <w:abstractNumId w:val="55"/>
  </w:num>
  <w:num w:numId="25">
    <w:abstractNumId w:val="71"/>
  </w:num>
  <w:num w:numId="26">
    <w:abstractNumId w:val="99"/>
  </w:num>
  <w:num w:numId="27">
    <w:abstractNumId w:val="48"/>
  </w:num>
  <w:num w:numId="28">
    <w:abstractNumId w:val="102"/>
  </w:num>
  <w:num w:numId="29">
    <w:abstractNumId w:val="112"/>
  </w:num>
  <w:num w:numId="30">
    <w:abstractNumId w:val="52"/>
  </w:num>
  <w:num w:numId="31">
    <w:abstractNumId w:val="100"/>
  </w:num>
  <w:num w:numId="32">
    <w:abstractNumId w:val="57"/>
  </w:num>
  <w:num w:numId="33">
    <w:abstractNumId w:val="64"/>
  </w:num>
  <w:num w:numId="34">
    <w:abstractNumId w:val="53"/>
  </w:num>
  <w:num w:numId="35">
    <w:abstractNumId w:val="10"/>
  </w:num>
  <w:num w:numId="36">
    <w:abstractNumId w:val="33"/>
  </w:num>
  <w:num w:numId="37">
    <w:abstractNumId w:val="95"/>
  </w:num>
  <w:num w:numId="38">
    <w:abstractNumId w:val="79"/>
  </w:num>
  <w:num w:numId="39">
    <w:abstractNumId w:val="106"/>
  </w:num>
  <w:num w:numId="40">
    <w:abstractNumId w:val="44"/>
  </w:num>
  <w:num w:numId="41">
    <w:abstractNumId w:val="49"/>
  </w:num>
  <w:num w:numId="42">
    <w:abstractNumId w:val="17"/>
  </w:num>
  <w:num w:numId="43">
    <w:abstractNumId w:val="26"/>
  </w:num>
  <w:num w:numId="44">
    <w:abstractNumId w:val="43"/>
  </w:num>
  <w:num w:numId="45">
    <w:abstractNumId w:val="73"/>
  </w:num>
  <w:num w:numId="46">
    <w:abstractNumId w:val="32"/>
  </w:num>
  <w:num w:numId="47">
    <w:abstractNumId w:val="18"/>
  </w:num>
  <w:num w:numId="48">
    <w:abstractNumId w:val="115"/>
  </w:num>
  <w:num w:numId="49">
    <w:abstractNumId w:val="97"/>
  </w:num>
  <w:num w:numId="50">
    <w:abstractNumId w:val="58"/>
  </w:num>
  <w:num w:numId="51">
    <w:abstractNumId w:val="110"/>
  </w:num>
  <w:num w:numId="52">
    <w:abstractNumId w:val="85"/>
  </w:num>
  <w:num w:numId="53">
    <w:abstractNumId w:val="67"/>
  </w:num>
  <w:num w:numId="54">
    <w:abstractNumId w:val="47"/>
  </w:num>
  <w:num w:numId="55">
    <w:abstractNumId w:val="92"/>
  </w:num>
  <w:num w:numId="56">
    <w:abstractNumId w:val="27"/>
  </w:num>
  <w:num w:numId="57">
    <w:abstractNumId w:val="72"/>
  </w:num>
  <w:num w:numId="58">
    <w:abstractNumId w:val="29"/>
  </w:num>
  <w:num w:numId="59">
    <w:abstractNumId w:val="19"/>
  </w:num>
  <w:num w:numId="60">
    <w:abstractNumId w:val="23"/>
  </w:num>
  <w:num w:numId="61">
    <w:abstractNumId w:val="31"/>
  </w:num>
  <w:num w:numId="62">
    <w:abstractNumId w:val="45"/>
  </w:num>
  <w:num w:numId="63">
    <w:abstractNumId w:val="16"/>
  </w:num>
  <w:num w:numId="64">
    <w:abstractNumId w:val="59"/>
  </w:num>
  <w:num w:numId="65">
    <w:abstractNumId w:val="114"/>
  </w:num>
  <w:num w:numId="66">
    <w:abstractNumId w:val="13"/>
  </w:num>
  <w:num w:numId="67">
    <w:abstractNumId w:val="14"/>
  </w:num>
  <w:num w:numId="68">
    <w:abstractNumId w:val="75"/>
  </w:num>
  <w:num w:numId="69">
    <w:abstractNumId w:val="35"/>
  </w:num>
  <w:num w:numId="70">
    <w:abstractNumId w:val="82"/>
  </w:num>
  <w:num w:numId="71">
    <w:abstractNumId w:val="15"/>
  </w:num>
  <w:num w:numId="72">
    <w:abstractNumId w:val="80"/>
  </w:num>
  <w:num w:numId="73">
    <w:abstractNumId w:val="81"/>
  </w:num>
  <w:num w:numId="74">
    <w:abstractNumId w:val="113"/>
  </w:num>
  <w:num w:numId="75">
    <w:abstractNumId w:val="107"/>
  </w:num>
  <w:num w:numId="76">
    <w:abstractNumId w:val="87"/>
  </w:num>
  <w:num w:numId="77">
    <w:abstractNumId w:val="62"/>
  </w:num>
  <w:num w:numId="78">
    <w:abstractNumId w:val="116"/>
  </w:num>
  <w:num w:numId="79">
    <w:abstractNumId w:val="96"/>
  </w:num>
  <w:num w:numId="80">
    <w:abstractNumId w:val="105"/>
  </w:num>
  <w:num w:numId="81">
    <w:abstractNumId w:val="30"/>
  </w:num>
  <w:num w:numId="82">
    <w:abstractNumId w:val="69"/>
  </w:num>
  <w:num w:numId="83">
    <w:abstractNumId w:val="61"/>
  </w:num>
  <w:num w:numId="84">
    <w:abstractNumId w:val="21"/>
  </w:num>
  <w:num w:numId="85">
    <w:abstractNumId w:val="46"/>
  </w:num>
  <w:num w:numId="86">
    <w:abstractNumId w:val="37"/>
  </w:num>
  <w:num w:numId="87">
    <w:abstractNumId w:val="66"/>
  </w:num>
  <w:num w:numId="88">
    <w:abstractNumId w:val="41"/>
  </w:num>
  <w:num w:numId="89">
    <w:abstractNumId w:val="108"/>
  </w:num>
  <w:num w:numId="90">
    <w:abstractNumId w:val="83"/>
  </w:num>
  <w:num w:numId="91">
    <w:abstractNumId w:val="103"/>
  </w:num>
  <w:num w:numId="92">
    <w:abstractNumId w:val="11"/>
  </w:num>
  <w:num w:numId="93">
    <w:abstractNumId w:val="39"/>
  </w:num>
  <w:num w:numId="94">
    <w:abstractNumId w:val="68"/>
  </w:num>
  <w:num w:numId="95">
    <w:abstractNumId w:val="54"/>
  </w:num>
  <w:num w:numId="96">
    <w:abstractNumId w:val="36"/>
  </w:num>
  <w:num w:numId="97">
    <w:abstractNumId w:val="109"/>
  </w:num>
  <w:num w:numId="98">
    <w:abstractNumId w:val="9"/>
  </w:num>
  <w:num w:numId="99">
    <w:abstractNumId w:val="90"/>
  </w:num>
  <w:num w:numId="100">
    <w:abstractNumId w:val="94"/>
  </w:num>
  <w:num w:numId="101">
    <w:abstractNumId w:val="63"/>
  </w:num>
  <w:num w:numId="102">
    <w:abstractNumId w:val="50"/>
  </w:num>
  <w:num w:numId="103">
    <w:abstractNumId w:val="42"/>
  </w:num>
  <w:num w:numId="104">
    <w:abstractNumId w:val="38"/>
  </w:num>
  <w:num w:numId="105">
    <w:abstractNumId w:val="89"/>
  </w:num>
  <w:num w:numId="106">
    <w:abstractNumId w:val="76"/>
  </w:num>
  <w:num w:numId="107">
    <w:abstractNumId w:val="78"/>
  </w:num>
  <w:num w:numId="108">
    <w:abstractNumId w:val="5"/>
  </w:num>
  <w:num w:numId="109">
    <w:abstractNumId w:val="98"/>
  </w:num>
  <w:num w:numId="110">
    <w:abstractNumId w:val="65"/>
  </w:num>
  <w:num w:numId="111">
    <w:abstractNumId w:val="6"/>
  </w:num>
  <w:num w:numId="112">
    <w:abstractNumId w:val="7"/>
  </w:num>
  <w:num w:numId="113">
    <w:abstractNumId w:val="8"/>
  </w:num>
  <w:num w:numId="114">
    <w:abstractNumId w:val="22"/>
  </w:num>
  <w:num w:numId="115">
    <w:abstractNumId w:val="84"/>
  </w:num>
  <w:num w:numId="116">
    <w:abstractNumId w:val="93"/>
  </w:num>
  <w:num w:numId="117">
    <w:abstractNumId w:val="111"/>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4F1"/>
    <w:rsid w:val="0000491F"/>
    <w:rsid w:val="0000786A"/>
    <w:rsid w:val="00010834"/>
    <w:rsid w:val="00014540"/>
    <w:rsid w:val="000167E8"/>
    <w:rsid w:val="00022ED0"/>
    <w:rsid w:val="000230F9"/>
    <w:rsid w:val="00024997"/>
    <w:rsid w:val="000250B5"/>
    <w:rsid w:val="000271EA"/>
    <w:rsid w:val="00041DE5"/>
    <w:rsid w:val="0004717C"/>
    <w:rsid w:val="00047629"/>
    <w:rsid w:val="00050698"/>
    <w:rsid w:val="000523BB"/>
    <w:rsid w:val="000525AD"/>
    <w:rsid w:val="00060DFE"/>
    <w:rsid w:val="00066273"/>
    <w:rsid w:val="00066F7E"/>
    <w:rsid w:val="00067F5D"/>
    <w:rsid w:val="00070584"/>
    <w:rsid w:val="00077AC0"/>
    <w:rsid w:val="000803C1"/>
    <w:rsid w:val="000823FD"/>
    <w:rsid w:val="00085FB5"/>
    <w:rsid w:val="00091158"/>
    <w:rsid w:val="000940D3"/>
    <w:rsid w:val="00096989"/>
    <w:rsid w:val="000A1BEC"/>
    <w:rsid w:val="000A7047"/>
    <w:rsid w:val="000B0780"/>
    <w:rsid w:val="000B7200"/>
    <w:rsid w:val="000C3AC0"/>
    <w:rsid w:val="000C4BFD"/>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3EEB"/>
    <w:rsid w:val="00146F73"/>
    <w:rsid w:val="0014713E"/>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4628"/>
    <w:rsid w:val="00255334"/>
    <w:rsid w:val="00255DC1"/>
    <w:rsid w:val="002565F2"/>
    <w:rsid w:val="00256EE4"/>
    <w:rsid w:val="0026065D"/>
    <w:rsid w:val="0026361B"/>
    <w:rsid w:val="00263C66"/>
    <w:rsid w:val="00266E6F"/>
    <w:rsid w:val="002727EB"/>
    <w:rsid w:val="00274095"/>
    <w:rsid w:val="002742C7"/>
    <w:rsid w:val="00274D74"/>
    <w:rsid w:val="00287592"/>
    <w:rsid w:val="00294B94"/>
    <w:rsid w:val="002A0054"/>
    <w:rsid w:val="002B1460"/>
    <w:rsid w:val="002B1B92"/>
    <w:rsid w:val="002B25C2"/>
    <w:rsid w:val="002C1702"/>
    <w:rsid w:val="002C4FE7"/>
    <w:rsid w:val="002D1A44"/>
    <w:rsid w:val="002D3196"/>
    <w:rsid w:val="002D31F5"/>
    <w:rsid w:val="002D548C"/>
    <w:rsid w:val="002D6540"/>
    <w:rsid w:val="002E1F82"/>
    <w:rsid w:val="002E2438"/>
    <w:rsid w:val="002F061E"/>
    <w:rsid w:val="002F2071"/>
    <w:rsid w:val="002F7C58"/>
    <w:rsid w:val="00301C9D"/>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5D85"/>
    <w:rsid w:val="003A058A"/>
    <w:rsid w:val="003A1BBE"/>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E23EB"/>
    <w:rsid w:val="003F110F"/>
    <w:rsid w:val="003F1F34"/>
    <w:rsid w:val="003F5F7C"/>
    <w:rsid w:val="00400C95"/>
    <w:rsid w:val="00401F65"/>
    <w:rsid w:val="00406ACD"/>
    <w:rsid w:val="004116DC"/>
    <w:rsid w:val="004125FF"/>
    <w:rsid w:val="00421292"/>
    <w:rsid w:val="00421E22"/>
    <w:rsid w:val="00430052"/>
    <w:rsid w:val="00433CDE"/>
    <w:rsid w:val="00437B82"/>
    <w:rsid w:val="00437E61"/>
    <w:rsid w:val="0044479F"/>
    <w:rsid w:val="00453C7E"/>
    <w:rsid w:val="004616C0"/>
    <w:rsid w:val="00464C9D"/>
    <w:rsid w:val="00466A99"/>
    <w:rsid w:val="00477DC1"/>
    <w:rsid w:val="00484BE9"/>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3228"/>
    <w:rsid w:val="0051518C"/>
    <w:rsid w:val="00516CFE"/>
    <w:rsid w:val="00524F35"/>
    <w:rsid w:val="00534C2E"/>
    <w:rsid w:val="0053769B"/>
    <w:rsid w:val="005443D5"/>
    <w:rsid w:val="00545913"/>
    <w:rsid w:val="00545B46"/>
    <w:rsid w:val="00546A11"/>
    <w:rsid w:val="00546EEA"/>
    <w:rsid w:val="0054708C"/>
    <w:rsid w:val="00553ADA"/>
    <w:rsid w:val="0056155F"/>
    <w:rsid w:val="00563DFF"/>
    <w:rsid w:val="0056511A"/>
    <w:rsid w:val="0056555F"/>
    <w:rsid w:val="005707C2"/>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4359"/>
    <w:rsid w:val="0063050F"/>
    <w:rsid w:val="00631665"/>
    <w:rsid w:val="0063246B"/>
    <w:rsid w:val="006330D6"/>
    <w:rsid w:val="006352D1"/>
    <w:rsid w:val="00637C5B"/>
    <w:rsid w:val="0064222B"/>
    <w:rsid w:val="0064225D"/>
    <w:rsid w:val="006467BE"/>
    <w:rsid w:val="00650BC9"/>
    <w:rsid w:val="00651085"/>
    <w:rsid w:val="00651D8E"/>
    <w:rsid w:val="00656E9B"/>
    <w:rsid w:val="00657AD7"/>
    <w:rsid w:val="006600EE"/>
    <w:rsid w:val="00662A41"/>
    <w:rsid w:val="006645F7"/>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2259"/>
    <w:rsid w:val="006C54D1"/>
    <w:rsid w:val="006C7999"/>
    <w:rsid w:val="006D00E5"/>
    <w:rsid w:val="006D487D"/>
    <w:rsid w:val="006E3ADF"/>
    <w:rsid w:val="006E3E78"/>
    <w:rsid w:val="006F2E09"/>
    <w:rsid w:val="006F5234"/>
    <w:rsid w:val="006F5456"/>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57301"/>
    <w:rsid w:val="00762513"/>
    <w:rsid w:val="00762D1D"/>
    <w:rsid w:val="007758C8"/>
    <w:rsid w:val="007770EF"/>
    <w:rsid w:val="00780663"/>
    <w:rsid w:val="00785C76"/>
    <w:rsid w:val="007904F9"/>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C534D"/>
    <w:rsid w:val="008C775F"/>
    <w:rsid w:val="008D155C"/>
    <w:rsid w:val="008D1878"/>
    <w:rsid w:val="008D4B58"/>
    <w:rsid w:val="008D78A9"/>
    <w:rsid w:val="008E1BA1"/>
    <w:rsid w:val="008E2517"/>
    <w:rsid w:val="008E2E82"/>
    <w:rsid w:val="008E2FF9"/>
    <w:rsid w:val="008E33AD"/>
    <w:rsid w:val="008F2F11"/>
    <w:rsid w:val="008F6BC7"/>
    <w:rsid w:val="008F7109"/>
    <w:rsid w:val="00902F6B"/>
    <w:rsid w:val="00910161"/>
    <w:rsid w:val="00910A7F"/>
    <w:rsid w:val="00911BAC"/>
    <w:rsid w:val="00922288"/>
    <w:rsid w:val="009236E7"/>
    <w:rsid w:val="009248FB"/>
    <w:rsid w:val="00924C04"/>
    <w:rsid w:val="009264D0"/>
    <w:rsid w:val="00926EB0"/>
    <w:rsid w:val="00927762"/>
    <w:rsid w:val="00930AA3"/>
    <w:rsid w:val="009417CE"/>
    <w:rsid w:val="00941DB2"/>
    <w:rsid w:val="00941E21"/>
    <w:rsid w:val="009469B8"/>
    <w:rsid w:val="00951DBE"/>
    <w:rsid w:val="0095206E"/>
    <w:rsid w:val="00953D1D"/>
    <w:rsid w:val="0095413C"/>
    <w:rsid w:val="00964778"/>
    <w:rsid w:val="00964991"/>
    <w:rsid w:val="00967834"/>
    <w:rsid w:val="0097125E"/>
    <w:rsid w:val="00977BB5"/>
    <w:rsid w:val="00980DB4"/>
    <w:rsid w:val="00983431"/>
    <w:rsid w:val="0098469A"/>
    <w:rsid w:val="0098625D"/>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D36E9"/>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502C1"/>
    <w:rsid w:val="00A5322E"/>
    <w:rsid w:val="00A537AB"/>
    <w:rsid w:val="00A633CC"/>
    <w:rsid w:val="00A652BA"/>
    <w:rsid w:val="00A72B82"/>
    <w:rsid w:val="00A75006"/>
    <w:rsid w:val="00A77107"/>
    <w:rsid w:val="00A81A3D"/>
    <w:rsid w:val="00A870B7"/>
    <w:rsid w:val="00A90FB9"/>
    <w:rsid w:val="00A9392F"/>
    <w:rsid w:val="00A94272"/>
    <w:rsid w:val="00AA1889"/>
    <w:rsid w:val="00AA1E8F"/>
    <w:rsid w:val="00AA677E"/>
    <w:rsid w:val="00AA79A2"/>
    <w:rsid w:val="00AB0AD9"/>
    <w:rsid w:val="00AB274B"/>
    <w:rsid w:val="00AB46AF"/>
    <w:rsid w:val="00AB5691"/>
    <w:rsid w:val="00AC06D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61F1"/>
    <w:rsid w:val="00B2091C"/>
    <w:rsid w:val="00B2178C"/>
    <w:rsid w:val="00B32BCE"/>
    <w:rsid w:val="00B32C45"/>
    <w:rsid w:val="00B34E12"/>
    <w:rsid w:val="00B4104C"/>
    <w:rsid w:val="00B512CA"/>
    <w:rsid w:val="00B5154D"/>
    <w:rsid w:val="00B53108"/>
    <w:rsid w:val="00B55CD7"/>
    <w:rsid w:val="00B562D8"/>
    <w:rsid w:val="00B64BA1"/>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CB7"/>
    <w:rsid w:val="00C00B41"/>
    <w:rsid w:val="00C10A29"/>
    <w:rsid w:val="00C338EA"/>
    <w:rsid w:val="00C35C5E"/>
    <w:rsid w:val="00C45154"/>
    <w:rsid w:val="00C50B45"/>
    <w:rsid w:val="00C53B1C"/>
    <w:rsid w:val="00C608B4"/>
    <w:rsid w:val="00C6251D"/>
    <w:rsid w:val="00C644BB"/>
    <w:rsid w:val="00C70130"/>
    <w:rsid w:val="00C771F3"/>
    <w:rsid w:val="00C82F95"/>
    <w:rsid w:val="00C840FB"/>
    <w:rsid w:val="00C87C83"/>
    <w:rsid w:val="00C93A9C"/>
    <w:rsid w:val="00C96902"/>
    <w:rsid w:val="00CA072D"/>
    <w:rsid w:val="00CA4F0F"/>
    <w:rsid w:val="00CA5E54"/>
    <w:rsid w:val="00CB0664"/>
    <w:rsid w:val="00CB3F95"/>
    <w:rsid w:val="00CC0485"/>
    <w:rsid w:val="00CC430B"/>
    <w:rsid w:val="00CD1595"/>
    <w:rsid w:val="00CD2394"/>
    <w:rsid w:val="00CD35B4"/>
    <w:rsid w:val="00CD4240"/>
    <w:rsid w:val="00CD5E29"/>
    <w:rsid w:val="00CE1A67"/>
    <w:rsid w:val="00CE1D05"/>
    <w:rsid w:val="00CE4992"/>
    <w:rsid w:val="00CE4EFC"/>
    <w:rsid w:val="00CF07B0"/>
    <w:rsid w:val="00CF70E6"/>
    <w:rsid w:val="00CF7495"/>
    <w:rsid w:val="00D02DBB"/>
    <w:rsid w:val="00D03467"/>
    <w:rsid w:val="00D03DD5"/>
    <w:rsid w:val="00D059DD"/>
    <w:rsid w:val="00D06E61"/>
    <w:rsid w:val="00D07260"/>
    <w:rsid w:val="00D07302"/>
    <w:rsid w:val="00D24AFE"/>
    <w:rsid w:val="00D266F1"/>
    <w:rsid w:val="00D27A2B"/>
    <w:rsid w:val="00D27EF5"/>
    <w:rsid w:val="00D3737C"/>
    <w:rsid w:val="00D40E9B"/>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4414"/>
    <w:rsid w:val="00D762D0"/>
    <w:rsid w:val="00D77AEB"/>
    <w:rsid w:val="00D90704"/>
    <w:rsid w:val="00D936E5"/>
    <w:rsid w:val="00D95EA9"/>
    <w:rsid w:val="00DA195E"/>
    <w:rsid w:val="00DA1B1D"/>
    <w:rsid w:val="00DA2473"/>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2E7A"/>
    <w:rsid w:val="00DF3C22"/>
    <w:rsid w:val="00E02274"/>
    <w:rsid w:val="00E05491"/>
    <w:rsid w:val="00E108DF"/>
    <w:rsid w:val="00E12638"/>
    <w:rsid w:val="00E17FBA"/>
    <w:rsid w:val="00E31AC7"/>
    <w:rsid w:val="00E32135"/>
    <w:rsid w:val="00E3235E"/>
    <w:rsid w:val="00E43713"/>
    <w:rsid w:val="00E50FE0"/>
    <w:rsid w:val="00E5628C"/>
    <w:rsid w:val="00E572A0"/>
    <w:rsid w:val="00E703D8"/>
    <w:rsid w:val="00E709A8"/>
    <w:rsid w:val="00E70F60"/>
    <w:rsid w:val="00E7263E"/>
    <w:rsid w:val="00E742F5"/>
    <w:rsid w:val="00E76D29"/>
    <w:rsid w:val="00E803C7"/>
    <w:rsid w:val="00E809CE"/>
    <w:rsid w:val="00E81001"/>
    <w:rsid w:val="00E83A1D"/>
    <w:rsid w:val="00E84235"/>
    <w:rsid w:val="00E90E07"/>
    <w:rsid w:val="00E93B71"/>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38A6"/>
    <w:rsid w:val="00FC0178"/>
    <w:rsid w:val="00FC32D2"/>
    <w:rsid w:val="00FC39E9"/>
    <w:rsid w:val="00FD14D3"/>
    <w:rsid w:val="00FD5551"/>
    <w:rsid w:val="00FD5FE7"/>
    <w:rsid w:val="00FD699B"/>
    <w:rsid w:val="00FD77DB"/>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5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9"/>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iPriority w:val="9"/>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iPriority w:val="9"/>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iPriority w:val="9"/>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iPriority w:val="9"/>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iPriority w:val="9"/>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uiPriority w:val="5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1"/>
    <w:qFormat/>
    <w:rsid w:val="002B25C2"/>
  </w:style>
  <w:style w:type="character" w:customStyle="1" w:styleId="12">
    <w:name w:val="Заголовок 1 Знак"/>
    <w:basedOn w:val="a0"/>
    <w:uiPriority w:val="9"/>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rsid w:val="000F7CD5"/>
    <w:rPr>
      <w:rFonts w:ascii="Arial" w:eastAsia="Arial" w:hAnsi="Arial"/>
      <w:b/>
      <w:bCs/>
      <w:sz w:val="26"/>
      <w:szCs w:val="26"/>
    </w:rPr>
  </w:style>
  <w:style w:type="character" w:customStyle="1" w:styleId="50">
    <w:name w:val="Заголовок 5 Знак"/>
    <w:basedOn w:val="a0"/>
    <w:link w:val="5"/>
    <w:uiPriority w:val="9"/>
    <w:rsid w:val="000F7CD5"/>
    <w:rPr>
      <w:rFonts w:ascii="Arial" w:eastAsia="Arial" w:hAnsi="Arial"/>
      <w:b/>
      <w:bCs/>
      <w:sz w:val="24"/>
      <w:szCs w:val="24"/>
    </w:rPr>
  </w:style>
  <w:style w:type="character" w:customStyle="1" w:styleId="60">
    <w:name w:val="Заголовок 6 Знак"/>
    <w:basedOn w:val="a0"/>
    <w:link w:val="6"/>
    <w:uiPriority w:val="9"/>
    <w:rsid w:val="000F7CD5"/>
    <w:rPr>
      <w:rFonts w:ascii="Arial" w:eastAsia="Arial" w:hAnsi="Arial"/>
      <w:b/>
      <w:bCs/>
      <w:sz w:val="22"/>
      <w:szCs w:val="22"/>
    </w:rPr>
  </w:style>
  <w:style w:type="character" w:customStyle="1" w:styleId="70">
    <w:name w:val="Заголовок 7 Знак"/>
    <w:basedOn w:val="a0"/>
    <w:link w:val="7"/>
    <w:uiPriority w:val="9"/>
    <w:rsid w:val="000F7CD5"/>
    <w:rPr>
      <w:rFonts w:ascii="Arial" w:eastAsia="Arial" w:hAnsi="Arial"/>
      <w:b/>
      <w:bCs/>
      <w:i/>
      <w:iCs/>
      <w:sz w:val="22"/>
      <w:szCs w:val="22"/>
    </w:rPr>
  </w:style>
  <w:style w:type="character" w:customStyle="1" w:styleId="80">
    <w:name w:val="Заголовок 8 Знак"/>
    <w:basedOn w:val="a0"/>
    <w:link w:val="8"/>
    <w:uiPriority w:val="9"/>
    <w:rsid w:val="000F7CD5"/>
    <w:rPr>
      <w:rFonts w:ascii="Arial" w:eastAsia="Arial" w:hAnsi="Arial"/>
      <w:i/>
      <w:iCs/>
      <w:sz w:val="22"/>
      <w:szCs w:val="22"/>
    </w:rPr>
  </w:style>
  <w:style w:type="character" w:customStyle="1" w:styleId="90">
    <w:name w:val="Заголовок 9 Знак"/>
    <w:basedOn w:val="a0"/>
    <w:link w:val="9"/>
    <w:uiPriority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uiPriority w:val="1"/>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semiHidden/>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ru.wikipedia.org/wiki/%D0%9A%D0%BB%D0%B8%D0%BC%D0%B0%D1%82" TargetMode="External"/><Relationship Id="rId26" Type="http://schemas.openxmlformats.org/officeDocument/2006/relationships/hyperlink" Target="https://ru.wikipedia.org/wiki/%D0%9A%D0%BE%D0%BD%D0%BA%D0%BE%D1%80%D0%B4%D0%B8%D1%8F_(%D1%84%D0%B5%D1%81%D1%82%D0%B8%D0%B2%D0%B0%D0%BB%D1%8C)" TargetMode="External"/><Relationship Id="rId39" Type="http://schemas.openxmlformats.org/officeDocument/2006/relationships/hyperlink" Target="http://ru.wikipedia.org/wiki/%D0%A2%D1%80%D0%B5%D1%82%D1%8C%D1%8F_%D1%81%D1%82%D0%BE%D0%BB%D0%B8%D1%86%D0%B0" TargetMode="External"/><Relationship Id="rId3" Type="http://schemas.openxmlformats.org/officeDocument/2006/relationships/styles" Target="styles.xml"/><Relationship Id="rId21" Type="http://schemas.openxmlformats.org/officeDocument/2006/relationships/hyperlink" Target="https://ru.wikipedia.org/wiki/%D0%92%D1%81%D0%B5%D0%BC%D0%B8%D1%80%D0%BD%D1%8B%D0%B9_%D0%BA%D0%BE%D0%BD%D0%B3%D1%80%D0%B5%D1%81%D1%81_%D1%82%D0%B0%D1%82%D0%B0%D1%80" TargetMode="External"/><Relationship Id="rId34" Type="http://schemas.openxmlformats.org/officeDocument/2006/relationships/footer" Target="footer1.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ivo.garant.ru/document/redirect/70512244/1000" TargetMode="External"/><Relationship Id="rId17" Type="http://schemas.openxmlformats.org/officeDocument/2006/relationships/hyperlink" Target="http://ivo.garant.ru/document/redirect/70512244/1000" TargetMode="External"/><Relationship Id="rId25" Type="http://schemas.openxmlformats.org/officeDocument/2006/relationships/hyperlink" Target="https://ru.wikipedia.org/wiki/Open_air" TargetMode="External"/><Relationship Id="rId33" Type="http://schemas.openxmlformats.org/officeDocument/2006/relationships/hyperlink" Target="https://ru.wikipedia.org/wiki/%D0%AE%D0%9D%D0%95%D0%A1%D0%9A%D0%9E" TargetMode="External"/><Relationship Id="rId38" Type="http://schemas.openxmlformats.org/officeDocument/2006/relationships/hyperlink" Target="http://ru.wikipedia.org/wiki/%D0%91%D1%80%D0%B5%D0%BD%D0%B4" TargetMode="Externa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s://ru.wikipedia.org/wiki/%D0%AE%D0%9D%D0%95%D0%A1%D0%9A%D0%9E" TargetMode="External"/><Relationship Id="rId29" Type="http://schemas.openxmlformats.org/officeDocument/2006/relationships/hyperlink" Target="https://ru.wikipedia.org/wiki/%D0%90%D0%BA%D1%81%D1%91%D0%BD%D0%BE%D0%B2-%D1%84%D0%B5%D1%81%D1%8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24" Type="http://schemas.openxmlformats.org/officeDocument/2006/relationships/hyperlink" Target="https://ru.wikipedia.org/w/index.php?title=%D0%91%D0%B5%D0%BB%D0%B0%D1%8F_%D1%81%D0%B8%D1%80%D0%B5%D0%BD%D1%8C_(%D1%84%D0%B5%D1%81%D1%82%D0%B8%D0%B2%D0%B0%D0%BB%D1%8C)&amp;action=edit&amp;redlink=1" TargetMode="External"/><Relationship Id="rId32" Type="http://schemas.openxmlformats.org/officeDocument/2006/relationships/hyperlink" Target="https://ru.wikipedia.org/wiki/%D0%97%D0%B8%D0%BB%D0%B0%D0%BD%D1%82%D0%BA%D0%BE%D0%BD" TargetMode="External"/><Relationship Id="rId37" Type="http://schemas.openxmlformats.org/officeDocument/2006/relationships/hyperlink" Target="http://ivo.garant.ru/document/redirect/406249049/0" TargetMode="Externa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hyperlink" Target="https://ru.wikipedia.org/wiki/%D0%9D%D1%83%D1%80%D0%B8%D0%B5%D0%B2%D1%81%D0%BA%D0%B8%D0%B9_%D1%84%D0%B5%D1%81%D1%82%D0%B8%D0%B2%D0%B0%D0%BB%D1%8C" TargetMode="External"/><Relationship Id="rId28" Type="http://schemas.openxmlformats.org/officeDocument/2006/relationships/hyperlink" Target="https://ru.wikipedia.org/wiki/%D0%A1%D0%BE%D1%82%D0%B2%D0%BE%D1%80%D0%B5%D0%BD%D0%B8%D0%B5_%D0%BC%D0%B8%D1%80%D0%B0_(%D1%84%D0%B5%D1%81%D1%82%D0%B8%D0%B2%D0%B0%D0%BB%D1%8C)" TargetMode="External"/><Relationship Id="rId36" Type="http://schemas.openxmlformats.org/officeDocument/2006/relationships/footer" Target="footer3.xml"/><Relationship Id="rId10" Type="http://schemas.openxmlformats.org/officeDocument/2006/relationships/hyperlink" Target="http://ivo.garant.ru/document/redirect/70291362/0" TargetMode="External"/><Relationship Id="rId19" Type="http://schemas.openxmlformats.org/officeDocument/2006/relationships/hyperlink" Target="https://ru.wikipedia.org/wiki/%D0%9A%D0%B0%D0%B7%D0%B0%D0%BD%D1%8C" TargetMode="External"/><Relationship Id="rId31" Type="http://schemas.openxmlformats.org/officeDocument/2006/relationships/hyperlink" Target="https://ru.wikipedia.org/wiki/%D0%9A%D0%B0%D0%B7%D0%B0%D0%BD%D1%81%D0%BA%D0%B8%D0%B9_%D0%BA%D0%B8%D0%BD%D0%BE%D1%84%D0%B5%D1%81%D1%82%D0%B8%D0%B2%D0%B0%D0%BB%D1%8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D0%A8%D0%B0%D0%BB%D1%8F%D0%BF%D0%B8%D0%BD%D1%81%D0%BA%D0%B8%D0%B9_%D1%84%D0%B5%D1%81%D1%82%D0%B8%D0%B2%D0%B0%D0%BB%D1%8C" TargetMode="External"/><Relationship Id="rId27" Type="http://schemas.openxmlformats.org/officeDocument/2006/relationships/hyperlink" Target="https://ru.wikipedia.org/wiki/Jazz_%D0%B2_%D1%83%D1%81%D0%B0%D0%B4%D1%8C%D0%B1%D0%B5_%D0%A1%D0%B0%D0%BD%D0%B4%D0%B5%D1%86%D0%BA%D0%BE%D0%B3%D0%BE" TargetMode="External"/><Relationship Id="rId30" Type="http://schemas.openxmlformats.org/officeDocument/2006/relationships/hyperlink" Target="https://ru.wikipedia.org/wiki/%D0%97%D0%BE%D0%BB%D0%BE%D1%82%D0%BE%D0%B9_%D0%BC%D0%B8%D0%BD%D0%B1%D0%B0%D1%80_(%D0%BA%D0%B8%D0%BD%D0%BE%D1%84%D0%B5%D1%81%D1%82%D0%B8%D0%B2%D0%B0%D0%BB%D1%8C)"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3D36C-288B-4888-99D0-FDB4F32B8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2438</TotalTime>
  <Pages>273</Pages>
  <Words>131755</Words>
  <Characters>751010</Characters>
  <Application>Microsoft Office Word</Application>
  <DocSecurity>0</DocSecurity>
  <Lines>6258</Lines>
  <Paragraphs>1762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User</cp:lastModifiedBy>
  <cp:revision>300</cp:revision>
  <cp:lastPrinted>2023-09-01T12:41:00Z</cp:lastPrinted>
  <dcterms:created xsi:type="dcterms:W3CDTF">2023-07-11T09:23:00Z</dcterms:created>
  <dcterms:modified xsi:type="dcterms:W3CDTF">2023-09-07T09:26:00Z</dcterms:modified>
</cp:coreProperties>
</file>